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68D3C" w14:textId="47668EB7" w:rsidR="00D376B8" w:rsidRDefault="00720049" w:rsidP="004B605D">
      <w:pPr>
        <w:spacing w:line="276" w:lineRule="auto"/>
        <w:jc w:val="center"/>
        <w:rPr>
          <w:rFonts w:asciiTheme="majorHAnsi" w:hAnsiTheme="majorHAnsi"/>
          <w:b/>
          <w:noProof/>
          <w:sz w:val="40"/>
          <w:szCs w:val="40"/>
          <w:lang w:eastAsia="zh-TW"/>
        </w:rPr>
      </w:pPr>
      <w:r>
        <w:rPr>
          <w:rFonts w:asciiTheme="majorHAnsi" w:hAnsiTheme="majorHAnsi"/>
          <w:b/>
          <w:noProof/>
          <w:sz w:val="40"/>
          <w:szCs w:val="40"/>
          <w:lang w:eastAsia="zh-TW"/>
        </w:rPr>
        <mc:AlternateContent>
          <mc:Choice Requires="wps">
            <w:drawing>
              <wp:anchor distT="0" distB="0" distL="114300" distR="114300" simplePos="0" relativeHeight="251658752" behindDoc="0" locked="0" layoutInCell="0" allowOverlap="1" wp14:anchorId="5C9650A0" wp14:editId="2CC61D80">
                <wp:simplePos x="0" y="0"/>
                <wp:positionH relativeFrom="page">
                  <wp:posOffset>529590</wp:posOffset>
                </wp:positionH>
                <wp:positionV relativeFrom="page">
                  <wp:posOffset>-260985</wp:posOffset>
                </wp:positionV>
                <wp:extent cx="90805" cy="11205845"/>
                <wp:effectExtent l="11430" t="11430" r="12065" b="12700"/>
                <wp:wrapNone/>
                <wp:docPr id="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84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11820B5" id="Rectangle 163" o:spid="_x0000_s1026" style="position:absolute;margin-left:41.7pt;margin-top:-20.55pt;width:7.15pt;height:882.35pt;z-index:25165875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" o:allowincell="f" strokecolor="#31849b">
                <w10:wrap anchorx="page" anchory="page"/>
              </v:rect>
            </w:pict>
          </mc:Fallback>
        </mc:AlternateContent>
      </w:r>
      <w:r>
        <w:rPr>
          <w:rFonts w:asciiTheme="majorHAnsi" w:hAnsiTheme="majorHAnsi"/>
          <w:b/>
          <w:noProof/>
          <w:sz w:val="40"/>
          <w:szCs w:val="40"/>
          <w:lang w:eastAsia="zh-TW"/>
        </w:rPr>
        <mc:AlternateContent>
          <mc:Choice Requires="wps">
            <w:drawing>
              <wp:anchor distT="0" distB="0" distL="114300" distR="114300" simplePos="0" relativeHeight="251657728" behindDoc="0" locked="0" layoutInCell="0" allowOverlap="1" wp14:anchorId="0D9FF101" wp14:editId="0A81CEE2">
                <wp:simplePos x="0" y="0"/>
                <wp:positionH relativeFrom="page">
                  <wp:posOffset>7047865</wp:posOffset>
                </wp:positionH>
                <wp:positionV relativeFrom="page">
                  <wp:posOffset>-260985</wp:posOffset>
                </wp:positionV>
                <wp:extent cx="90805" cy="11205845"/>
                <wp:effectExtent l="8255" t="11430" r="5715" b="12700"/>
                <wp:wrapNone/>
                <wp:docPr id="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84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6AB03AA" id="Rectangle 162" o:spid="_x0000_s1026" style="position:absolute;margin-left:554.95pt;margin-top:-20.55pt;width:7.15pt;height:882.35pt;z-index:2516577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" o:allowincell="f" strokecolor="#31849b">
                <w10:wrap anchorx="page" anchory="page"/>
              </v:rect>
            </w:pict>
          </mc:Fallback>
        </mc:AlternateContent>
      </w:r>
      <w:r>
        <w:rPr>
          <w:rFonts w:asciiTheme="majorHAnsi" w:hAnsiTheme="majorHAnsi"/>
          <w:b/>
          <w:noProof/>
          <w:sz w:val="40"/>
          <w:szCs w:val="40"/>
          <w:lang w:eastAsia="zh-TW"/>
        </w:rPr>
        <mc:AlternateContent>
          <mc:Choice Requires="wps">
            <w:drawing>
              <wp:anchor distT="0" distB="0" distL="114300" distR="114300" simplePos="0" relativeHeight="251656704" behindDoc="0" locked="0" layoutInCell="0" allowOverlap="1" wp14:anchorId="4BED75E6" wp14:editId="2053ED4B">
                <wp:simplePos x="0" y="0"/>
                <wp:positionH relativeFrom="page">
                  <wp:posOffset>-182880</wp:posOffset>
                </wp:positionH>
                <wp:positionV relativeFrom="page">
                  <wp:posOffset>6350</wp:posOffset>
                </wp:positionV>
                <wp:extent cx="7923530" cy="810895"/>
                <wp:effectExtent l="5715" t="12700" r="5080" b="5080"/>
                <wp:wrapNone/>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3530" cy="81089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5AE711D" id="Rectangle 161" o:spid="_x0000_s1026" style="position:absolute;margin-left:-14.4pt;margin-top:.5pt;width:623.9pt;height:63.85pt;z-index:25165670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" o:allowincell="f" fillcolor="#4bacc6" strokecolor="#31849b">
                <w10:wrap anchorx="page" anchory="page"/>
              </v:rect>
            </w:pict>
          </mc:Fallback>
        </mc:AlternateContent>
      </w:r>
      <w:bookmarkStart w:id="0" w:name="_Toc358536937"/>
      <w:bookmarkStart w:id="1" w:name="_Toc358555748"/>
      <w:bookmarkStart w:id="2" w:name="_Toc358707483"/>
      <w:bookmarkStart w:id="3" w:name="_Toc360567238"/>
      <w:r w:rsidR="00DC715B" w:rsidRPr="00885AED">
        <w:rPr>
          <w:rFonts w:asciiTheme="majorHAnsi" w:hAnsiTheme="majorHAnsi"/>
          <w:b/>
          <w:noProof/>
          <w:sz w:val="40"/>
          <w:szCs w:val="40"/>
          <w:lang w:eastAsia="zh-TW"/>
        </w:rPr>
        <w:t xml:space="preserve">OROMIA </w:t>
      </w:r>
      <w:bookmarkEnd w:id="0"/>
      <w:bookmarkEnd w:id="1"/>
      <w:bookmarkEnd w:id="2"/>
      <w:bookmarkEnd w:id="3"/>
      <w:r w:rsidR="00565588">
        <w:rPr>
          <w:rFonts w:asciiTheme="majorHAnsi" w:hAnsiTheme="majorHAnsi"/>
          <w:b/>
          <w:noProof/>
          <w:sz w:val="40"/>
          <w:szCs w:val="40"/>
          <w:lang w:eastAsia="zh-TW"/>
        </w:rPr>
        <w:t>IRRIGATION DEVELOPMENT AUTHORITY</w:t>
      </w:r>
    </w:p>
    <w:p w14:paraId="0525088C" w14:textId="77777777" w:rsidR="00885AED" w:rsidRPr="00885AED" w:rsidRDefault="00885AED" w:rsidP="00D26B9A">
      <w:pPr>
        <w:pStyle w:val="HeadingFour"/>
        <w:rPr>
          <w:lang w:eastAsia="zh-TW"/>
        </w:rPr>
      </w:pPr>
    </w:p>
    <w:p w14:paraId="78C59CDA" w14:textId="77777777" w:rsidR="00D376B8" w:rsidRPr="00885AED" w:rsidRDefault="00113E14" w:rsidP="004B605D">
      <w:pPr>
        <w:spacing w:line="276" w:lineRule="auto"/>
        <w:jc w:val="center"/>
        <w:rPr>
          <w:b/>
          <w:sz w:val="28"/>
          <w:szCs w:val="28"/>
          <w:lang w:val="en-GB"/>
        </w:rPr>
      </w:pPr>
      <w:bookmarkStart w:id="4" w:name="_Toc358536938"/>
      <w:bookmarkStart w:id="5" w:name="_Toc358555749"/>
      <w:bookmarkStart w:id="6" w:name="_Toc358707484"/>
      <w:bookmarkStart w:id="7" w:name="_Toc360567239"/>
      <w:bookmarkStart w:id="8" w:name="_Toc360908288"/>
      <w:r w:rsidRPr="00885AED">
        <w:rPr>
          <w:b/>
          <w:sz w:val="28"/>
          <w:szCs w:val="28"/>
          <w:lang w:val="en-GB"/>
        </w:rPr>
        <w:t xml:space="preserve">ALENTU </w:t>
      </w:r>
      <w:r w:rsidR="00DC715B" w:rsidRPr="00885AED">
        <w:rPr>
          <w:b/>
          <w:sz w:val="28"/>
          <w:szCs w:val="28"/>
          <w:lang w:val="en-GB"/>
        </w:rPr>
        <w:t>SMALL SCALE IRRIGATION PROJECT</w:t>
      </w:r>
      <w:bookmarkEnd w:id="4"/>
      <w:bookmarkEnd w:id="5"/>
      <w:bookmarkEnd w:id="6"/>
      <w:bookmarkEnd w:id="7"/>
      <w:bookmarkEnd w:id="8"/>
    </w:p>
    <w:p w14:paraId="501F47A9" w14:textId="77777777" w:rsidR="00D376B8" w:rsidRPr="00885AED" w:rsidRDefault="00DC715B" w:rsidP="004B605D">
      <w:pPr>
        <w:spacing w:line="276" w:lineRule="auto"/>
        <w:jc w:val="center"/>
        <w:rPr>
          <w:b/>
          <w:sz w:val="28"/>
          <w:szCs w:val="28"/>
          <w:lang w:val="en-GB"/>
        </w:rPr>
      </w:pPr>
      <w:bookmarkStart w:id="9" w:name="_Toc360908289"/>
      <w:r w:rsidRPr="00885AED">
        <w:rPr>
          <w:b/>
          <w:sz w:val="28"/>
          <w:szCs w:val="28"/>
          <w:lang w:val="en-GB"/>
        </w:rPr>
        <w:t>IN</w:t>
      </w:r>
      <w:bookmarkEnd w:id="9"/>
    </w:p>
    <w:p w14:paraId="5B0D10F5" w14:textId="77777777" w:rsidR="006073C6" w:rsidRPr="00885AED" w:rsidRDefault="00113E14" w:rsidP="004B605D">
      <w:pPr>
        <w:spacing w:line="276" w:lineRule="auto"/>
        <w:jc w:val="center"/>
        <w:rPr>
          <w:b/>
          <w:sz w:val="28"/>
          <w:szCs w:val="28"/>
        </w:rPr>
      </w:pPr>
      <w:bookmarkStart w:id="10" w:name="_Toc360908290"/>
      <w:r w:rsidRPr="00885AED">
        <w:rPr>
          <w:b/>
          <w:sz w:val="28"/>
          <w:szCs w:val="28"/>
          <w:lang w:val="en-GB"/>
        </w:rPr>
        <w:t xml:space="preserve">DODOLLA </w:t>
      </w:r>
      <w:r w:rsidR="00DC715B" w:rsidRPr="00885AED">
        <w:rPr>
          <w:b/>
          <w:sz w:val="28"/>
          <w:szCs w:val="28"/>
          <w:lang w:val="en-GB"/>
        </w:rPr>
        <w:t>WOREDA OF WEST ARSI ZONE</w:t>
      </w:r>
      <w:bookmarkEnd w:id="10"/>
    </w:p>
    <w:p w14:paraId="1F507CCB" w14:textId="77777777" w:rsidR="00D376B8" w:rsidRPr="00F002CD" w:rsidRDefault="00D376B8" w:rsidP="004B605D">
      <w:pPr>
        <w:spacing w:line="276" w:lineRule="auto"/>
        <w:jc w:val="center"/>
        <w:rPr>
          <w:b/>
        </w:rPr>
      </w:pPr>
    </w:p>
    <w:p w14:paraId="6DD03FE6" w14:textId="77777777" w:rsidR="00DC715B" w:rsidRPr="00F002CD" w:rsidRDefault="00064237" w:rsidP="001D6273">
      <w:pPr>
        <w:spacing w:line="276" w:lineRule="auto"/>
        <w:jc w:val="center"/>
        <w:rPr>
          <w:b/>
          <w:noProof/>
          <w:lang w:eastAsia="zh-TW"/>
        </w:rPr>
      </w:pPr>
      <w:r w:rsidRPr="00F002CD">
        <w:rPr>
          <w:b/>
          <w:noProof/>
        </w:rPr>
        <w:drawing>
          <wp:inline distT="0" distB="0" distL="0" distR="0" wp14:anchorId="6FD0DDC8" wp14:editId="3AD92AB5">
            <wp:extent cx="2748072" cy="1967023"/>
            <wp:effectExtent l="19050" t="0" r="0" b="0"/>
            <wp:docPr id="1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srcRect/>
                    <a:stretch>
                      <a:fillRect/>
                    </a:stretch>
                  </pic:blipFill>
                  <pic:spPr bwMode="auto">
                    <a:xfrm>
                      <a:off x="0" y="0"/>
                      <a:ext cx="2748072" cy="1967023"/>
                    </a:xfrm>
                    <a:prstGeom prst="rect">
                      <a:avLst/>
                    </a:prstGeom>
                    <a:noFill/>
                    <a:ln w="9525">
                      <a:noFill/>
                      <a:miter lim="800000"/>
                      <a:headEnd/>
                      <a:tailEnd/>
                    </a:ln>
                  </pic:spPr>
                </pic:pic>
              </a:graphicData>
            </a:graphic>
          </wp:inline>
        </w:drawing>
      </w:r>
      <w:r w:rsidR="00113EE2" w:rsidRPr="00F002CD">
        <w:rPr>
          <w:b/>
          <w:noProof/>
        </w:rPr>
        <w:drawing>
          <wp:inline distT="0" distB="0" distL="0" distR="0" wp14:anchorId="38482EB5" wp14:editId="44349E22">
            <wp:extent cx="2787945" cy="1967022"/>
            <wp:effectExtent l="19050" t="0" r="0" b="0"/>
            <wp:docPr id="1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stretch>
                      <a:fillRect/>
                    </a:stretch>
                  </pic:blipFill>
                  <pic:spPr bwMode="auto">
                    <a:xfrm>
                      <a:off x="0" y="0"/>
                      <a:ext cx="2787945" cy="1967022"/>
                    </a:xfrm>
                    <a:prstGeom prst="rect">
                      <a:avLst/>
                    </a:prstGeom>
                    <a:noFill/>
                    <a:ln w="9525">
                      <a:noFill/>
                      <a:miter lim="800000"/>
                      <a:headEnd/>
                      <a:tailEnd/>
                    </a:ln>
                  </pic:spPr>
                </pic:pic>
              </a:graphicData>
            </a:graphic>
          </wp:inline>
        </w:drawing>
      </w:r>
    </w:p>
    <w:p w14:paraId="693057AF" w14:textId="77777777" w:rsidR="00DC715B" w:rsidRPr="00F002CD" w:rsidRDefault="00DC715B" w:rsidP="004B605D">
      <w:pPr>
        <w:spacing w:line="276" w:lineRule="auto"/>
        <w:jc w:val="center"/>
        <w:rPr>
          <w:b/>
          <w:noProof/>
          <w:lang w:eastAsia="zh-TW"/>
        </w:rPr>
      </w:pPr>
    </w:p>
    <w:p w14:paraId="7EA0BB99" w14:textId="52906316" w:rsidR="00064237" w:rsidRPr="00F002CD" w:rsidRDefault="00720049" w:rsidP="004B605D">
      <w:pPr>
        <w:spacing w:line="276" w:lineRule="auto"/>
        <w:jc w:val="center"/>
        <w:rPr>
          <w:b/>
          <w:noProof/>
          <w:sz w:val="32"/>
          <w:szCs w:val="32"/>
          <w:lang w:eastAsia="zh-TW"/>
        </w:rPr>
      </w:pPr>
      <w:r>
        <w:rPr>
          <w:b/>
          <w:noProof/>
          <w:lang w:eastAsia="zh-TW"/>
        </w:rPr>
        <mc:AlternateContent>
          <mc:Choice Requires="wps">
            <w:drawing>
              <wp:anchor distT="182880" distB="91440" distL="182880" distR="182880" simplePos="0" relativeHeight="251661824" behindDoc="1" locked="0" layoutInCell="0" allowOverlap="1" wp14:anchorId="31A36A06" wp14:editId="294B8DEC">
                <wp:simplePos x="0" y="0"/>
                <wp:positionH relativeFrom="page">
                  <wp:posOffset>2693670</wp:posOffset>
                </wp:positionH>
                <wp:positionV relativeFrom="page">
                  <wp:posOffset>4791075</wp:posOffset>
                </wp:positionV>
                <wp:extent cx="2830830" cy="704850"/>
                <wp:effectExtent l="26670" t="19050" r="38100" b="47625"/>
                <wp:wrapSquare wrapText="bothSides"/>
                <wp:docPr id="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0830" cy="704850"/>
                        </a:xfrm>
                        <a:prstGeom prst="rect">
                          <a:avLst/>
                        </a:prstGeom>
                        <a:no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txbx>
                        <w:txbxContent>
                          <w:p w14:paraId="3306F6FE" w14:textId="77777777" w:rsidR="004B605D" w:rsidRPr="00DC715B" w:rsidRDefault="004B605D" w:rsidP="00565588">
                            <w:pPr>
                              <w:pBdr>
                                <w:top w:val="single" w:sz="4" w:space="30" w:color="A7BFDE" w:themeColor="accent1" w:themeTint="7F"/>
                                <w:bottom w:val="single" w:sz="4" w:space="10" w:color="A7BFDE" w:themeColor="accent1" w:themeTint="7F"/>
                              </w:pBdr>
                              <w:jc w:val="center"/>
                              <w:rPr>
                                <w:rFonts w:ascii="Berlin Sans FB Demi" w:hAnsi="Berlin Sans FB Demi"/>
                                <w:b/>
                                <w:i/>
                                <w:iCs/>
                                <w:sz w:val="36"/>
                                <w:szCs w:val="28"/>
                              </w:rPr>
                            </w:pPr>
                            <w:r>
                              <w:rPr>
                                <w:rFonts w:ascii="Berlin Sans FB Demi" w:hAnsi="Berlin Sans FB Demi"/>
                                <w:b/>
                                <w:i/>
                                <w:iCs/>
                                <w:sz w:val="36"/>
                                <w:szCs w:val="28"/>
                              </w:rPr>
                              <w:t>FINAL FEASIBILITY STUDY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A36A06" id="Rectangle 170" o:spid="_x0000_s1026" style="position:absolute;left:0;text-align:left;margin-left:212.1pt;margin-top:377.25pt;width:222.9pt;height:55.5pt;z-index:-251654656;visibility:visible;mso-wrap-style:square;mso-width-percent:0;mso-height-percent:0;mso-wrap-distance-left:14.4pt;mso-wrap-distance-top:14.4pt;mso-wrap-distance-right:14.4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" o:allowincell="f" filled="f" fillcolor="#c0504d [3205]" strokecolor="#f2f2f2 [3041]" strokeweight="3pt">
                <v:shadow on="t" color="#622423 [1605]" opacity=".5" offset="1pt"/>
                <v:textbox inset="0,0,0,0">
                  <w:txbxContent>
                    <w:p w14:paraId="3306F6FE" w14:textId="77777777" w:rsidR="004B605D" w:rsidRPr="00DC715B" w:rsidRDefault="004B605D" w:rsidP="00565588">
                      <w:pPr>
                        <w:pBdr>
                          <w:top w:val="single" w:sz="4" w:space="30" w:color="A7BFDE" w:themeColor="accent1" w:themeTint="7F"/>
                          <w:bottom w:val="single" w:sz="4" w:space="10" w:color="A7BFDE" w:themeColor="accent1" w:themeTint="7F"/>
                        </w:pBdr>
                        <w:jc w:val="center"/>
                        <w:rPr>
                          <w:rFonts w:ascii="Berlin Sans FB Demi" w:hAnsi="Berlin Sans FB Demi"/>
                          <w:b/>
                          <w:i/>
                          <w:iCs/>
                          <w:sz w:val="36"/>
                          <w:szCs w:val="28"/>
                        </w:rPr>
                      </w:pPr>
                      <w:r>
                        <w:rPr>
                          <w:rFonts w:ascii="Berlin Sans FB Demi" w:hAnsi="Berlin Sans FB Demi"/>
                          <w:b/>
                          <w:i/>
                          <w:iCs/>
                          <w:sz w:val="36"/>
                          <w:szCs w:val="28"/>
                        </w:rPr>
                        <w:t>FINAL FEASIBILITY STUDY</w:t>
                      </w:r>
                    </w:p>
                  </w:txbxContent>
                </v:textbox>
                <w10:wrap type="square" anchorx="page" anchory="page"/>
              </v:rect>
            </w:pict>
          </mc:Fallback>
        </mc:AlternateContent>
      </w:r>
    </w:p>
    <w:p w14:paraId="7749D36A" w14:textId="77777777" w:rsidR="00B152D4" w:rsidRPr="00F002CD" w:rsidRDefault="00B152D4" w:rsidP="004B605D">
      <w:pPr>
        <w:spacing w:line="276" w:lineRule="auto"/>
        <w:jc w:val="center"/>
        <w:rPr>
          <w:b/>
          <w:noProof/>
          <w:sz w:val="32"/>
          <w:szCs w:val="32"/>
          <w:lang w:eastAsia="zh-TW"/>
        </w:rPr>
      </w:pPr>
    </w:p>
    <w:p w14:paraId="66408D01" w14:textId="77777777" w:rsidR="00B152D4" w:rsidRPr="00F002CD" w:rsidRDefault="00B152D4" w:rsidP="004B605D">
      <w:pPr>
        <w:spacing w:line="276" w:lineRule="auto"/>
        <w:jc w:val="center"/>
        <w:rPr>
          <w:b/>
          <w:noProof/>
          <w:sz w:val="32"/>
          <w:szCs w:val="32"/>
          <w:lang w:eastAsia="zh-TW"/>
        </w:rPr>
      </w:pPr>
    </w:p>
    <w:p w14:paraId="556E572C" w14:textId="77777777" w:rsidR="00B152D4" w:rsidRPr="00F002CD" w:rsidRDefault="00B152D4" w:rsidP="004B605D">
      <w:pPr>
        <w:spacing w:line="276" w:lineRule="auto"/>
        <w:jc w:val="center"/>
        <w:rPr>
          <w:b/>
          <w:noProof/>
          <w:sz w:val="32"/>
          <w:szCs w:val="32"/>
          <w:lang w:eastAsia="zh-TW"/>
        </w:rPr>
      </w:pPr>
    </w:p>
    <w:p w14:paraId="05131DD6" w14:textId="77777777" w:rsidR="00F002CD" w:rsidRDefault="00F002CD" w:rsidP="004B605D">
      <w:pPr>
        <w:spacing w:line="276" w:lineRule="auto"/>
        <w:jc w:val="center"/>
        <w:rPr>
          <w:b/>
          <w:noProof/>
          <w:sz w:val="32"/>
          <w:szCs w:val="32"/>
          <w:lang w:eastAsia="zh-TW"/>
        </w:rPr>
      </w:pPr>
      <w:bookmarkStart w:id="11" w:name="_Toc360908291"/>
    </w:p>
    <w:p w14:paraId="496C4EF8" w14:textId="77777777" w:rsidR="00DC715B" w:rsidRPr="00F002CD" w:rsidRDefault="00DC715B" w:rsidP="004B605D">
      <w:pPr>
        <w:spacing w:line="276" w:lineRule="auto"/>
        <w:jc w:val="center"/>
        <w:rPr>
          <w:b/>
          <w:noProof/>
          <w:sz w:val="32"/>
          <w:szCs w:val="32"/>
          <w:lang w:eastAsia="zh-TW"/>
        </w:rPr>
      </w:pPr>
      <w:r w:rsidRPr="00F002CD">
        <w:rPr>
          <w:b/>
          <w:noProof/>
          <w:sz w:val="32"/>
          <w:szCs w:val="32"/>
          <w:lang w:eastAsia="zh-TW"/>
        </w:rPr>
        <w:t>BY</w:t>
      </w:r>
      <w:bookmarkEnd w:id="11"/>
    </w:p>
    <w:p w14:paraId="5B1E4AB9" w14:textId="77777777" w:rsidR="00DC715B" w:rsidRPr="00885AED" w:rsidRDefault="00DC715B" w:rsidP="004B605D">
      <w:pPr>
        <w:spacing w:line="276" w:lineRule="auto"/>
        <w:jc w:val="center"/>
        <w:rPr>
          <w:b/>
          <w:noProof/>
          <w:sz w:val="28"/>
          <w:szCs w:val="28"/>
          <w:lang w:eastAsia="zh-TW"/>
        </w:rPr>
      </w:pPr>
    </w:p>
    <w:p w14:paraId="342571C0" w14:textId="77777777" w:rsidR="00DC715B" w:rsidRPr="00885AED" w:rsidRDefault="00DC715B" w:rsidP="004B605D">
      <w:pPr>
        <w:spacing w:line="276" w:lineRule="auto"/>
        <w:jc w:val="center"/>
        <w:rPr>
          <w:rFonts w:ascii="Berlin Sans FB Demi" w:hAnsi="Berlin Sans FB Demi"/>
          <w:b/>
          <w:noProof/>
          <w:sz w:val="28"/>
          <w:szCs w:val="28"/>
          <w:lang w:eastAsia="zh-TW"/>
        </w:rPr>
      </w:pPr>
      <w:r w:rsidRPr="00885AED">
        <w:rPr>
          <w:rFonts w:ascii="Berlin Sans FB Demi" w:hAnsi="Berlin Sans FB Demi"/>
          <w:b/>
          <w:noProof/>
          <w:sz w:val="28"/>
          <w:szCs w:val="28"/>
          <w:lang w:eastAsia="zh-TW"/>
        </w:rPr>
        <w:t>VIRGINIA CONSULTANTS IN ASSOCIATION WITH BERUH CONSULTING ENGINEERS AND HYDRO GEOLOGISTS</w:t>
      </w:r>
    </w:p>
    <w:p w14:paraId="1B89A4B9" w14:textId="77777777" w:rsidR="00CE7C1E" w:rsidRPr="00F002CD" w:rsidRDefault="00CE7C1E" w:rsidP="004B605D">
      <w:pPr>
        <w:spacing w:line="276" w:lineRule="auto"/>
        <w:jc w:val="center"/>
        <w:rPr>
          <w:b/>
        </w:rPr>
      </w:pPr>
    </w:p>
    <w:p w14:paraId="0A811C1C" w14:textId="77777777" w:rsidR="00947A82" w:rsidRDefault="009D19DF" w:rsidP="004B605D">
      <w:pPr>
        <w:spacing w:line="276" w:lineRule="auto"/>
        <w:jc w:val="center"/>
        <w:rPr>
          <w:rFonts w:ascii="Bauhaus 93" w:hAnsi="Bauhaus 93"/>
          <w:b/>
          <w:noProof/>
          <w:sz w:val="48"/>
          <w:szCs w:val="48"/>
          <w:lang w:eastAsia="zh-TW"/>
        </w:rPr>
      </w:pPr>
      <w:bookmarkStart w:id="12" w:name="_Toc358536939"/>
      <w:bookmarkStart w:id="13" w:name="_Toc358555750"/>
      <w:bookmarkStart w:id="14" w:name="_Toc358707485"/>
      <w:bookmarkStart w:id="15" w:name="_Toc360567240"/>
      <w:bookmarkStart w:id="16" w:name="_Toc360908292"/>
      <w:r w:rsidRPr="00F002CD">
        <w:rPr>
          <w:rFonts w:ascii="Bauhaus 93" w:hAnsi="Bauhaus 93"/>
          <w:b/>
          <w:noProof/>
          <w:sz w:val="48"/>
          <w:szCs w:val="48"/>
          <w:lang w:eastAsia="zh-TW"/>
        </w:rPr>
        <w:t>IRRIGATION AGRONOMY</w:t>
      </w:r>
      <w:bookmarkEnd w:id="12"/>
      <w:bookmarkEnd w:id="13"/>
      <w:bookmarkEnd w:id="14"/>
      <w:bookmarkEnd w:id="15"/>
      <w:bookmarkEnd w:id="16"/>
    </w:p>
    <w:p w14:paraId="16201BEA" w14:textId="77777777" w:rsidR="001D6273" w:rsidRPr="001D6273" w:rsidRDefault="001D6273" w:rsidP="001D6273">
      <w:pPr>
        <w:pStyle w:val="HeadingFour"/>
        <w:rPr>
          <w:lang w:eastAsia="zh-TW"/>
        </w:rPr>
      </w:pPr>
    </w:p>
    <w:p w14:paraId="68DBAD42" w14:textId="77777777" w:rsidR="001D6273" w:rsidRPr="001D6273" w:rsidRDefault="001D6273" w:rsidP="001D6273">
      <w:pPr>
        <w:pStyle w:val="HeadingFour"/>
        <w:rPr>
          <w:lang w:eastAsia="zh-TW"/>
        </w:rPr>
      </w:pPr>
    </w:p>
    <w:p w14:paraId="4E92A13B" w14:textId="77777777" w:rsidR="001D6273" w:rsidRDefault="001D6273" w:rsidP="001D6273">
      <w:pPr>
        <w:ind w:left="2880" w:firstLine="720"/>
        <w:rPr>
          <w:rFonts w:ascii="Arial Black" w:hAnsi="Arial Black"/>
          <w:b/>
          <w:color w:val="FF0000"/>
          <w:sz w:val="20"/>
          <w:szCs w:val="20"/>
        </w:rPr>
      </w:pPr>
      <w:r>
        <w:rPr>
          <w:rFonts w:ascii="Arial Black" w:hAnsi="Arial Black"/>
          <w:b/>
          <w:color w:val="FF0000"/>
          <w:sz w:val="20"/>
          <w:szCs w:val="20"/>
        </w:rPr>
        <w:tab/>
      </w:r>
      <w:r>
        <w:rPr>
          <w:rFonts w:ascii="Arial Black" w:hAnsi="Arial Black"/>
          <w:b/>
          <w:color w:val="FF0000"/>
          <w:sz w:val="20"/>
          <w:szCs w:val="20"/>
        </w:rPr>
        <w:tab/>
      </w:r>
      <w:r>
        <w:rPr>
          <w:rFonts w:ascii="Arial Black" w:hAnsi="Arial Black"/>
          <w:b/>
          <w:color w:val="FF0000"/>
          <w:sz w:val="20"/>
          <w:szCs w:val="20"/>
        </w:rPr>
        <w:tab/>
      </w:r>
    </w:p>
    <w:p w14:paraId="6A402F9E" w14:textId="77777777" w:rsidR="009611B8" w:rsidRDefault="00565588" w:rsidP="004B605D">
      <w:pPr>
        <w:pStyle w:val="NoSpacing"/>
        <w:spacing w:line="276" w:lineRule="auto"/>
        <w:jc w:val="right"/>
        <w:rPr>
          <w:b/>
          <w:sz w:val="28"/>
          <w:szCs w:val="24"/>
          <w:lang w:val="en-GB"/>
        </w:rPr>
      </w:pPr>
      <w:r>
        <w:rPr>
          <w:b/>
          <w:sz w:val="28"/>
          <w:szCs w:val="24"/>
          <w:lang w:val="en-GB"/>
        </w:rPr>
        <w:t>NOVEMBER, 2016</w:t>
      </w:r>
    </w:p>
    <w:p w14:paraId="3B6FC2C6" w14:textId="48ED1CDE" w:rsidR="00C1030A" w:rsidRPr="00824F7E" w:rsidRDefault="00720049" w:rsidP="004B605D">
      <w:pPr>
        <w:spacing w:line="276" w:lineRule="auto"/>
        <w:rPr>
          <w:b/>
        </w:rPr>
      </w:pPr>
      <w:r>
        <w:rPr>
          <w:rFonts w:ascii="Calibri" w:hAnsi="Calibri"/>
          <w:noProof/>
          <w:sz w:val="22"/>
          <w:szCs w:val="22"/>
          <w:lang w:eastAsia="zh-TW"/>
        </w:rPr>
        <mc:AlternateContent>
          <mc:Choice Requires="wps">
            <w:drawing>
              <wp:anchor distT="0" distB="0" distL="114300" distR="114300" simplePos="0" relativeHeight="251655680" behindDoc="0" locked="0" layoutInCell="0" allowOverlap="1" wp14:anchorId="652742B1" wp14:editId="476A0275">
                <wp:simplePos x="0" y="0"/>
                <wp:positionH relativeFrom="page">
                  <wp:posOffset>-175260</wp:posOffset>
                </wp:positionH>
                <wp:positionV relativeFrom="page">
                  <wp:posOffset>9605645</wp:posOffset>
                </wp:positionV>
                <wp:extent cx="7924800" cy="803275"/>
                <wp:effectExtent l="11430" t="8890" r="7620" b="6985"/>
                <wp:wrapNone/>
                <wp:docPr id="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0" cy="80327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C76B607" id="Rectangle 160" o:spid="_x0000_s1026" style="position:absolute;margin-left:-13.8pt;margin-top:756.35pt;width:624pt;height:63.25pt;z-index:25165568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" o:allowincell="f" fillcolor="#4bacc6" strokecolor="#31849b">
                <w10:wrap anchorx="page" anchory="page"/>
              </v:rect>
            </w:pict>
          </mc:Fallback>
        </mc:AlternateContent>
      </w:r>
      <w:r w:rsidR="009611B8">
        <w:rPr>
          <w:b/>
          <w:sz w:val="28"/>
          <w:lang w:val="en-GB"/>
        </w:rPr>
        <w:br w:type="page"/>
      </w:r>
      <w:r w:rsidR="00324E20" w:rsidRPr="00824F7E">
        <w:rPr>
          <w:b/>
        </w:rPr>
        <w:lastRenderedPageBreak/>
        <w:t>TABLE OF CONTENTS</w:t>
      </w:r>
      <w:r w:rsidR="00153E4A" w:rsidRPr="00824F7E">
        <w:rPr>
          <w:b/>
          <w:sz w:val="4"/>
        </w:rPr>
        <w:t xml:space="preserve">       </w:t>
      </w:r>
      <w:r w:rsidR="005B340A" w:rsidRPr="00824F7E">
        <w:rPr>
          <w:b/>
          <w:sz w:val="10"/>
        </w:rPr>
        <w:t xml:space="preserve">  </w:t>
      </w:r>
      <w:r w:rsidR="00153E4A" w:rsidRPr="00824F7E">
        <w:rPr>
          <w:b/>
          <w:sz w:val="10"/>
        </w:rPr>
        <w:t xml:space="preserve">         </w:t>
      </w:r>
      <w:r w:rsidR="006E00E0" w:rsidRPr="00824F7E">
        <w:rPr>
          <w:b/>
          <w:sz w:val="6"/>
        </w:rPr>
        <w:t xml:space="preserve">       </w:t>
      </w:r>
      <w:r w:rsidR="00153E4A" w:rsidRPr="00824F7E">
        <w:rPr>
          <w:b/>
          <w:sz w:val="6"/>
        </w:rPr>
        <w:t xml:space="preserve">   </w:t>
      </w:r>
      <w:r w:rsidR="00153E4A" w:rsidRPr="00824F7E">
        <w:rPr>
          <w:b/>
          <w:sz w:val="10"/>
        </w:rPr>
        <w:t xml:space="preserve">   </w:t>
      </w:r>
      <w:r w:rsidR="00153E4A" w:rsidRPr="00824F7E">
        <w:rPr>
          <w:b/>
        </w:rPr>
        <w:t xml:space="preserve"> </w:t>
      </w:r>
      <w:r w:rsidR="005B340A" w:rsidRPr="00824F7E">
        <w:rPr>
          <w:b/>
        </w:rPr>
        <w:t xml:space="preserve">  </w:t>
      </w:r>
      <w:r w:rsidR="005B340A" w:rsidRPr="00824F7E">
        <w:rPr>
          <w:b/>
          <w:sz w:val="10"/>
        </w:rPr>
        <w:t xml:space="preserve">        </w:t>
      </w:r>
      <w:r w:rsidR="00EC765B" w:rsidRPr="00824F7E">
        <w:rPr>
          <w:b/>
          <w:sz w:val="10"/>
        </w:rPr>
        <w:t xml:space="preserve">        </w:t>
      </w:r>
      <w:r w:rsidR="005B340A" w:rsidRPr="00824F7E">
        <w:rPr>
          <w:b/>
          <w:sz w:val="10"/>
        </w:rPr>
        <w:t xml:space="preserve">                       </w:t>
      </w:r>
      <w:r w:rsidR="00153E4A" w:rsidRPr="00824F7E">
        <w:rPr>
          <w:b/>
        </w:rPr>
        <w:t xml:space="preserve">                               </w:t>
      </w:r>
      <w:r w:rsidR="00DB10A5" w:rsidRPr="00824F7E">
        <w:rPr>
          <w:b/>
        </w:rPr>
        <w:t xml:space="preserve">     </w:t>
      </w:r>
      <w:r w:rsidR="005B340A" w:rsidRPr="00824F7E">
        <w:rPr>
          <w:b/>
        </w:rPr>
        <w:t xml:space="preserve">                      </w:t>
      </w:r>
      <w:r w:rsidR="00DB10A5" w:rsidRPr="00824F7E">
        <w:rPr>
          <w:b/>
        </w:rPr>
        <w:t xml:space="preserve">     </w:t>
      </w:r>
      <w:r w:rsidR="00876226">
        <w:rPr>
          <w:b/>
        </w:rPr>
        <w:t xml:space="preserve">  </w:t>
      </w:r>
      <w:r w:rsidR="00E66510" w:rsidRPr="00824F7E">
        <w:rPr>
          <w:b/>
        </w:rPr>
        <w:t>PAGE</w:t>
      </w:r>
    </w:p>
    <w:p w14:paraId="499001DE" w14:textId="77777777" w:rsidR="006B4D7C" w:rsidRDefault="00DD0B0B" w:rsidP="004B605D">
      <w:pPr>
        <w:pStyle w:val="TOC1"/>
        <w:tabs>
          <w:tab w:val="right" w:leader="dot" w:pos="8875"/>
        </w:tabs>
        <w:spacing w:before="0" w:after="0" w:line="276" w:lineRule="auto"/>
        <w:rPr>
          <w:rFonts w:asciiTheme="minorHAnsi" w:eastAsiaTheme="minorEastAsia" w:hAnsiTheme="minorHAnsi" w:cstheme="minorBidi"/>
          <w:b w:val="0"/>
          <w:bCs w:val="0"/>
          <w:caps w:val="0"/>
          <w:noProof/>
          <w:sz w:val="22"/>
          <w:szCs w:val="22"/>
        </w:rPr>
      </w:pPr>
      <w:r>
        <w:rPr>
          <w:b w:val="0"/>
        </w:rPr>
        <w:fldChar w:fldCharType="begin"/>
      </w:r>
      <w:r w:rsidR="00F0406E">
        <w:rPr>
          <w:b w:val="0"/>
        </w:rPr>
        <w:instrText xml:space="preserve"> TOC \o "1-3" \h \z \u </w:instrText>
      </w:r>
      <w:r>
        <w:rPr>
          <w:b w:val="0"/>
        </w:rPr>
        <w:fldChar w:fldCharType="separate"/>
      </w:r>
      <w:hyperlink w:anchor="_Toc361881917" w:history="1">
        <w:r w:rsidR="006B4D7C" w:rsidRPr="00124D18">
          <w:rPr>
            <w:rStyle w:val="Hyperlink"/>
            <w:noProof/>
          </w:rPr>
          <w:t>EXCUTIVE SUMMARY</w:t>
        </w:r>
        <w:r w:rsidR="006B4D7C">
          <w:rPr>
            <w:noProof/>
            <w:webHidden/>
          </w:rPr>
          <w:tab/>
        </w:r>
        <w:r>
          <w:rPr>
            <w:noProof/>
            <w:webHidden/>
          </w:rPr>
          <w:fldChar w:fldCharType="begin"/>
        </w:r>
        <w:r w:rsidR="006B4D7C">
          <w:rPr>
            <w:noProof/>
            <w:webHidden/>
          </w:rPr>
          <w:instrText xml:space="preserve"> PAGEREF _Toc361881917 \h </w:instrText>
        </w:r>
        <w:r>
          <w:rPr>
            <w:noProof/>
            <w:webHidden/>
          </w:rPr>
        </w:r>
        <w:r>
          <w:rPr>
            <w:noProof/>
            <w:webHidden/>
          </w:rPr>
          <w:fldChar w:fldCharType="separate"/>
        </w:r>
        <w:r w:rsidR="007B6B01">
          <w:rPr>
            <w:noProof/>
            <w:webHidden/>
          </w:rPr>
          <w:t>2</w:t>
        </w:r>
        <w:r>
          <w:rPr>
            <w:noProof/>
            <w:webHidden/>
          </w:rPr>
          <w:fldChar w:fldCharType="end"/>
        </w:r>
      </w:hyperlink>
    </w:p>
    <w:p w14:paraId="34A4769E"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18" w:history="1">
        <w:r w:rsidR="006B4D7C" w:rsidRPr="00124D18">
          <w:rPr>
            <w:rStyle w:val="Hyperlink"/>
            <w:noProof/>
          </w:rPr>
          <w:t>1.</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INTRODUCTION</w:t>
        </w:r>
        <w:r w:rsidR="006B4D7C">
          <w:rPr>
            <w:noProof/>
            <w:webHidden/>
          </w:rPr>
          <w:tab/>
        </w:r>
        <w:r w:rsidR="00DD0B0B">
          <w:rPr>
            <w:noProof/>
            <w:webHidden/>
          </w:rPr>
          <w:fldChar w:fldCharType="begin"/>
        </w:r>
        <w:r w:rsidR="006B4D7C">
          <w:rPr>
            <w:noProof/>
            <w:webHidden/>
          </w:rPr>
          <w:instrText xml:space="preserve"> PAGEREF _Toc361881918 \h </w:instrText>
        </w:r>
        <w:r w:rsidR="00DD0B0B">
          <w:rPr>
            <w:noProof/>
            <w:webHidden/>
          </w:rPr>
        </w:r>
        <w:r w:rsidR="00DD0B0B">
          <w:rPr>
            <w:noProof/>
            <w:webHidden/>
          </w:rPr>
          <w:fldChar w:fldCharType="separate"/>
        </w:r>
        <w:r w:rsidR="007B6B01">
          <w:rPr>
            <w:noProof/>
            <w:webHidden/>
          </w:rPr>
          <w:t>3</w:t>
        </w:r>
        <w:r w:rsidR="00DD0B0B">
          <w:rPr>
            <w:noProof/>
            <w:webHidden/>
          </w:rPr>
          <w:fldChar w:fldCharType="end"/>
        </w:r>
      </w:hyperlink>
    </w:p>
    <w:p w14:paraId="2467647D"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19" w:history="1">
        <w:r w:rsidR="006B4D7C" w:rsidRPr="00124D18">
          <w:rPr>
            <w:rStyle w:val="Hyperlink"/>
            <w:noProof/>
          </w:rPr>
          <w:t>1.1.</w:t>
        </w:r>
        <w:r w:rsidR="006B4D7C">
          <w:rPr>
            <w:rFonts w:asciiTheme="minorHAnsi" w:eastAsiaTheme="minorEastAsia" w:hAnsiTheme="minorHAnsi" w:cstheme="minorBidi"/>
            <w:smallCaps w:val="0"/>
            <w:noProof/>
            <w:sz w:val="22"/>
            <w:szCs w:val="22"/>
          </w:rPr>
          <w:tab/>
        </w:r>
        <w:r w:rsidR="006B4D7C" w:rsidRPr="00124D18">
          <w:rPr>
            <w:rStyle w:val="Hyperlink"/>
            <w:noProof/>
          </w:rPr>
          <w:t>Background and Justification</w:t>
        </w:r>
        <w:r w:rsidR="006B4D7C">
          <w:rPr>
            <w:noProof/>
            <w:webHidden/>
          </w:rPr>
          <w:tab/>
        </w:r>
        <w:r w:rsidR="00DD0B0B">
          <w:rPr>
            <w:noProof/>
            <w:webHidden/>
          </w:rPr>
          <w:fldChar w:fldCharType="begin"/>
        </w:r>
        <w:r w:rsidR="006B4D7C">
          <w:rPr>
            <w:noProof/>
            <w:webHidden/>
          </w:rPr>
          <w:instrText xml:space="preserve"> PAGEREF _Toc361881919 \h </w:instrText>
        </w:r>
        <w:r w:rsidR="00DD0B0B">
          <w:rPr>
            <w:noProof/>
            <w:webHidden/>
          </w:rPr>
        </w:r>
        <w:r w:rsidR="00DD0B0B">
          <w:rPr>
            <w:noProof/>
            <w:webHidden/>
          </w:rPr>
          <w:fldChar w:fldCharType="separate"/>
        </w:r>
        <w:r w:rsidR="007B6B01">
          <w:rPr>
            <w:noProof/>
            <w:webHidden/>
          </w:rPr>
          <w:t>3</w:t>
        </w:r>
        <w:r w:rsidR="00DD0B0B">
          <w:rPr>
            <w:noProof/>
            <w:webHidden/>
          </w:rPr>
          <w:fldChar w:fldCharType="end"/>
        </w:r>
      </w:hyperlink>
    </w:p>
    <w:p w14:paraId="2D86E820"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20" w:history="1">
        <w:r w:rsidR="006B4D7C" w:rsidRPr="00124D18">
          <w:rPr>
            <w:rStyle w:val="Hyperlink"/>
            <w:noProof/>
          </w:rPr>
          <w:t>1.2.</w:t>
        </w:r>
        <w:r w:rsidR="006B4D7C">
          <w:rPr>
            <w:rFonts w:asciiTheme="minorHAnsi" w:eastAsiaTheme="minorEastAsia" w:hAnsiTheme="minorHAnsi" w:cstheme="minorBidi"/>
            <w:smallCaps w:val="0"/>
            <w:noProof/>
            <w:sz w:val="22"/>
            <w:szCs w:val="22"/>
          </w:rPr>
          <w:tab/>
        </w:r>
        <w:r w:rsidR="006B4D7C" w:rsidRPr="00124D18">
          <w:rPr>
            <w:rStyle w:val="Hyperlink"/>
            <w:noProof/>
          </w:rPr>
          <w:t>Specific Objectives</w:t>
        </w:r>
        <w:r w:rsidR="006B4D7C">
          <w:rPr>
            <w:noProof/>
            <w:webHidden/>
          </w:rPr>
          <w:tab/>
        </w:r>
        <w:r w:rsidR="00DD0B0B">
          <w:rPr>
            <w:noProof/>
            <w:webHidden/>
          </w:rPr>
          <w:fldChar w:fldCharType="begin"/>
        </w:r>
        <w:r w:rsidR="006B4D7C">
          <w:rPr>
            <w:noProof/>
            <w:webHidden/>
          </w:rPr>
          <w:instrText xml:space="preserve"> PAGEREF _Toc361881920 \h </w:instrText>
        </w:r>
        <w:r w:rsidR="00DD0B0B">
          <w:rPr>
            <w:noProof/>
            <w:webHidden/>
          </w:rPr>
        </w:r>
        <w:r w:rsidR="00DD0B0B">
          <w:rPr>
            <w:noProof/>
            <w:webHidden/>
          </w:rPr>
          <w:fldChar w:fldCharType="separate"/>
        </w:r>
        <w:r w:rsidR="007B6B01">
          <w:rPr>
            <w:noProof/>
            <w:webHidden/>
          </w:rPr>
          <w:t>4</w:t>
        </w:r>
        <w:r w:rsidR="00DD0B0B">
          <w:rPr>
            <w:noProof/>
            <w:webHidden/>
          </w:rPr>
          <w:fldChar w:fldCharType="end"/>
        </w:r>
      </w:hyperlink>
    </w:p>
    <w:p w14:paraId="2B83EFDD"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21" w:history="1">
        <w:r w:rsidR="006B4D7C" w:rsidRPr="00124D18">
          <w:rPr>
            <w:rStyle w:val="Hyperlink"/>
            <w:noProof/>
          </w:rPr>
          <w:t>1.3.</w:t>
        </w:r>
        <w:r w:rsidR="006B4D7C">
          <w:rPr>
            <w:rFonts w:asciiTheme="minorHAnsi" w:eastAsiaTheme="minorEastAsia" w:hAnsiTheme="minorHAnsi" w:cstheme="minorBidi"/>
            <w:smallCaps w:val="0"/>
            <w:noProof/>
            <w:sz w:val="22"/>
            <w:szCs w:val="22"/>
          </w:rPr>
          <w:tab/>
        </w:r>
        <w:r w:rsidR="006B4D7C" w:rsidRPr="00124D18">
          <w:rPr>
            <w:rStyle w:val="Hyperlink"/>
            <w:noProof/>
          </w:rPr>
          <w:t>Scope of Study</w:t>
        </w:r>
        <w:r w:rsidR="006B4D7C">
          <w:rPr>
            <w:noProof/>
            <w:webHidden/>
          </w:rPr>
          <w:tab/>
        </w:r>
        <w:r w:rsidR="00DD0B0B">
          <w:rPr>
            <w:noProof/>
            <w:webHidden/>
          </w:rPr>
          <w:fldChar w:fldCharType="begin"/>
        </w:r>
        <w:r w:rsidR="006B4D7C">
          <w:rPr>
            <w:noProof/>
            <w:webHidden/>
          </w:rPr>
          <w:instrText xml:space="preserve"> PAGEREF _Toc361881921 \h </w:instrText>
        </w:r>
        <w:r w:rsidR="00DD0B0B">
          <w:rPr>
            <w:noProof/>
            <w:webHidden/>
          </w:rPr>
        </w:r>
        <w:r w:rsidR="00DD0B0B">
          <w:rPr>
            <w:noProof/>
            <w:webHidden/>
          </w:rPr>
          <w:fldChar w:fldCharType="separate"/>
        </w:r>
        <w:r w:rsidR="007B6B01">
          <w:rPr>
            <w:noProof/>
            <w:webHidden/>
          </w:rPr>
          <w:t>4</w:t>
        </w:r>
        <w:r w:rsidR="00DD0B0B">
          <w:rPr>
            <w:noProof/>
            <w:webHidden/>
          </w:rPr>
          <w:fldChar w:fldCharType="end"/>
        </w:r>
      </w:hyperlink>
    </w:p>
    <w:p w14:paraId="7F95BBC3"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22" w:history="1">
        <w:r w:rsidR="006B4D7C" w:rsidRPr="00124D18">
          <w:rPr>
            <w:rStyle w:val="Hyperlink"/>
            <w:noProof/>
          </w:rPr>
          <w:t>2.</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DESCRIPTION OF THE STUDY AREA</w:t>
        </w:r>
        <w:r w:rsidR="006B4D7C">
          <w:rPr>
            <w:noProof/>
            <w:webHidden/>
          </w:rPr>
          <w:tab/>
        </w:r>
        <w:r w:rsidR="00DD0B0B">
          <w:rPr>
            <w:noProof/>
            <w:webHidden/>
          </w:rPr>
          <w:fldChar w:fldCharType="begin"/>
        </w:r>
        <w:r w:rsidR="006B4D7C">
          <w:rPr>
            <w:noProof/>
            <w:webHidden/>
          </w:rPr>
          <w:instrText xml:space="preserve"> PAGEREF _Toc361881922 \h </w:instrText>
        </w:r>
        <w:r w:rsidR="00DD0B0B">
          <w:rPr>
            <w:noProof/>
            <w:webHidden/>
          </w:rPr>
        </w:r>
        <w:r w:rsidR="00DD0B0B">
          <w:rPr>
            <w:noProof/>
            <w:webHidden/>
          </w:rPr>
          <w:fldChar w:fldCharType="separate"/>
        </w:r>
        <w:r w:rsidR="007B6B01">
          <w:rPr>
            <w:noProof/>
            <w:webHidden/>
          </w:rPr>
          <w:t>5</w:t>
        </w:r>
        <w:r w:rsidR="00DD0B0B">
          <w:rPr>
            <w:noProof/>
            <w:webHidden/>
          </w:rPr>
          <w:fldChar w:fldCharType="end"/>
        </w:r>
      </w:hyperlink>
    </w:p>
    <w:p w14:paraId="2E5116CF"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23" w:history="1">
        <w:r w:rsidR="006B4D7C" w:rsidRPr="00124D18">
          <w:rPr>
            <w:rStyle w:val="Hyperlink"/>
            <w:noProof/>
          </w:rPr>
          <w:t>2.1.</w:t>
        </w:r>
        <w:r w:rsidR="006B4D7C">
          <w:rPr>
            <w:rFonts w:asciiTheme="minorHAnsi" w:eastAsiaTheme="minorEastAsia" w:hAnsiTheme="minorHAnsi" w:cstheme="minorBidi"/>
            <w:smallCaps w:val="0"/>
            <w:noProof/>
            <w:sz w:val="22"/>
            <w:szCs w:val="22"/>
          </w:rPr>
          <w:tab/>
        </w:r>
        <w:r w:rsidR="006B4D7C" w:rsidRPr="00124D18">
          <w:rPr>
            <w:rStyle w:val="Hyperlink"/>
            <w:noProof/>
          </w:rPr>
          <w:t>LOCATION</w:t>
        </w:r>
        <w:r w:rsidR="006B4D7C">
          <w:rPr>
            <w:noProof/>
            <w:webHidden/>
          </w:rPr>
          <w:tab/>
        </w:r>
        <w:r w:rsidR="00DD0B0B">
          <w:rPr>
            <w:noProof/>
            <w:webHidden/>
          </w:rPr>
          <w:fldChar w:fldCharType="begin"/>
        </w:r>
        <w:r w:rsidR="006B4D7C">
          <w:rPr>
            <w:noProof/>
            <w:webHidden/>
          </w:rPr>
          <w:instrText xml:space="preserve"> PAGEREF _Toc361881923 \h </w:instrText>
        </w:r>
        <w:r w:rsidR="00DD0B0B">
          <w:rPr>
            <w:noProof/>
            <w:webHidden/>
          </w:rPr>
        </w:r>
        <w:r w:rsidR="00DD0B0B">
          <w:rPr>
            <w:noProof/>
            <w:webHidden/>
          </w:rPr>
          <w:fldChar w:fldCharType="separate"/>
        </w:r>
        <w:r w:rsidR="007B6B01">
          <w:rPr>
            <w:noProof/>
            <w:webHidden/>
          </w:rPr>
          <w:t>5</w:t>
        </w:r>
        <w:r w:rsidR="00DD0B0B">
          <w:rPr>
            <w:noProof/>
            <w:webHidden/>
          </w:rPr>
          <w:fldChar w:fldCharType="end"/>
        </w:r>
      </w:hyperlink>
    </w:p>
    <w:p w14:paraId="77E4DD7C"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24" w:history="1">
        <w:r w:rsidR="006B4D7C" w:rsidRPr="00124D18">
          <w:rPr>
            <w:rStyle w:val="Hyperlink"/>
            <w:noProof/>
          </w:rPr>
          <w:t>2.2.</w:t>
        </w:r>
        <w:r w:rsidR="006B4D7C">
          <w:rPr>
            <w:rFonts w:asciiTheme="minorHAnsi" w:eastAsiaTheme="minorEastAsia" w:hAnsiTheme="minorHAnsi" w:cstheme="minorBidi"/>
            <w:smallCaps w:val="0"/>
            <w:noProof/>
            <w:sz w:val="22"/>
            <w:szCs w:val="22"/>
          </w:rPr>
          <w:tab/>
        </w:r>
        <w:r w:rsidR="006B4D7C" w:rsidRPr="00124D18">
          <w:rPr>
            <w:rStyle w:val="Hyperlink"/>
            <w:noProof/>
          </w:rPr>
          <w:t>CLIMATE</w:t>
        </w:r>
        <w:r w:rsidR="006B4D7C">
          <w:rPr>
            <w:noProof/>
            <w:webHidden/>
          </w:rPr>
          <w:tab/>
        </w:r>
        <w:r w:rsidR="00DD0B0B">
          <w:rPr>
            <w:noProof/>
            <w:webHidden/>
          </w:rPr>
          <w:fldChar w:fldCharType="begin"/>
        </w:r>
        <w:r w:rsidR="006B4D7C">
          <w:rPr>
            <w:noProof/>
            <w:webHidden/>
          </w:rPr>
          <w:instrText xml:space="preserve"> PAGEREF _Toc361881924 \h </w:instrText>
        </w:r>
        <w:r w:rsidR="00DD0B0B">
          <w:rPr>
            <w:noProof/>
            <w:webHidden/>
          </w:rPr>
        </w:r>
        <w:r w:rsidR="00DD0B0B">
          <w:rPr>
            <w:noProof/>
            <w:webHidden/>
          </w:rPr>
          <w:fldChar w:fldCharType="separate"/>
        </w:r>
        <w:r w:rsidR="007B6B01">
          <w:rPr>
            <w:noProof/>
            <w:webHidden/>
          </w:rPr>
          <w:t>5</w:t>
        </w:r>
        <w:r w:rsidR="00DD0B0B">
          <w:rPr>
            <w:noProof/>
            <w:webHidden/>
          </w:rPr>
          <w:fldChar w:fldCharType="end"/>
        </w:r>
      </w:hyperlink>
    </w:p>
    <w:p w14:paraId="2211D988"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25" w:history="1">
        <w:r w:rsidR="006B4D7C" w:rsidRPr="00124D18">
          <w:rPr>
            <w:rStyle w:val="Hyperlink"/>
            <w:noProof/>
          </w:rPr>
          <w:t>2.3.</w:t>
        </w:r>
        <w:r w:rsidR="006B4D7C">
          <w:rPr>
            <w:rFonts w:asciiTheme="minorHAnsi" w:eastAsiaTheme="minorEastAsia" w:hAnsiTheme="minorHAnsi" w:cstheme="minorBidi"/>
            <w:smallCaps w:val="0"/>
            <w:noProof/>
            <w:sz w:val="22"/>
            <w:szCs w:val="22"/>
          </w:rPr>
          <w:tab/>
        </w:r>
        <w:r w:rsidR="006B4D7C" w:rsidRPr="00124D18">
          <w:rPr>
            <w:rStyle w:val="Hyperlink"/>
            <w:noProof/>
          </w:rPr>
          <w:t>SOIL</w:t>
        </w:r>
        <w:r w:rsidR="006B4D7C">
          <w:rPr>
            <w:noProof/>
            <w:webHidden/>
          </w:rPr>
          <w:tab/>
        </w:r>
        <w:r w:rsidR="00DD0B0B">
          <w:rPr>
            <w:noProof/>
            <w:webHidden/>
          </w:rPr>
          <w:fldChar w:fldCharType="begin"/>
        </w:r>
        <w:r w:rsidR="006B4D7C">
          <w:rPr>
            <w:noProof/>
            <w:webHidden/>
          </w:rPr>
          <w:instrText xml:space="preserve"> PAGEREF _Toc361881925 \h </w:instrText>
        </w:r>
        <w:r w:rsidR="00DD0B0B">
          <w:rPr>
            <w:noProof/>
            <w:webHidden/>
          </w:rPr>
        </w:r>
        <w:r w:rsidR="00DD0B0B">
          <w:rPr>
            <w:noProof/>
            <w:webHidden/>
          </w:rPr>
          <w:fldChar w:fldCharType="separate"/>
        </w:r>
        <w:r w:rsidR="007B6B01">
          <w:rPr>
            <w:noProof/>
            <w:webHidden/>
          </w:rPr>
          <w:t>6</w:t>
        </w:r>
        <w:r w:rsidR="00DD0B0B">
          <w:rPr>
            <w:noProof/>
            <w:webHidden/>
          </w:rPr>
          <w:fldChar w:fldCharType="end"/>
        </w:r>
      </w:hyperlink>
    </w:p>
    <w:p w14:paraId="21D2F712"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26" w:history="1">
        <w:r w:rsidR="006B4D7C" w:rsidRPr="00124D18">
          <w:rPr>
            <w:rStyle w:val="Hyperlink"/>
            <w:noProof/>
          </w:rPr>
          <w:t>3.</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METHODOLOGIES</w:t>
        </w:r>
        <w:r w:rsidR="006B4D7C">
          <w:rPr>
            <w:noProof/>
            <w:webHidden/>
          </w:rPr>
          <w:tab/>
        </w:r>
        <w:r w:rsidR="00DD0B0B">
          <w:rPr>
            <w:noProof/>
            <w:webHidden/>
          </w:rPr>
          <w:fldChar w:fldCharType="begin"/>
        </w:r>
        <w:r w:rsidR="006B4D7C">
          <w:rPr>
            <w:noProof/>
            <w:webHidden/>
          </w:rPr>
          <w:instrText xml:space="preserve"> PAGEREF _Toc361881926 \h </w:instrText>
        </w:r>
        <w:r w:rsidR="00DD0B0B">
          <w:rPr>
            <w:noProof/>
            <w:webHidden/>
          </w:rPr>
        </w:r>
        <w:r w:rsidR="00DD0B0B">
          <w:rPr>
            <w:noProof/>
            <w:webHidden/>
          </w:rPr>
          <w:fldChar w:fldCharType="separate"/>
        </w:r>
        <w:r w:rsidR="007B6B01">
          <w:rPr>
            <w:noProof/>
            <w:webHidden/>
          </w:rPr>
          <w:t>7</w:t>
        </w:r>
        <w:r w:rsidR="00DD0B0B">
          <w:rPr>
            <w:noProof/>
            <w:webHidden/>
          </w:rPr>
          <w:fldChar w:fldCharType="end"/>
        </w:r>
      </w:hyperlink>
    </w:p>
    <w:p w14:paraId="355D3E03"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27" w:history="1">
        <w:r w:rsidR="006B4D7C" w:rsidRPr="00124D18">
          <w:rPr>
            <w:rStyle w:val="Hyperlink"/>
            <w:noProof/>
          </w:rPr>
          <w:t>3.1.</w:t>
        </w:r>
        <w:r w:rsidR="006B4D7C">
          <w:rPr>
            <w:rFonts w:asciiTheme="minorHAnsi" w:eastAsiaTheme="minorEastAsia" w:hAnsiTheme="minorHAnsi" w:cstheme="minorBidi"/>
            <w:smallCaps w:val="0"/>
            <w:noProof/>
            <w:sz w:val="22"/>
            <w:szCs w:val="22"/>
          </w:rPr>
          <w:tab/>
        </w:r>
        <w:r w:rsidR="006B4D7C" w:rsidRPr="00124D18">
          <w:rPr>
            <w:rStyle w:val="Hyperlink"/>
            <w:noProof/>
          </w:rPr>
          <w:t>Collection of primary and secondary data</w:t>
        </w:r>
        <w:r w:rsidR="006B4D7C">
          <w:rPr>
            <w:noProof/>
            <w:webHidden/>
          </w:rPr>
          <w:tab/>
        </w:r>
        <w:r w:rsidR="00DD0B0B">
          <w:rPr>
            <w:noProof/>
            <w:webHidden/>
          </w:rPr>
          <w:fldChar w:fldCharType="begin"/>
        </w:r>
        <w:r w:rsidR="006B4D7C">
          <w:rPr>
            <w:noProof/>
            <w:webHidden/>
          </w:rPr>
          <w:instrText xml:space="preserve"> PAGEREF _Toc361881927 \h </w:instrText>
        </w:r>
        <w:r w:rsidR="00DD0B0B">
          <w:rPr>
            <w:noProof/>
            <w:webHidden/>
          </w:rPr>
        </w:r>
        <w:r w:rsidR="00DD0B0B">
          <w:rPr>
            <w:noProof/>
            <w:webHidden/>
          </w:rPr>
          <w:fldChar w:fldCharType="separate"/>
        </w:r>
        <w:r w:rsidR="007B6B01">
          <w:rPr>
            <w:noProof/>
            <w:webHidden/>
          </w:rPr>
          <w:t>7</w:t>
        </w:r>
        <w:r w:rsidR="00DD0B0B">
          <w:rPr>
            <w:noProof/>
            <w:webHidden/>
          </w:rPr>
          <w:fldChar w:fldCharType="end"/>
        </w:r>
      </w:hyperlink>
    </w:p>
    <w:p w14:paraId="5520D613"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28" w:history="1">
        <w:r w:rsidR="006B4D7C" w:rsidRPr="00124D18">
          <w:rPr>
            <w:rStyle w:val="Hyperlink"/>
            <w:noProof/>
          </w:rPr>
          <w:t>3.2.</w:t>
        </w:r>
        <w:r w:rsidR="006B4D7C">
          <w:rPr>
            <w:rFonts w:asciiTheme="minorHAnsi" w:eastAsiaTheme="minorEastAsia" w:hAnsiTheme="minorHAnsi" w:cstheme="minorBidi"/>
            <w:smallCaps w:val="0"/>
            <w:noProof/>
            <w:sz w:val="22"/>
            <w:szCs w:val="22"/>
          </w:rPr>
          <w:tab/>
        </w:r>
        <w:r w:rsidR="006B4D7C" w:rsidRPr="00124D18">
          <w:rPr>
            <w:rStyle w:val="Hyperlink"/>
            <w:noProof/>
          </w:rPr>
          <w:t>Selection of Crops for the command area</w:t>
        </w:r>
        <w:r w:rsidR="006B4D7C">
          <w:rPr>
            <w:noProof/>
            <w:webHidden/>
          </w:rPr>
          <w:tab/>
        </w:r>
        <w:r w:rsidR="00DD0B0B">
          <w:rPr>
            <w:noProof/>
            <w:webHidden/>
          </w:rPr>
          <w:fldChar w:fldCharType="begin"/>
        </w:r>
        <w:r w:rsidR="006B4D7C">
          <w:rPr>
            <w:noProof/>
            <w:webHidden/>
          </w:rPr>
          <w:instrText xml:space="preserve"> PAGEREF _Toc361881928 \h </w:instrText>
        </w:r>
        <w:r w:rsidR="00DD0B0B">
          <w:rPr>
            <w:noProof/>
            <w:webHidden/>
          </w:rPr>
        </w:r>
        <w:r w:rsidR="00DD0B0B">
          <w:rPr>
            <w:noProof/>
            <w:webHidden/>
          </w:rPr>
          <w:fldChar w:fldCharType="separate"/>
        </w:r>
        <w:r w:rsidR="007B6B01">
          <w:rPr>
            <w:noProof/>
            <w:webHidden/>
          </w:rPr>
          <w:t>7</w:t>
        </w:r>
        <w:r w:rsidR="00DD0B0B">
          <w:rPr>
            <w:noProof/>
            <w:webHidden/>
          </w:rPr>
          <w:fldChar w:fldCharType="end"/>
        </w:r>
      </w:hyperlink>
    </w:p>
    <w:p w14:paraId="67C180B3"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29" w:history="1">
        <w:r w:rsidR="006B4D7C" w:rsidRPr="00124D18">
          <w:rPr>
            <w:rStyle w:val="Hyperlink"/>
            <w:noProof/>
          </w:rPr>
          <w:t>3.3.</w:t>
        </w:r>
        <w:r w:rsidR="006B4D7C">
          <w:rPr>
            <w:rFonts w:asciiTheme="minorHAnsi" w:eastAsiaTheme="minorEastAsia" w:hAnsiTheme="minorHAnsi" w:cstheme="minorBidi"/>
            <w:smallCaps w:val="0"/>
            <w:noProof/>
            <w:sz w:val="22"/>
            <w:szCs w:val="22"/>
          </w:rPr>
          <w:tab/>
        </w:r>
        <w:r w:rsidR="006B4D7C" w:rsidRPr="00124D18">
          <w:rPr>
            <w:rStyle w:val="Hyperlink"/>
            <w:noProof/>
          </w:rPr>
          <w:t>Computing crop water requirement of the selected crops</w:t>
        </w:r>
        <w:r w:rsidR="006B4D7C">
          <w:rPr>
            <w:noProof/>
            <w:webHidden/>
          </w:rPr>
          <w:tab/>
        </w:r>
        <w:r w:rsidR="00DD0B0B">
          <w:rPr>
            <w:noProof/>
            <w:webHidden/>
          </w:rPr>
          <w:fldChar w:fldCharType="begin"/>
        </w:r>
        <w:r w:rsidR="006B4D7C">
          <w:rPr>
            <w:noProof/>
            <w:webHidden/>
          </w:rPr>
          <w:instrText xml:space="preserve"> PAGEREF _Toc361881929 \h </w:instrText>
        </w:r>
        <w:r w:rsidR="00DD0B0B">
          <w:rPr>
            <w:noProof/>
            <w:webHidden/>
          </w:rPr>
        </w:r>
        <w:r w:rsidR="00DD0B0B">
          <w:rPr>
            <w:noProof/>
            <w:webHidden/>
          </w:rPr>
          <w:fldChar w:fldCharType="separate"/>
        </w:r>
        <w:r w:rsidR="007B6B01">
          <w:rPr>
            <w:noProof/>
            <w:webHidden/>
          </w:rPr>
          <w:t>8</w:t>
        </w:r>
        <w:r w:rsidR="00DD0B0B">
          <w:rPr>
            <w:noProof/>
            <w:webHidden/>
          </w:rPr>
          <w:fldChar w:fldCharType="end"/>
        </w:r>
      </w:hyperlink>
    </w:p>
    <w:p w14:paraId="05733F27"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30" w:history="1">
        <w:r w:rsidR="006B4D7C" w:rsidRPr="00124D18">
          <w:rPr>
            <w:rStyle w:val="Hyperlink"/>
            <w:rFonts w:eastAsiaTheme="majorEastAsia"/>
            <w:noProof/>
          </w:rPr>
          <w:t>4.</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ASSESSMENT OF GOVERNMENT POLICIES</w:t>
        </w:r>
        <w:r w:rsidR="006B4D7C">
          <w:rPr>
            <w:noProof/>
            <w:webHidden/>
          </w:rPr>
          <w:tab/>
        </w:r>
        <w:r w:rsidR="00DD0B0B">
          <w:rPr>
            <w:noProof/>
            <w:webHidden/>
          </w:rPr>
          <w:fldChar w:fldCharType="begin"/>
        </w:r>
        <w:r w:rsidR="006B4D7C">
          <w:rPr>
            <w:noProof/>
            <w:webHidden/>
          </w:rPr>
          <w:instrText xml:space="preserve"> PAGEREF _Toc361881930 \h </w:instrText>
        </w:r>
        <w:r w:rsidR="00DD0B0B">
          <w:rPr>
            <w:noProof/>
            <w:webHidden/>
          </w:rPr>
        </w:r>
        <w:r w:rsidR="00DD0B0B">
          <w:rPr>
            <w:noProof/>
            <w:webHidden/>
          </w:rPr>
          <w:fldChar w:fldCharType="separate"/>
        </w:r>
        <w:r w:rsidR="007B6B01">
          <w:rPr>
            <w:noProof/>
            <w:webHidden/>
          </w:rPr>
          <w:t>10</w:t>
        </w:r>
        <w:r w:rsidR="00DD0B0B">
          <w:rPr>
            <w:noProof/>
            <w:webHidden/>
          </w:rPr>
          <w:fldChar w:fldCharType="end"/>
        </w:r>
      </w:hyperlink>
    </w:p>
    <w:p w14:paraId="314A72C4"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31" w:history="1">
        <w:r w:rsidR="006B4D7C" w:rsidRPr="00124D18">
          <w:rPr>
            <w:rStyle w:val="Hyperlink"/>
            <w:noProof/>
          </w:rPr>
          <w:t>4.1.</w:t>
        </w:r>
        <w:r w:rsidR="006B4D7C">
          <w:rPr>
            <w:rFonts w:asciiTheme="minorHAnsi" w:eastAsiaTheme="minorEastAsia" w:hAnsiTheme="minorHAnsi" w:cstheme="minorBidi"/>
            <w:smallCaps w:val="0"/>
            <w:noProof/>
            <w:sz w:val="22"/>
            <w:szCs w:val="22"/>
          </w:rPr>
          <w:tab/>
        </w:r>
        <w:r w:rsidR="006B4D7C" w:rsidRPr="00124D18">
          <w:rPr>
            <w:rStyle w:val="Hyperlink"/>
            <w:noProof/>
          </w:rPr>
          <w:t>National Agricultural Policies</w:t>
        </w:r>
        <w:r w:rsidR="006B4D7C">
          <w:rPr>
            <w:noProof/>
            <w:webHidden/>
          </w:rPr>
          <w:tab/>
        </w:r>
        <w:r w:rsidR="00DD0B0B">
          <w:rPr>
            <w:noProof/>
            <w:webHidden/>
          </w:rPr>
          <w:fldChar w:fldCharType="begin"/>
        </w:r>
        <w:r w:rsidR="006B4D7C">
          <w:rPr>
            <w:noProof/>
            <w:webHidden/>
          </w:rPr>
          <w:instrText xml:space="preserve"> PAGEREF _Toc361881931 \h </w:instrText>
        </w:r>
        <w:r w:rsidR="00DD0B0B">
          <w:rPr>
            <w:noProof/>
            <w:webHidden/>
          </w:rPr>
        </w:r>
        <w:r w:rsidR="00DD0B0B">
          <w:rPr>
            <w:noProof/>
            <w:webHidden/>
          </w:rPr>
          <w:fldChar w:fldCharType="separate"/>
        </w:r>
        <w:r w:rsidR="007B6B01">
          <w:rPr>
            <w:noProof/>
            <w:webHidden/>
          </w:rPr>
          <w:t>10</w:t>
        </w:r>
        <w:r w:rsidR="00DD0B0B">
          <w:rPr>
            <w:noProof/>
            <w:webHidden/>
          </w:rPr>
          <w:fldChar w:fldCharType="end"/>
        </w:r>
      </w:hyperlink>
    </w:p>
    <w:p w14:paraId="10219A81" w14:textId="77777777" w:rsidR="006B4D7C" w:rsidRDefault="008E1BB8" w:rsidP="004B605D">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1881932" w:history="1">
        <w:r w:rsidR="006B4D7C" w:rsidRPr="00124D18">
          <w:rPr>
            <w:rStyle w:val="Hyperlink"/>
            <w:noProof/>
          </w:rPr>
          <w:t>4.1.1.</w:t>
        </w:r>
        <w:r w:rsidR="006B4D7C">
          <w:rPr>
            <w:rFonts w:asciiTheme="minorHAnsi" w:eastAsiaTheme="minorEastAsia" w:hAnsiTheme="minorHAnsi" w:cstheme="minorBidi"/>
            <w:i w:val="0"/>
            <w:iCs w:val="0"/>
            <w:noProof/>
            <w:sz w:val="22"/>
            <w:szCs w:val="22"/>
          </w:rPr>
          <w:tab/>
        </w:r>
        <w:r w:rsidR="006B4D7C" w:rsidRPr="00124D18">
          <w:rPr>
            <w:rStyle w:val="Hyperlink"/>
            <w:noProof/>
          </w:rPr>
          <w:t>Regional Development Program and Strategy</w:t>
        </w:r>
        <w:r w:rsidR="006B4D7C">
          <w:rPr>
            <w:noProof/>
            <w:webHidden/>
          </w:rPr>
          <w:tab/>
        </w:r>
        <w:r w:rsidR="00DD0B0B">
          <w:rPr>
            <w:noProof/>
            <w:webHidden/>
          </w:rPr>
          <w:fldChar w:fldCharType="begin"/>
        </w:r>
        <w:r w:rsidR="006B4D7C">
          <w:rPr>
            <w:noProof/>
            <w:webHidden/>
          </w:rPr>
          <w:instrText xml:space="preserve"> PAGEREF _Toc361881932 \h </w:instrText>
        </w:r>
        <w:r w:rsidR="00DD0B0B">
          <w:rPr>
            <w:noProof/>
            <w:webHidden/>
          </w:rPr>
        </w:r>
        <w:r w:rsidR="00DD0B0B">
          <w:rPr>
            <w:noProof/>
            <w:webHidden/>
          </w:rPr>
          <w:fldChar w:fldCharType="separate"/>
        </w:r>
        <w:r w:rsidR="007B6B01">
          <w:rPr>
            <w:noProof/>
            <w:webHidden/>
          </w:rPr>
          <w:t>10</w:t>
        </w:r>
        <w:r w:rsidR="00DD0B0B">
          <w:rPr>
            <w:noProof/>
            <w:webHidden/>
          </w:rPr>
          <w:fldChar w:fldCharType="end"/>
        </w:r>
      </w:hyperlink>
    </w:p>
    <w:p w14:paraId="7430FD69"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33" w:history="1">
        <w:r w:rsidR="006B4D7C" w:rsidRPr="00124D18">
          <w:rPr>
            <w:rStyle w:val="Hyperlink"/>
            <w:noProof/>
          </w:rPr>
          <w:t>4.2.</w:t>
        </w:r>
        <w:r w:rsidR="006B4D7C">
          <w:rPr>
            <w:rFonts w:asciiTheme="minorHAnsi" w:eastAsiaTheme="minorEastAsia" w:hAnsiTheme="minorHAnsi" w:cstheme="minorBidi"/>
            <w:smallCaps w:val="0"/>
            <w:noProof/>
            <w:sz w:val="22"/>
            <w:szCs w:val="22"/>
          </w:rPr>
          <w:tab/>
        </w:r>
        <w:r w:rsidR="006B4D7C" w:rsidRPr="00124D18">
          <w:rPr>
            <w:rStyle w:val="Hyperlink"/>
            <w:noProof/>
          </w:rPr>
          <w:t>Irrigation Policy of Ethiopia</w:t>
        </w:r>
        <w:r w:rsidR="006B4D7C">
          <w:rPr>
            <w:noProof/>
            <w:webHidden/>
          </w:rPr>
          <w:tab/>
        </w:r>
        <w:r w:rsidR="00DD0B0B">
          <w:rPr>
            <w:noProof/>
            <w:webHidden/>
          </w:rPr>
          <w:fldChar w:fldCharType="begin"/>
        </w:r>
        <w:r w:rsidR="006B4D7C">
          <w:rPr>
            <w:noProof/>
            <w:webHidden/>
          </w:rPr>
          <w:instrText xml:space="preserve"> PAGEREF _Toc361881933 \h </w:instrText>
        </w:r>
        <w:r w:rsidR="00DD0B0B">
          <w:rPr>
            <w:noProof/>
            <w:webHidden/>
          </w:rPr>
        </w:r>
        <w:r w:rsidR="00DD0B0B">
          <w:rPr>
            <w:noProof/>
            <w:webHidden/>
          </w:rPr>
          <w:fldChar w:fldCharType="separate"/>
        </w:r>
        <w:r w:rsidR="007B6B01">
          <w:rPr>
            <w:noProof/>
            <w:webHidden/>
          </w:rPr>
          <w:t>10</w:t>
        </w:r>
        <w:r w:rsidR="00DD0B0B">
          <w:rPr>
            <w:noProof/>
            <w:webHidden/>
          </w:rPr>
          <w:fldChar w:fldCharType="end"/>
        </w:r>
      </w:hyperlink>
    </w:p>
    <w:p w14:paraId="167687FA" w14:textId="77777777" w:rsidR="006B4D7C" w:rsidRDefault="008E1BB8" w:rsidP="004B605D">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1881934" w:history="1">
        <w:r w:rsidR="006B4D7C" w:rsidRPr="00124D18">
          <w:rPr>
            <w:rStyle w:val="Hyperlink"/>
            <w:noProof/>
          </w:rPr>
          <w:t>4.2.1.</w:t>
        </w:r>
        <w:r w:rsidR="006B4D7C">
          <w:rPr>
            <w:rFonts w:asciiTheme="minorHAnsi" w:eastAsiaTheme="minorEastAsia" w:hAnsiTheme="minorHAnsi" w:cstheme="minorBidi"/>
            <w:i w:val="0"/>
            <w:iCs w:val="0"/>
            <w:noProof/>
            <w:sz w:val="22"/>
            <w:szCs w:val="22"/>
          </w:rPr>
          <w:tab/>
        </w:r>
        <w:r w:rsidR="006B4D7C" w:rsidRPr="00124D18">
          <w:rPr>
            <w:rStyle w:val="Hyperlink"/>
            <w:noProof/>
          </w:rPr>
          <w:t>National Irrigation Development Strategy</w:t>
        </w:r>
        <w:r w:rsidR="006B4D7C">
          <w:rPr>
            <w:noProof/>
            <w:webHidden/>
          </w:rPr>
          <w:tab/>
        </w:r>
        <w:r w:rsidR="00DD0B0B">
          <w:rPr>
            <w:noProof/>
            <w:webHidden/>
          </w:rPr>
          <w:fldChar w:fldCharType="begin"/>
        </w:r>
        <w:r w:rsidR="006B4D7C">
          <w:rPr>
            <w:noProof/>
            <w:webHidden/>
          </w:rPr>
          <w:instrText xml:space="preserve"> PAGEREF _Toc361881934 \h </w:instrText>
        </w:r>
        <w:r w:rsidR="00DD0B0B">
          <w:rPr>
            <w:noProof/>
            <w:webHidden/>
          </w:rPr>
        </w:r>
        <w:r w:rsidR="00DD0B0B">
          <w:rPr>
            <w:noProof/>
            <w:webHidden/>
          </w:rPr>
          <w:fldChar w:fldCharType="separate"/>
        </w:r>
        <w:r w:rsidR="007B6B01">
          <w:rPr>
            <w:noProof/>
            <w:webHidden/>
          </w:rPr>
          <w:t>11</w:t>
        </w:r>
        <w:r w:rsidR="00DD0B0B">
          <w:rPr>
            <w:noProof/>
            <w:webHidden/>
          </w:rPr>
          <w:fldChar w:fldCharType="end"/>
        </w:r>
      </w:hyperlink>
    </w:p>
    <w:p w14:paraId="5C4B4BC6" w14:textId="77777777" w:rsidR="006B4D7C" w:rsidRDefault="008E1BB8" w:rsidP="004B605D">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1881935" w:history="1">
        <w:r w:rsidR="006B4D7C" w:rsidRPr="00124D18">
          <w:rPr>
            <w:rStyle w:val="Hyperlink"/>
            <w:rFonts w:eastAsiaTheme="minorHAnsi"/>
            <w:noProof/>
          </w:rPr>
          <w:t>4.2.2.</w:t>
        </w:r>
        <w:r w:rsidR="006B4D7C">
          <w:rPr>
            <w:rFonts w:asciiTheme="minorHAnsi" w:eastAsiaTheme="minorEastAsia" w:hAnsiTheme="minorHAnsi" w:cstheme="minorBidi"/>
            <w:i w:val="0"/>
            <w:iCs w:val="0"/>
            <w:noProof/>
            <w:sz w:val="22"/>
            <w:szCs w:val="22"/>
          </w:rPr>
          <w:tab/>
        </w:r>
        <w:r w:rsidR="006B4D7C" w:rsidRPr="00124D18">
          <w:rPr>
            <w:rStyle w:val="Hyperlink"/>
            <w:noProof/>
          </w:rPr>
          <w:t>Irrigation Development Programs</w:t>
        </w:r>
        <w:r w:rsidR="006B4D7C">
          <w:rPr>
            <w:noProof/>
            <w:webHidden/>
          </w:rPr>
          <w:tab/>
        </w:r>
        <w:r w:rsidR="00DD0B0B">
          <w:rPr>
            <w:noProof/>
            <w:webHidden/>
          </w:rPr>
          <w:fldChar w:fldCharType="begin"/>
        </w:r>
        <w:r w:rsidR="006B4D7C">
          <w:rPr>
            <w:noProof/>
            <w:webHidden/>
          </w:rPr>
          <w:instrText xml:space="preserve"> PAGEREF _Toc361881935 \h </w:instrText>
        </w:r>
        <w:r w:rsidR="00DD0B0B">
          <w:rPr>
            <w:noProof/>
            <w:webHidden/>
          </w:rPr>
        </w:r>
        <w:r w:rsidR="00DD0B0B">
          <w:rPr>
            <w:noProof/>
            <w:webHidden/>
          </w:rPr>
          <w:fldChar w:fldCharType="separate"/>
        </w:r>
        <w:r w:rsidR="007B6B01">
          <w:rPr>
            <w:noProof/>
            <w:webHidden/>
          </w:rPr>
          <w:t>11</w:t>
        </w:r>
        <w:r w:rsidR="00DD0B0B">
          <w:rPr>
            <w:noProof/>
            <w:webHidden/>
          </w:rPr>
          <w:fldChar w:fldCharType="end"/>
        </w:r>
      </w:hyperlink>
    </w:p>
    <w:p w14:paraId="4FA6CF7C"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36" w:history="1">
        <w:r w:rsidR="006B4D7C" w:rsidRPr="00124D18">
          <w:rPr>
            <w:rStyle w:val="Hyperlink"/>
            <w:noProof/>
          </w:rPr>
          <w:t>5.</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EXISTING AGRONOMIC SITUATION</w:t>
        </w:r>
        <w:r w:rsidR="006B4D7C">
          <w:rPr>
            <w:noProof/>
            <w:webHidden/>
          </w:rPr>
          <w:tab/>
        </w:r>
        <w:r w:rsidR="00DD0B0B">
          <w:rPr>
            <w:noProof/>
            <w:webHidden/>
          </w:rPr>
          <w:fldChar w:fldCharType="begin"/>
        </w:r>
        <w:r w:rsidR="006B4D7C">
          <w:rPr>
            <w:noProof/>
            <w:webHidden/>
          </w:rPr>
          <w:instrText xml:space="preserve"> PAGEREF _Toc361881936 \h </w:instrText>
        </w:r>
        <w:r w:rsidR="00DD0B0B">
          <w:rPr>
            <w:noProof/>
            <w:webHidden/>
          </w:rPr>
        </w:r>
        <w:r w:rsidR="00DD0B0B">
          <w:rPr>
            <w:noProof/>
            <w:webHidden/>
          </w:rPr>
          <w:fldChar w:fldCharType="separate"/>
        </w:r>
        <w:r w:rsidR="007B6B01">
          <w:rPr>
            <w:noProof/>
            <w:webHidden/>
          </w:rPr>
          <w:t>12</w:t>
        </w:r>
        <w:r w:rsidR="00DD0B0B">
          <w:rPr>
            <w:noProof/>
            <w:webHidden/>
          </w:rPr>
          <w:fldChar w:fldCharType="end"/>
        </w:r>
      </w:hyperlink>
    </w:p>
    <w:p w14:paraId="4D7298BF"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37" w:history="1">
        <w:r w:rsidR="006B4D7C" w:rsidRPr="00124D18">
          <w:rPr>
            <w:rStyle w:val="Hyperlink"/>
            <w:noProof/>
          </w:rPr>
          <w:t>5.1.</w:t>
        </w:r>
        <w:r w:rsidR="006B4D7C">
          <w:rPr>
            <w:rFonts w:asciiTheme="minorHAnsi" w:eastAsiaTheme="minorEastAsia" w:hAnsiTheme="minorHAnsi" w:cstheme="minorBidi"/>
            <w:smallCaps w:val="0"/>
            <w:noProof/>
            <w:sz w:val="22"/>
            <w:szCs w:val="22"/>
          </w:rPr>
          <w:tab/>
        </w:r>
        <w:r w:rsidR="006B4D7C" w:rsidRPr="00124D18">
          <w:rPr>
            <w:rStyle w:val="Hyperlink"/>
            <w:noProof/>
          </w:rPr>
          <w:t>Existing Farming System</w:t>
        </w:r>
        <w:r w:rsidR="006B4D7C">
          <w:rPr>
            <w:noProof/>
            <w:webHidden/>
          </w:rPr>
          <w:tab/>
        </w:r>
        <w:r w:rsidR="00DD0B0B">
          <w:rPr>
            <w:noProof/>
            <w:webHidden/>
          </w:rPr>
          <w:fldChar w:fldCharType="begin"/>
        </w:r>
        <w:r w:rsidR="006B4D7C">
          <w:rPr>
            <w:noProof/>
            <w:webHidden/>
          </w:rPr>
          <w:instrText xml:space="preserve"> PAGEREF _Toc361881937 \h </w:instrText>
        </w:r>
        <w:r w:rsidR="00DD0B0B">
          <w:rPr>
            <w:noProof/>
            <w:webHidden/>
          </w:rPr>
        </w:r>
        <w:r w:rsidR="00DD0B0B">
          <w:rPr>
            <w:noProof/>
            <w:webHidden/>
          </w:rPr>
          <w:fldChar w:fldCharType="separate"/>
        </w:r>
        <w:r w:rsidR="007B6B01">
          <w:rPr>
            <w:noProof/>
            <w:webHidden/>
          </w:rPr>
          <w:t>12</w:t>
        </w:r>
        <w:r w:rsidR="00DD0B0B">
          <w:rPr>
            <w:noProof/>
            <w:webHidden/>
          </w:rPr>
          <w:fldChar w:fldCharType="end"/>
        </w:r>
      </w:hyperlink>
    </w:p>
    <w:p w14:paraId="405AA2EA"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38" w:history="1">
        <w:r w:rsidR="006B4D7C" w:rsidRPr="00124D18">
          <w:rPr>
            <w:rStyle w:val="Hyperlink"/>
            <w:noProof/>
          </w:rPr>
          <w:t>5.2.</w:t>
        </w:r>
        <w:r w:rsidR="006B4D7C">
          <w:rPr>
            <w:rFonts w:asciiTheme="minorHAnsi" w:eastAsiaTheme="minorEastAsia" w:hAnsiTheme="minorHAnsi" w:cstheme="minorBidi"/>
            <w:smallCaps w:val="0"/>
            <w:noProof/>
            <w:sz w:val="22"/>
            <w:szCs w:val="22"/>
          </w:rPr>
          <w:tab/>
        </w:r>
        <w:r w:rsidR="006B4D7C" w:rsidRPr="00124D18">
          <w:rPr>
            <w:rStyle w:val="Hyperlink"/>
            <w:noProof/>
          </w:rPr>
          <w:t>Land Tenure System and Agricultural Land Holding</w:t>
        </w:r>
        <w:r w:rsidR="006B4D7C">
          <w:rPr>
            <w:noProof/>
            <w:webHidden/>
          </w:rPr>
          <w:tab/>
        </w:r>
        <w:r w:rsidR="00DD0B0B">
          <w:rPr>
            <w:noProof/>
            <w:webHidden/>
          </w:rPr>
          <w:fldChar w:fldCharType="begin"/>
        </w:r>
        <w:r w:rsidR="006B4D7C">
          <w:rPr>
            <w:noProof/>
            <w:webHidden/>
          </w:rPr>
          <w:instrText xml:space="preserve"> PAGEREF _Toc361881938 \h </w:instrText>
        </w:r>
        <w:r w:rsidR="00DD0B0B">
          <w:rPr>
            <w:noProof/>
            <w:webHidden/>
          </w:rPr>
        </w:r>
        <w:r w:rsidR="00DD0B0B">
          <w:rPr>
            <w:noProof/>
            <w:webHidden/>
          </w:rPr>
          <w:fldChar w:fldCharType="separate"/>
        </w:r>
        <w:r w:rsidR="007B6B01">
          <w:rPr>
            <w:noProof/>
            <w:webHidden/>
          </w:rPr>
          <w:t>12</w:t>
        </w:r>
        <w:r w:rsidR="00DD0B0B">
          <w:rPr>
            <w:noProof/>
            <w:webHidden/>
          </w:rPr>
          <w:fldChar w:fldCharType="end"/>
        </w:r>
      </w:hyperlink>
    </w:p>
    <w:p w14:paraId="7028C871"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39" w:history="1">
        <w:r w:rsidR="006B4D7C" w:rsidRPr="00124D18">
          <w:rPr>
            <w:rStyle w:val="Hyperlink"/>
            <w:noProof/>
          </w:rPr>
          <w:t>5.3.</w:t>
        </w:r>
        <w:r w:rsidR="006B4D7C">
          <w:rPr>
            <w:rFonts w:asciiTheme="minorHAnsi" w:eastAsiaTheme="minorEastAsia" w:hAnsiTheme="minorHAnsi" w:cstheme="minorBidi"/>
            <w:smallCaps w:val="0"/>
            <w:noProof/>
            <w:sz w:val="22"/>
            <w:szCs w:val="22"/>
          </w:rPr>
          <w:tab/>
        </w:r>
        <w:r w:rsidR="006B4D7C" w:rsidRPr="00124D18">
          <w:rPr>
            <w:rStyle w:val="Hyperlink"/>
            <w:noProof/>
          </w:rPr>
          <w:t>Existing Land Use Land Cover of the study area</w:t>
        </w:r>
        <w:r w:rsidR="006B4D7C">
          <w:rPr>
            <w:noProof/>
            <w:webHidden/>
          </w:rPr>
          <w:tab/>
        </w:r>
        <w:r w:rsidR="00DD0B0B">
          <w:rPr>
            <w:noProof/>
            <w:webHidden/>
          </w:rPr>
          <w:fldChar w:fldCharType="begin"/>
        </w:r>
        <w:r w:rsidR="006B4D7C">
          <w:rPr>
            <w:noProof/>
            <w:webHidden/>
          </w:rPr>
          <w:instrText xml:space="preserve"> PAGEREF _Toc361881939 \h </w:instrText>
        </w:r>
        <w:r w:rsidR="00DD0B0B">
          <w:rPr>
            <w:noProof/>
            <w:webHidden/>
          </w:rPr>
        </w:r>
        <w:r w:rsidR="00DD0B0B">
          <w:rPr>
            <w:noProof/>
            <w:webHidden/>
          </w:rPr>
          <w:fldChar w:fldCharType="separate"/>
        </w:r>
        <w:r w:rsidR="007B6B01">
          <w:rPr>
            <w:noProof/>
            <w:webHidden/>
          </w:rPr>
          <w:t>13</w:t>
        </w:r>
        <w:r w:rsidR="00DD0B0B">
          <w:rPr>
            <w:noProof/>
            <w:webHidden/>
          </w:rPr>
          <w:fldChar w:fldCharType="end"/>
        </w:r>
      </w:hyperlink>
    </w:p>
    <w:p w14:paraId="679E844B"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40" w:history="1">
        <w:r w:rsidR="006B4D7C" w:rsidRPr="00124D18">
          <w:rPr>
            <w:rStyle w:val="Hyperlink"/>
            <w:noProof/>
          </w:rPr>
          <w:t>5.4.</w:t>
        </w:r>
        <w:r w:rsidR="006B4D7C">
          <w:rPr>
            <w:rFonts w:asciiTheme="minorHAnsi" w:eastAsiaTheme="minorEastAsia" w:hAnsiTheme="minorHAnsi" w:cstheme="minorBidi"/>
            <w:smallCaps w:val="0"/>
            <w:noProof/>
            <w:sz w:val="22"/>
            <w:szCs w:val="22"/>
          </w:rPr>
          <w:tab/>
        </w:r>
        <w:r w:rsidR="006B4D7C" w:rsidRPr="00124D18">
          <w:rPr>
            <w:rStyle w:val="Hyperlink"/>
            <w:noProof/>
          </w:rPr>
          <w:t>Existing Cropping Pattern in Alentu Kebelle and the study area</w:t>
        </w:r>
        <w:r w:rsidR="006B4D7C">
          <w:rPr>
            <w:noProof/>
            <w:webHidden/>
          </w:rPr>
          <w:tab/>
        </w:r>
        <w:r w:rsidR="00DD0B0B">
          <w:rPr>
            <w:noProof/>
            <w:webHidden/>
          </w:rPr>
          <w:fldChar w:fldCharType="begin"/>
        </w:r>
        <w:r w:rsidR="006B4D7C">
          <w:rPr>
            <w:noProof/>
            <w:webHidden/>
          </w:rPr>
          <w:instrText xml:space="preserve"> PAGEREF _Toc361881940 \h </w:instrText>
        </w:r>
        <w:r w:rsidR="00DD0B0B">
          <w:rPr>
            <w:noProof/>
            <w:webHidden/>
          </w:rPr>
        </w:r>
        <w:r w:rsidR="00DD0B0B">
          <w:rPr>
            <w:noProof/>
            <w:webHidden/>
          </w:rPr>
          <w:fldChar w:fldCharType="separate"/>
        </w:r>
        <w:r w:rsidR="007B6B01">
          <w:rPr>
            <w:noProof/>
            <w:webHidden/>
          </w:rPr>
          <w:t>13</w:t>
        </w:r>
        <w:r w:rsidR="00DD0B0B">
          <w:rPr>
            <w:noProof/>
            <w:webHidden/>
          </w:rPr>
          <w:fldChar w:fldCharType="end"/>
        </w:r>
      </w:hyperlink>
    </w:p>
    <w:p w14:paraId="47462B28"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41" w:history="1">
        <w:r w:rsidR="006B4D7C" w:rsidRPr="00124D18">
          <w:rPr>
            <w:rStyle w:val="Hyperlink"/>
            <w:noProof/>
          </w:rPr>
          <w:t>5.5.</w:t>
        </w:r>
        <w:r w:rsidR="006B4D7C">
          <w:rPr>
            <w:rFonts w:asciiTheme="minorHAnsi" w:eastAsiaTheme="minorEastAsia" w:hAnsiTheme="minorHAnsi" w:cstheme="minorBidi"/>
            <w:smallCaps w:val="0"/>
            <w:noProof/>
            <w:sz w:val="22"/>
            <w:szCs w:val="22"/>
          </w:rPr>
          <w:tab/>
        </w:r>
        <w:r w:rsidR="006B4D7C" w:rsidRPr="00124D18">
          <w:rPr>
            <w:rStyle w:val="Hyperlink"/>
            <w:noProof/>
          </w:rPr>
          <w:t>Existing Farming Practices and Cropping Calendar in and Around Command Areas.</w:t>
        </w:r>
        <w:r w:rsidR="006B4D7C">
          <w:rPr>
            <w:noProof/>
            <w:webHidden/>
          </w:rPr>
          <w:tab/>
        </w:r>
        <w:r w:rsidR="00DD0B0B">
          <w:rPr>
            <w:noProof/>
            <w:webHidden/>
          </w:rPr>
          <w:fldChar w:fldCharType="begin"/>
        </w:r>
        <w:r w:rsidR="006B4D7C">
          <w:rPr>
            <w:noProof/>
            <w:webHidden/>
          </w:rPr>
          <w:instrText xml:space="preserve"> PAGEREF _Toc361881941 \h </w:instrText>
        </w:r>
        <w:r w:rsidR="00DD0B0B">
          <w:rPr>
            <w:noProof/>
            <w:webHidden/>
          </w:rPr>
        </w:r>
        <w:r w:rsidR="00DD0B0B">
          <w:rPr>
            <w:noProof/>
            <w:webHidden/>
          </w:rPr>
          <w:fldChar w:fldCharType="separate"/>
        </w:r>
        <w:r w:rsidR="007B6B01">
          <w:rPr>
            <w:noProof/>
            <w:webHidden/>
          </w:rPr>
          <w:t>14</w:t>
        </w:r>
        <w:r w:rsidR="00DD0B0B">
          <w:rPr>
            <w:noProof/>
            <w:webHidden/>
          </w:rPr>
          <w:fldChar w:fldCharType="end"/>
        </w:r>
      </w:hyperlink>
    </w:p>
    <w:p w14:paraId="69F2654F"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42" w:history="1">
        <w:r w:rsidR="006B4D7C" w:rsidRPr="00124D18">
          <w:rPr>
            <w:rStyle w:val="Hyperlink"/>
            <w:noProof/>
          </w:rPr>
          <w:t>5.6.</w:t>
        </w:r>
        <w:r w:rsidR="006B4D7C">
          <w:rPr>
            <w:rFonts w:asciiTheme="minorHAnsi" w:eastAsiaTheme="minorEastAsia" w:hAnsiTheme="minorHAnsi" w:cstheme="minorBidi"/>
            <w:smallCaps w:val="0"/>
            <w:noProof/>
            <w:sz w:val="22"/>
            <w:szCs w:val="22"/>
          </w:rPr>
          <w:tab/>
        </w:r>
        <w:r w:rsidR="006B4D7C" w:rsidRPr="00124D18">
          <w:rPr>
            <w:rStyle w:val="Hyperlink"/>
            <w:noProof/>
          </w:rPr>
          <w:t>Existing Crop Diseases, Insects and Weeds</w:t>
        </w:r>
        <w:r w:rsidR="006B4D7C">
          <w:rPr>
            <w:noProof/>
            <w:webHidden/>
          </w:rPr>
          <w:tab/>
        </w:r>
        <w:r w:rsidR="00DD0B0B">
          <w:rPr>
            <w:noProof/>
            <w:webHidden/>
          </w:rPr>
          <w:fldChar w:fldCharType="begin"/>
        </w:r>
        <w:r w:rsidR="006B4D7C">
          <w:rPr>
            <w:noProof/>
            <w:webHidden/>
          </w:rPr>
          <w:instrText xml:space="preserve"> PAGEREF _Toc361881942 \h </w:instrText>
        </w:r>
        <w:r w:rsidR="00DD0B0B">
          <w:rPr>
            <w:noProof/>
            <w:webHidden/>
          </w:rPr>
        </w:r>
        <w:r w:rsidR="00DD0B0B">
          <w:rPr>
            <w:noProof/>
            <w:webHidden/>
          </w:rPr>
          <w:fldChar w:fldCharType="separate"/>
        </w:r>
        <w:r w:rsidR="007B6B01">
          <w:rPr>
            <w:noProof/>
            <w:webHidden/>
          </w:rPr>
          <w:t>19</w:t>
        </w:r>
        <w:r w:rsidR="00DD0B0B">
          <w:rPr>
            <w:noProof/>
            <w:webHidden/>
          </w:rPr>
          <w:fldChar w:fldCharType="end"/>
        </w:r>
      </w:hyperlink>
    </w:p>
    <w:p w14:paraId="1325885B"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43" w:history="1">
        <w:r w:rsidR="006B4D7C" w:rsidRPr="00124D18">
          <w:rPr>
            <w:rStyle w:val="Hyperlink"/>
            <w:noProof/>
          </w:rPr>
          <w:t>5.7.</w:t>
        </w:r>
        <w:r w:rsidR="006B4D7C">
          <w:rPr>
            <w:rFonts w:asciiTheme="minorHAnsi" w:eastAsiaTheme="minorEastAsia" w:hAnsiTheme="minorHAnsi" w:cstheme="minorBidi"/>
            <w:smallCaps w:val="0"/>
            <w:noProof/>
            <w:sz w:val="22"/>
            <w:szCs w:val="22"/>
          </w:rPr>
          <w:tab/>
        </w:r>
        <w:r w:rsidR="006B4D7C" w:rsidRPr="00124D18">
          <w:rPr>
            <w:rStyle w:val="Hyperlink"/>
            <w:noProof/>
          </w:rPr>
          <w:t>Status of Irrigation Practices in the study area</w:t>
        </w:r>
        <w:r w:rsidR="006B4D7C">
          <w:rPr>
            <w:noProof/>
            <w:webHidden/>
          </w:rPr>
          <w:tab/>
        </w:r>
        <w:r w:rsidR="00DD0B0B">
          <w:rPr>
            <w:noProof/>
            <w:webHidden/>
          </w:rPr>
          <w:fldChar w:fldCharType="begin"/>
        </w:r>
        <w:r w:rsidR="006B4D7C">
          <w:rPr>
            <w:noProof/>
            <w:webHidden/>
          </w:rPr>
          <w:instrText xml:space="preserve"> PAGEREF _Toc361881943 \h </w:instrText>
        </w:r>
        <w:r w:rsidR="00DD0B0B">
          <w:rPr>
            <w:noProof/>
            <w:webHidden/>
          </w:rPr>
        </w:r>
        <w:r w:rsidR="00DD0B0B">
          <w:rPr>
            <w:noProof/>
            <w:webHidden/>
          </w:rPr>
          <w:fldChar w:fldCharType="separate"/>
        </w:r>
        <w:r w:rsidR="007B6B01">
          <w:rPr>
            <w:noProof/>
            <w:webHidden/>
          </w:rPr>
          <w:t>19</w:t>
        </w:r>
        <w:r w:rsidR="00DD0B0B">
          <w:rPr>
            <w:noProof/>
            <w:webHidden/>
          </w:rPr>
          <w:fldChar w:fldCharType="end"/>
        </w:r>
      </w:hyperlink>
    </w:p>
    <w:p w14:paraId="21ECB9D1"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44" w:history="1">
        <w:r w:rsidR="006B4D7C" w:rsidRPr="00124D18">
          <w:rPr>
            <w:rStyle w:val="Hyperlink"/>
            <w:rFonts w:eastAsiaTheme="majorEastAsia"/>
            <w:noProof/>
          </w:rPr>
          <w:t>5.8.</w:t>
        </w:r>
        <w:r w:rsidR="006B4D7C">
          <w:rPr>
            <w:rFonts w:asciiTheme="minorHAnsi" w:eastAsiaTheme="minorEastAsia" w:hAnsiTheme="minorHAnsi" w:cstheme="minorBidi"/>
            <w:smallCaps w:val="0"/>
            <w:noProof/>
            <w:sz w:val="22"/>
            <w:szCs w:val="22"/>
          </w:rPr>
          <w:tab/>
        </w:r>
        <w:r w:rsidR="006B4D7C" w:rsidRPr="00124D18">
          <w:rPr>
            <w:rStyle w:val="Hyperlink"/>
            <w:noProof/>
          </w:rPr>
          <w:t>Status of Agricultural Extension Packages in the study area</w:t>
        </w:r>
        <w:r w:rsidR="006B4D7C">
          <w:rPr>
            <w:noProof/>
            <w:webHidden/>
          </w:rPr>
          <w:tab/>
        </w:r>
        <w:r w:rsidR="00DD0B0B">
          <w:rPr>
            <w:noProof/>
            <w:webHidden/>
          </w:rPr>
          <w:fldChar w:fldCharType="begin"/>
        </w:r>
        <w:r w:rsidR="006B4D7C">
          <w:rPr>
            <w:noProof/>
            <w:webHidden/>
          </w:rPr>
          <w:instrText xml:space="preserve"> PAGEREF _Toc361881944 \h </w:instrText>
        </w:r>
        <w:r w:rsidR="00DD0B0B">
          <w:rPr>
            <w:noProof/>
            <w:webHidden/>
          </w:rPr>
        </w:r>
        <w:r w:rsidR="00DD0B0B">
          <w:rPr>
            <w:noProof/>
            <w:webHidden/>
          </w:rPr>
          <w:fldChar w:fldCharType="separate"/>
        </w:r>
        <w:r w:rsidR="007B6B01">
          <w:rPr>
            <w:noProof/>
            <w:webHidden/>
          </w:rPr>
          <w:t>19</w:t>
        </w:r>
        <w:r w:rsidR="00DD0B0B">
          <w:rPr>
            <w:noProof/>
            <w:webHidden/>
          </w:rPr>
          <w:fldChar w:fldCharType="end"/>
        </w:r>
      </w:hyperlink>
    </w:p>
    <w:p w14:paraId="11A14798" w14:textId="77777777" w:rsidR="006B4D7C" w:rsidRDefault="008E1BB8" w:rsidP="004B605D">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1881945" w:history="1">
        <w:r w:rsidR="006B4D7C" w:rsidRPr="00124D18">
          <w:rPr>
            <w:rStyle w:val="Hyperlink"/>
            <w:noProof/>
          </w:rPr>
          <w:t>5.8.1.</w:t>
        </w:r>
        <w:r w:rsidR="006B4D7C">
          <w:rPr>
            <w:rFonts w:asciiTheme="minorHAnsi" w:eastAsiaTheme="minorEastAsia" w:hAnsiTheme="minorHAnsi" w:cstheme="minorBidi"/>
            <w:i w:val="0"/>
            <w:iCs w:val="0"/>
            <w:noProof/>
            <w:sz w:val="22"/>
            <w:szCs w:val="22"/>
          </w:rPr>
          <w:tab/>
        </w:r>
        <w:r w:rsidR="006B4D7C" w:rsidRPr="00124D18">
          <w:rPr>
            <w:rStyle w:val="Hyperlink"/>
            <w:noProof/>
          </w:rPr>
          <w:t>Fertilizers Utilization in Alentu Kebelle and the study area</w:t>
        </w:r>
        <w:r w:rsidR="006B4D7C">
          <w:rPr>
            <w:noProof/>
            <w:webHidden/>
          </w:rPr>
          <w:tab/>
        </w:r>
        <w:r w:rsidR="00DD0B0B">
          <w:rPr>
            <w:noProof/>
            <w:webHidden/>
          </w:rPr>
          <w:fldChar w:fldCharType="begin"/>
        </w:r>
        <w:r w:rsidR="006B4D7C">
          <w:rPr>
            <w:noProof/>
            <w:webHidden/>
          </w:rPr>
          <w:instrText xml:space="preserve"> PAGEREF _Toc361881945 \h </w:instrText>
        </w:r>
        <w:r w:rsidR="00DD0B0B">
          <w:rPr>
            <w:noProof/>
            <w:webHidden/>
          </w:rPr>
        </w:r>
        <w:r w:rsidR="00DD0B0B">
          <w:rPr>
            <w:noProof/>
            <w:webHidden/>
          </w:rPr>
          <w:fldChar w:fldCharType="separate"/>
        </w:r>
        <w:r w:rsidR="007B6B01">
          <w:rPr>
            <w:noProof/>
            <w:webHidden/>
          </w:rPr>
          <w:t>19</w:t>
        </w:r>
        <w:r w:rsidR="00DD0B0B">
          <w:rPr>
            <w:noProof/>
            <w:webHidden/>
          </w:rPr>
          <w:fldChar w:fldCharType="end"/>
        </w:r>
      </w:hyperlink>
    </w:p>
    <w:p w14:paraId="73443C53" w14:textId="77777777" w:rsidR="006B4D7C" w:rsidRDefault="008E1BB8" w:rsidP="004B605D">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1881946" w:history="1">
        <w:r w:rsidR="006B4D7C" w:rsidRPr="00124D18">
          <w:rPr>
            <w:rStyle w:val="Hyperlink"/>
            <w:noProof/>
          </w:rPr>
          <w:t>5.8.2.</w:t>
        </w:r>
        <w:r w:rsidR="006B4D7C">
          <w:rPr>
            <w:rFonts w:asciiTheme="minorHAnsi" w:eastAsiaTheme="minorEastAsia" w:hAnsiTheme="minorHAnsi" w:cstheme="minorBidi"/>
            <w:i w:val="0"/>
            <w:iCs w:val="0"/>
            <w:noProof/>
            <w:sz w:val="22"/>
            <w:szCs w:val="22"/>
          </w:rPr>
          <w:tab/>
        </w:r>
        <w:r w:rsidR="006B4D7C" w:rsidRPr="00124D18">
          <w:rPr>
            <w:rStyle w:val="Hyperlink"/>
            <w:noProof/>
          </w:rPr>
          <w:t>Agro- Chemicals</w:t>
        </w:r>
        <w:r w:rsidR="006B4D7C">
          <w:rPr>
            <w:noProof/>
            <w:webHidden/>
          </w:rPr>
          <w:tab/>
        </w:r>
        <w:r w:rsidR="00DD0B0B">
          <w:rPr>
            <w:noProof/>
            <w:webHidden/>
          </w:rPr>
          <w:fldChar w:fldCharType="begin"/>
        </w:r>
        <w:r w:rsidR="006B4D7C">
          <w:rPr>
            <w:noProof/>
            <w:webHidden/>
          </w:rPr>
          <w:instrText xml:space="preserve"> PAGEREF _Toc361881946 \h </w:instrText>
        </w:r>
        <w:r w:rsidR="00DD0B0B">
          <w:rPr>
            <w:noProof/>
            <w:webHidden/>
          </w:rPr>
        </w:r>
        <w:r w:rsidR="00DD0B0B">
          <w:rPr>
            <w:noProof/>
            <w:webHidden/>
          </w:rPr>
          <w:fldChar w:fldCharType="separate"/>
        </w:r>
        <w:r w:rsidR="007B6B01">
          <w:rPr>
            <w:noProof/>
            <w:webHidden/>
          </w:rPr>
          <w:t>20</w:t>
        </w:r>
        <w:r w:rsidR="00DD0B0B">
          <w:rPr>
            <w:noProof/>
            <w:webHidden/>
          </w:rPr>
          <w:fldChar w:fldCharType="end"/>
        </w:r>
      </w:hyperlink>
    </w:p>
    <w:p w14:paraId="1BCB3F81" w14:textId="77777777" w:rsidR="006B4D7C" w:rsidRDefault="008E1BB8" w:rsidP="004B605D">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1881947" w:history="1">
        <w:r w:rsidR="006B4D7C" w:rsidRPr="00124D18">
          <w:rPr>
            <w:rStyle w:val="Hyperlink"/>
            <w:noProof/>
          </w:rPr>
          <w:t>5.8.3.</w:t>
        </w:r>
        <w:r w:rsidR="006B4D7C">
          <w:rPr>
            <w:rFonts w:asciiTheme="minorHAnsi" w:eastAsiaTheme="minorEastAsia" w:hAnsiTheme="minorHAnsi" w:cstheme="minorBidi"/>
            <w:i w:val="0"/>
            <w:iCs w:val="0"/>
            <w:noProof/>
            <w:sz w:val="22"/>
            <w:szCs w:val="22"/>
          </w:rPr>
          <w:tab/>
        </w:r>
        <w:r w:rsidR="006B4D7C" w:rsidRPr="00124D18">
          <w:rPr>
            <w:rStyle w:val="Hyperlink"/>
            <w:noProof/>
          </w:rPr>
          <w:t>Utilization of Improved Seeds</w:t>
        </w:r>
        <w:r w:rsidR="006B4D7C">
          <w:rPr>
            <w:noProof/>
            <w:webHidden/>
          </w:rPr>
          <w:tab/>
        </w:r>
        <w:r w:rsidR="00DD0B0B">
          <w:rPr>
            <w:noProof/>
            <w:webHidden/>
          </w:rPr>
          <w:fldChar w:fldCharType="begin"/>
        </w:r>
        <w:r w:rsidR="006B4D7C">
          <w:rPr>
            <w:noProof/>
            <w:webHidden/>
          </w:rPr>
          <w:instrText xml:space="preserve"> PAGEREF _Toc361881947 \h </w:instrText>
        </w:r>
        <w:r w:rsidR="00DD0B0B">
          <w:rPr>
            <w:noProof/>
            <w:webHidden/>
          </w:rPr>
        </w:r>
        <w:r w:rsidR="00DD0B0B">
          <w:rPr>
            <w:noProof/>
            <w:webHidden/>
          </w:rPr>
          <w:fldChar w:fldCharType="separate"/>
        </w:r>
        <w:r w:rsidR="007B6B01">
          <w:rPr>
            <w:noProof/>
            <w:webHidden/>
          </w:rPr>
          <w:t>20</w:t>
        </w:r>
        <w:r w:rsidR="00DD0B0B">
          <w:rPr>
            <w:noProof/>
            <w:webHidden/>
          </w:rPr>
          <w:fldChar w:fldCharType="end"/>
        </w:r>
      </w:hyperlink>
    </w:p>
    <w:p w14:paraId="5F4FFB5F"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48" w:history="1">
        <w:r w:rsidR="006B4D7C" w:rsidRPr="00124D18">
          <w:rPr>
            <w:rStyle w:val="Hyperlink"/>
            <w:noProof/>
          </w:rPr>
          <w:t>5.9.</w:t>
        </w:r>
        <w:r w:rsidR="006B4D7C">
          <w:rPr>
            <w:rFonts w:asciiTheme="minorHAnsi" w:eastAsiaTheme="minorEastAsia" w:hAnsiTheme="minorHAnsi" w:cstheme="minorBidi"/>
            <w:smallCaps w:val="0"/>
            <w:noProof/>
            <w:sz w:val="22"/>
            <w:szCs w:val="22"/>
          </w:rPr>
          <w:tab/>
        </w:r>
        <w:r w:rsidR="006B4D7C" w:rsidRPr="00124D18">
          <w:rPr>
            <w:rStyle w:val="Hyperlink"/>
            <w:noProof/>
          </w:rPr>
          <w:t>Agricultural Support Services in study area</w:t>
        </w:r>
        <w:r w:rsidR="006B4D7C">
          <w:rPr>
            <w:noProof/>
            <w:webHidden/>
          </w:rPr>
          <w:tab/>
        </w:r>
        <w:r w:rsidR="00DD0B0B">
          <w:rPr>
            <w:noProof/>
            <w:webHidden/>
          </w:rPr>
          <w:fldChar w:fldCharType="begin"/>
        </w:r>
        <w:r w:rsidR="006B4D7C">
          <w:rPr>
            <w:noProof/>
            <w:webHidden/>
          </w:rPr>
          <w:instrText xml:space="preserve"> PAGEREF _Toc361881948 \h </w:instrText>
        </w:r>
        <w:r w:rsidR="00DD0B0B">
          <w:rPr>
            <w:noProof/>
            <w:webHidden/>
          </w:rPr>
        </w:r>
        <w:r w:rsidR="00DD0B0B">
          <w:rPr>
            <w:noProof/>
            <w:webHidden/>
          </w:rPr>
          <w:fldChar w:fldCharType="separate"/>
        </w:r>
        <w:r w:rsidR="007B6B01">
          <w:rPr>
            <w:noProof/>
            <w:webHidden/>
          </w:rPr>
          <w:t>22</w:t>
        </w:r>
        <w:r w:rsidR="00DD0B0B">
          <w:rPr>
            <w:noProof/>
            <w:webHidden/>
          </w:rPr>
          <w:fldChar w:fldCharType="end"/>
        </w:r>
      </w:hyperlink>
    </w:p>
    <w:p w14:paraId="1A6B5E9B" w14:textId="77777777" w:rsidR="006B4D7C" w:rsidRDefault="008E1BB8" w:rsidP="004B605D">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1881949" w:history="1">
        <w:r w:rsidR="006B4D7C" w:rsidRPr="00124D18">
          <w:rPr>
            <w:rStyle w:val="Hyperlink"/>
            <w:noProof/>
          </w:rPr>
          <w:t>5.9.1.</w:t>
        </w:r>
        <w:r w:rsidR="006B4D7C">
          <w:rPr>
            <w:rFonts w:asciiTheme="minorHAnsi" w:eastAsiaTheme="minorEastAsia" w:hAnsiTheme="minorHAnsi" w:cstheme="minorBidi"/>
            <w:i w:val="0"/>
            <w:iCs w:val="0"/>
            <w:noProof/>
            <w:sz w:val="22"/>
            <w:szCs w:val="22"/>
          </w:rPr>
          <w:tab/>
        </w:r>
        <w:r w:rsidR="006B4D7C" w:rsidRPr="00124D18">
          <w:rPr>
            <w:rStyle w:val="Hyperlink"/>
            <w:noProof/>
          </w:rPr>
          <w:t>Credit facility</w:t>
        </w:r>
        <w:r w:rsidR="006B4D7C">
          <w:rPr>
            <w:noProof/>
            <w:webHidden/>
          </w:rPr>
          <w:tab/>
        </w:r>
        <w:r w:rsidR="00DD0B0B">
          <w:rPr>
            <w:noProof/>
            <w:webHidden/>
          </w:rPr>
          <w:fldChar w:fldCharType="begin"/>
        </w:r>
        <w:r w:rsidR="006B4D7C">
          <w:rPr>
            <w:noProof/>
            <w:webHidden/>
          </w:rPr>
          <w:instrText xml:space="preserve"> PAGEREF _Toc361881949 \h </w:instrText>
        </w:r>
        <w:r w:rsidR="00DD0B0B">
          <w:rPr>
            <w:noProof/>
            <w:webHidden/>
          </w:rPr>
        </w:r>
        <w:r w:rsidR="00DD0B0B">
          <w:rPr>
            <w:noProof/>
            <w:webHidden/>
          </w:rPr>
          <w:fldChar w:fldCharType="separate"/>
        </w:r>
        <w:r w:rsidR="007B6B01">
          <w:rPr>
            <w:noProof/>
            <w:webHidden/>
          </w:rPr>
          <w:t>22</w:t>
        </w:r>
        <w:r w:rsidR="00DD0B0B">
          <w:rPr>
            <w:noProof/>
            <w:webHidden/>
          </w:rPr>
          <w:fldChar w:fldCharType="end"/>
        </w:r>
      </w:hyperlink>
    </w:p>
    <w:p w14:paraId="241913C9" w14:textId="77777777" w:rsidR="006B4D7C" w:rsidRDefault="008E1BB8" w:rsidP="004B605D">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1881950" w:history="1">
        <w:r w:rsidR="006B4D7C" w:rsidRPr="00124D18">
          <w:rPr>
            <w:rStyle w:val="Hyperlink"/>
            <w:noProof/>
          </w:rPr>
          <w:t>5.9.2.</w:t>
        </w:r>
        <w:r w:rsidR="006B4D7C">
          <w:rPr>
            <w:rFonts w:asciiTheme="minorHAnsi" w:eastAsiaTheme="minorEastAsia" w:hAnsiTheme="minorHAnsi" w:cstheme="minorBidi"/>
            <w:i w:val="0"/>
            <w:iCs w:val="0"/>
            <w:noProof/>
            <w:sz w:val="22"/>
            <w:szCs w:val="22"/>
          </w:rPr>
          <w:tab/>
        </w:r>
        <w:r w:rsidR="006B4D7C" w:rsidRPr="00124D18">
          <w:rPr>
            <w:rStyle w:val="Hyperlink"/>
            <w:noProof/>
          </w:rPr>
          <w:t>Input supply</w:t>
        </w:r>
        <w:r w:rsidR="006B4D7C">
          <w:rPr>
            <w:noProof/>
            <w:webHidden/>
          </w:rPr>
          <w:tab/>
        </w:r>
        <w:r w:rsidR="00DD0B0B">
          <w:rPr>
            <w:noProof/>
            <w:webHidden/>
          </w:rPr>
          <w:fldChar w:fldCharType="begin"/>
        </w:r>
        <w:r w:rsidR="006B4D7C">
          <w:rPr>
            <w:noProof/>
            <w:webHidden/>
          </w:rPr>
          <w:instrText xml:space="preserve"> PAGEREF _Toc361881950 \h </w:instrText>
        </w:r>
        <w:r w:rsidR="00DD0B0B">
          <w:rPr>
            <w:noProof/>
            <w:webHidden/>
          </w:rPr>
        </w:r>
        <w:r w:rsidR="00DD0B0B">
          <w:rPr>
            <w:noProof/>
            <w:webHidden/>
          </w:rPr>
          <w:fldChar w:fldCharType="separate"/>
        </w:r>
        <w:r w:rsidR="007B6B01">
          <w:rPr>
            <w:noProof/>
            <w:webHidden/>
          </w:rPr>
          <w:t>22</w:t>
        </w:r>
        <w:r w:rsidR="00DD0B0B">
          <w:rPr>
            <w:noProof/>
            <w:webHidden/>
          </w:rPr>
          <w:fldChar w:fldCharType="end"/>
        </w:r>
      </w:hyperlink>
    </w:p>
    <w:p w14:paraId="7118D7B0" w14:textId="77777777" w:rsidR="006B4D7C" w:rsidRDefault="008E1BB8" w:rsidP="004B605D">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1881951" w:history="1">
        <w:r w:rsidR="006B4D7C" w:rsidRPr="00124D18">
          <w:rPr>
            <w:rStyle w:val="Hyperlink"/>
            <w:noProof/>
          </w:rPr>
          <w:t>5.9.3.</w:t>
        </w:r>
        <w:r w:rsidR="006B4D7C">
          <w:rPr>
            <w:rFonts w:asciiTheme="minorHAnsi" w:eastAsiaTheme="minorEastAsia" w:hAnsiTheme="minorHAnsi" w:cstheme="minorBidi"/>
            <w:i w:val="0"/>
            <w:iCs w:val="0"/>
            <w:noProof/>
            <w:sz w:val="22"/>
            <w:szCs w:val="22"/>
          </w:rPr>
          <w:tab/>
        </w:r>
        <w:r w:rsidR="006B4D7C" w:rsidRPr="00124D18">
          <w:rPr>
            <w:rStyle w:val="Hyperlink"/>
            <w:noProof/>
          </w:rPr>
          <w:t>Training Facility</w:t>
        </w:r>
        <w:r w:rsidR="006B4D7C">
          <w:rPr>
            <w:noProof/>
            <w:webHidden/>
          </w:rPr>
          <w:tab/>
        </w:r>
        <w:r w:rsidR="00DD0B0B">
          <w:rPr>
            <w:noProof/>
            <w:webHidden/>
          </w:rPr>
          <w:fldChar w:fldCharType="begin"/>
        </w:r>
        <w:r w:rsidR="006B4D7C">
          <w:rPr>
            <w:noProof/>
            <w:webHidden/>
          </w:rPr>
          <w:instrText xml:space="preserve"> PAGEREF _Toc361881951 \h </w:instrText>
        </w:r>
        <w:r w:rsidR="00DD0B0B">
          <w:rPr>
            <w:noProof/>
            <w:webHidden/>
          </w:rPr>
        </w:r>
        <w:r w:rsidR="00DD0B0B">
          <w:rPr>
            <w:noProof/>
            <w:webHidden/>
          </w:rPr>
          <w:fldChar w:fldCharType="separate"/>
        </w:r>
        <w:r w:rsidR="007B6B01">
          <w:rPr>
            <w:noProof/>
            <w:webHidden/>
          </w:rPr>
          <w:t>22</w:t>
        </w:r>
        <w:r w:rsidR="00DD0B0B">
          <w:rPr>
            <w:noProof/>
            <w:webHidden/>
          </w:rPr>
          <w:fldChar w:fldCharType="end"/>
        </w:r>
      </w:hyperlink>
    </w:p>
    <w:p w14:paraId="61177AB0" w14:textId="77777777" w:rsidR="006B4D7C" w:rsidRDefault="008E1BB8" w:rsidP="004B605D">
      <w:pPr>
        <w:pStyle w:val="TOC3"/>
        <w:tabs>
          <w:tab w:val="left" w:pos="1200"/>
          <w:tab w:val="right" w:leader="dot" w:pos="8875"/>
        </w:tabs>
        <w:spacing w:line="276" w:lineRule="auto"/>
        <w:rPr>
          <w:rFonts w:asciiTheme="minorHAnsi" w:eastAsiaTheme="minorEastAsia" w:hAnsiTheme="minorHAnsi" w:cstheme="minorBidi"/>
          <w:i w:val="0"/>
          <w:iCs w:val="0"/>
          <w:noProof/>
          <w:sz w:val="22"/>
          <w:szCs w:val="22"/>
        </w:rPr>
      </w:pPr>
      <w:hyperlink w:anchor="_Toc361881952" w:history="1">
        <w:r w:rsidR="006B4D7C" w:rsidRPr="00124D18">
          <w:rPr>
            <w:rStyle w:val="Hyperlink"/>
            <w:noProof/>
          </w:rPr>
          <w:t>5.9.4.</w:t>
        </w:r>
        <w:r w:rsidR="006B4D7C">
          <w:rPr>
            <w:rFonts w:asciiTheme="minorHAnsi" w:eastAsiaTheme="minorEastAsia" w:hAnsiTheme="minorHAnsi" w:cstheme="minorBidi"/>
            <w:i w:val="0"/>
            <w:iCs w:val="0"/>
            <w:noProof/>
            <w:sz w:val="22"/>
            <w:szCs w:val="22"/>
          </w:rPr>
          <w:tab/>
        </w:r>
        <w:r w:rsidR="006B4D7C" w:rsidRPr="00124D18">
          <w:rPr>
            <w:rStyle w:val="Hyperlink"/>
            <w:noProof/>
          </w:rPr>
          <w:t>Research Institution</w:t>
        </w:r>
        <w:r w:rsidR="006B4D7C">
          <w:rPr>
            <w:noProof/>
            <w:webHidden/>
          </w:rPr>
          <w:tab/>
        </w:r>
        <w:r w:rsidR="00DD0B0B">
          <w:rPr>
            <w:noProof/>
            <w:webHidden/>
          </w:rPr>
          <w:fldChar w:fldCharType="begin"/>
        </w:r>
        <w:r w:rsidR="006B4D7C">
          <w:rPr>
            <w:noProof/>
            <w:webHidden/>
          </w:rPr>
          <w:instrText xml:space="preserve"> PAGEREF _Toc361881952 \h </w:instrText>
        </w:r>
        <w:r w:rsidR="00DD0B0B">
          <w:rPr>
            <w:noProof/>
            <w:webHidden/>
          </w:rPr>
        </w:r>
        <w:r w:rsidR="00DD0B0B">
          <w:rPr>
            <w:noProof/>
            <w:webHidden/>
          </w:rPr>
          <w:fldChar w:fldCharType="separate"/>
        </w:r>
        <w:r w:rsidR="007B6B01">
          <w:rPr>
            <w:noProof/>
            <w:webHidden/>
          </w:rPr>
          <w:t>22</w:t>
        </w:r>
        <w:r w:rsidR="00DD0B0B">
          <w:rPr>
            <w:noProof/>
            <w:webHidden/>
          </w:rPr>
          <w:fldChar w:fldCharType="end"/>
        </w:r>
      </w:hyperlink>
    </w:p>
    <w:p w14:paraId="5CCAA699"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53" w:history="1">
        <w:r w:rsidR="006B4D7C" w:rsidRPr="00124D18">
          <w:rPr>
            <w:rStyle w:val="Hyperlink"/>
            <w:noProof/>
          </w:rPr>
          <w:t>5.10.</w:t>
        </w:r>
        <w:r w:rsidR="006B4D7C">
          <w:rPr>
            <w:rFonts w:asciiTheme="minorHAnsi" w:eastAsiaTheme="minorEastAsia" w:hAnsiTheme="minorHAnsi" w:cstheme="minorBidi"/>
            <w:smallCaps w:val="0"/>
            <w:noProof/>
            <w:sz w:val="22"/>
            <w:szCs w:val="22"/>
          </w:rPr>
          <w:tab/>
        </w:r>
        <w:r w:rsidR="006B4D7C" w:rsidRPr="00124D18">
          <w:rPr>
            <w:rStyle w:val="Hyperlink"/>
            <w:noProof/>
          </w:rPr>
          <w:t>Major Constraints of Crop Production in the Project Area</w:t>
        </w:r>
        <w:r w:rsidR="006B4D7C">
          <w:rPr>
            <w:noProof/>
            <w:webHidden/>
          </w:rPr>
          <w:tab/>
        </w:r>
        <w:r w:rsidR="00DD0B0B">
          <w:rPr>
            <w:noProof/>
            <w:webHidden/>
          </w:rPr>
          <w:fldChar w:fldCharType="begin"/>
        </w:r>
        <w:r w:rsidR="006B4D7C">
          <w:rPr>
            <w:noProof/>
            <w:webHidden/>
          </w:rPr>
          <w:instrText xml:space="preserve"> PAGEREF _Toc361881953 \h </w:instrText>
        </w:r>
        <w:r w:rsidR="00DD0B0B">
          <w:rPr>
            <w:noProof/>
            <w:webHidden/>
          </w:rPr>
        </w:r>
        <w:r w:rsidR="00DD0B0B">
          <w:rPr>
            <w:noProof/>
            <w:webHidden/>
          </w:rPr>
          <w:fldChar w:fldCharType="separate"/>
        </w:r>
        <w:r w:rsidR="007B6B01">
          <w:rPr>
            <w:noProof/>
            <w:webHidden/>
          </w:rPr>
          <w:t>22</w:t>
        </w:r>
        <w:r w:rsidR="00DD0B0B">
          <w:rPr>
            <w:noProof/>
            <w:webHidden/>
          </w:rPr>
          <w:fldChar w:fldCharType="end"/>
        </w:r>
      </w:hyperlink>
    </w:p>
    <w:p w14:paraId="656634AA"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54" w:history="1">
        <w:r w:rsidR="006B4D7C" w:rsidRPr="00124D18">
          <w:rPr>
            <w:rStyle w:val="Hyperlink"/>
            <w:noProof/>
          </w:rPr>
          <w:t>6.</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PROPOSED CROPPING PRACTICES</w:t>
        </w:r>
        <w:r w:rsidR="006B4D7C">
          <w:rPr>
            <w:noProof/>
            <w:webHidden/>
          </w:rPr>
          <w:tab/>
        </w:r>
        <w:r w:rsidR="00DD0B0B">
          <w:rPr>
            <w:noProof/>
            <w:webHidden/>
          </w:rPr>
          <w:fldChar w:fldCharType="begin"/>
        </w:r>
        <w:r w:rsidR="006B4D7C">
          <w:rPr>
            <w:noProof/>
            <w:webHidden/>
          </w:rPr>
          <w:instrText xml:space="preserve"> PAGEREF _Toc361881954 \h </w:instrText>
        </w:r>
        <w:r w:rsidR="00DD0B0B">
          <w:rPr>
            <w:noProof/>
            <w:webHidden/>
          </w:rPr>
        </w:r>
        <w:r w:rsidR="00DD0B0B">
          <w:rPr>
            <w:noProof/>
            <w:webHidden/>
          </w:rPr>
          <w:fldChar w:fldCharType="separate"/>
        </w:r>
        <w:r w:rsidR="007B6B01">
          <w:rPr>
            <w:noProof/>
            <w:webHidden/>
          </w:rPr>
          <w:t>23</w:t>
        </w:r>
        <w:r w:rsidR="00DD0B0B">
          <w:rPr>
            <w:noProof/>
            <w:webHidden/>
          </w:rPr>
          <w:fldChar w:fldCharType="end"/>
        </w:r>
      </w:hyperlink>
    </w:p>
    <w:p w14:paraId="1CFF4BFB"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55" w:history="1">
        <w:r w:rsidR="006B4D7C" w:rsidRPr="00124D18">
          <w:rPr>
            <w:rStyle w:val="Hyperlink"/>
            <w:noProof/>
          </w:rPr>
          <w:t>6.1.</w:t>
        </w:r>
        <w:r w:rsidR="006B4D7C">
          <w:rPr>
            <w:rFonts w:asciiTheme="minorHAnsi" w:eastAsiaTheme="minorEastAsia" w:hAnsiTheme="minorHAnsi" w:cstheme="minorBidi"/>
            <w:smallCaps w:val="0"/>
            <w:noProof/>
            <w:sz w:val="22"/>
            <w:szCs w:val="22"/>
          </w:rPr>
          <w:tab/>
        </w:r>
        <w:r w:rsidR="006B4D7C" w:rsidRPr="00124D18">
          <w:rPr>
            <w:rStyle w:val="Hyperlink"/>
            <w:noProof/>
          </w:rPr>
          <w:t>Selection of Crops for Command Areas</w:t>
        </w:r>
        <w:r w:rsidR="006B4D7C">
          <w:rPr>
            <w:noProof/>
            <w:webHidden/>
          </w:rPr>
          <w:tab/>
        </w:r>
        <w:r w:rsidR="00DD0B0B">
          <w:rPr>
            <w:noProof/>
            <w:webHidden/>
          </w:rPr>
          <w:fldChar w:fldCharType="begin"/>
        </w:r>
        <w:r w:rsidR="006B4D7C">
          <w:rPr>
            <w:noProof/>
            <w:webHidden/>
          </w:rPr>
          <w:instrText xml:space="preserve"> PAGEREF _Toc361881955 \h </w:instrText>
        </w:r>
        <w:r w:rsidR="00DD0B0B">
          <w:rPr>
            <w:noProof/>
            <w:webHidden/>
          </w:rPr>
        </w:r>
        <w:r w:rsidR="00DD0B0B">
          <w:rPr>
            <w:noProof/>
            <w:webHidden/>
          </w:rPr>
          <w:fldChar w:fldCharType="separate"/>
        </w:r>
        <w:r w:rsidR="007B6B01">
          <w:rPr>
            <w:noProof/>
            <w:webHidden/>
          </w:rPr>
          <w:t>23</w:t>
        </w:r>
        <w:r w:rsidR="00DD0B0B">
          <w:rPr>
            <w:noProof/>
            <w:webHidden/>
          </w:rPr>
          <w:fldChar w:fldCharType="end"/>
        </w:r>
      </w:hyperlink>
    </w:p>
    <w:p w14:paraId="09129715"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56" w:history="1">
        <w:r w:rsidR="006B4D7C" w:rsidRPr="00124D18">
          <w:rPr>
            <w:rStyle w:val="Hyperlink"/>
            <w:noProof/>
          </w:rPr>
          <w:t>6.2.</w:t>
        </w:r>
        <w:r w:rsidR="006B4D7C">
          <w:rPr>
            <w:rFonts w:asciiTheme="minorHAnsi" w:eastAsiaTheme="minorEastAsia" w:hAnsiTheme="minorHAnsi" w:cstheme="minorBidi"/>
            <w:smallCaps w:val="0"/>
            <w:noProof/>
            <w:sz w:val="22"/>
            <w:szCs w:val="22"/>
          </w:rPr>
          <w:tab/>
        </w:r>
        <w:r w:rsidR="006B4D7C" w:rsidRPr="00124D18">
          <w:rPr>
            <w:rStyle w:val="Hyperlink"/>
            <w:noProof/>
          </w:rPr>
          <w:t>Proposed cropping pattern of the study area</w:t>
        </w:r>
        <w:r w:rsidR="006B4D7C">
          <w:rPr>
            <w:noProof/>
            <w:webHidden/>
          </w:rPr>
          <w:tab/>
        </w:r>
        <w:r w:rsidR="00DD0B0B">
          <w:rPr>
            <w:noProof/>
            <w:webHidden/>
          </w:rPr>
          <w:fldChar w:fldCharType="begin"/>
        </w:r>
        <w:r w:rsidR="006B4D7C">
          <w:rPr>
            <w:noProof/>
            <w:webHidden/>
          </w:rPr>
          <w:instrText xml:space="preserve"> PAGEREF _Toc361881956 \h </w:instrText>
        </w:r>
        <w:r w:rsidR="00DD0B0B">
          <w:rPr>
            <w:noProof/>
            <w:webHidden/>
          </w:rPr>
        </w:r>
        <w:r w:rsidR="00DD0B0B">
          <w:rPr>
            <w:noProof/>
            <w:webHidden/>
          </w:rPr>
          <w:fldChar w:fldCharType="separate"/>
        </w:r>
        <w:r w:rsidR="007B6B01">
          <w:rPr>
            <w:noProof/>
            <w:webHidden/>
          </w:rPr>
          <w:t>23</w:t>
        </w:r>
        <w:r w:rsidR="00DD0B0B">
          <w:rPr>
            <w:noProof/>
            <w:webHidden/>
          </w:rPr>
          <w:fldChar w:fldCharType="end"/>
        </w:r>
      </w:hyperlink>
    </w:p>
    <w:p w14:paraId="293AAB44"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57" w:history="1">
        <w:r w:rsidR="006B4D7C" w:rsidRPr="00124D18">
          <w:rPr>
            <w:rStyle w:val="Hyperlink"/>
            <w:noProof/>
          </w:rPr>
          <w:t>6.3.</w:t>
        </w:r>
        <w:r w:rsidR="006B4D7C">
          <w:rPr>
            <w:rFonts w:asciiTheme="minorHAnsi" w:eastAsiaTheme="minorEastAsia" w:hAnsiTheme="minorHAnsi" w:cstheme="minorBidi"/>
            <w:smallCaps w:val="0"/>
            <w:noProof/>
            <w:sz w:val="22"/>
            <w:szCs w:val="22"/>
          </w:rPr>
          <w:tab/>
        </w:r>
        <w:r w:rsidR="006B4D7C" w:rsidRPr="00124D18">
          <w:rPr>
            <w:rStyle w:val="Hyperlink"/>
            <w:noProof/>
          </w:rPr>
          <w:t>Growing period and cropping calendar</w:t>
        </w:r>
        <w:r w:rsidR="006B4D7C">
          <w:rPr>
            <w:noProof/>
            <w:webHidden/>
          </w:rPr>
          <w:tab/>
        </w:r>
        <w:r w:rsidR="00DD0B0B">
          <w:rPr>
            <w:noProof/>
            <w:webHidden/>
          </w:rPr>
          <w:fldChar w:fldCharType="begin"/>
        </w:r>
        <w:r w:rsidR="006B4D7C">
          <w:rPr>
            <w:noProof/>
            <w:webHidden/>
          </w:rPr>
          <w:instrText xml:space="preserve"> PAGEREF _Toc361881957 \h </w:instrText>
        </w:r>
        <w:r w:rsidR="00DD0B0B">
          <w:rPr>
            <w:noProof/>
            <w:webHidden/>
          </w:rPr>
        </w:r>
        <w:r w:rsidR="00DD0B0B">
          <w:rPr>
            <w:noProof/>
            <w:webHidden/>
          </w:rPr>
          <w:fldChar w:fldCharType="separate"/>
        </w:r>
        <w:r w:rsidR="007B6B01">
          <w:rPr>
            <w:noProof/>
            <w:webHidden/>
          </w:rPr>
          <w:t>24</w:t>
        </w:r>
        <w:r w:rsidR="00DD0B0B">
          <w:rPr>
            <w:noProof/>
            <w:webHidden/>
          </w:rPr>
          <w:fldChar w:fldCharType="end"/>
        </w:r>
      </w:hyperlink>
    </w:p>
    <w:p w14:paraId="4AC910BE"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58" w:history="1">
        <w:r w:rsidR="006B4D7C" w:rsidRPr="00124D18">
          <w:rPr>
            <w:rStyle w:val="Hyperlink"/>
            <w:noProof/>
          </w:rPr>
          <w:t>6.4.</w:t>
        </w:r>
        <w:r w:rsidR="006B4D7C">
          <w:rPr>
            <w:rFonts w:asciiTheme="minorHAnsi" w:eastAsiaTheme="minorEastAsia" w:hAnsiTheme="minorHAnsi" w:cstheme="minorBidi"/>
            <w:smallCaps w:val="0"/>
            <w:noProof/>
            <w:sz w:val="22"/>
            <w:szCs w:val="22"/>
          </w:rPr>
          <w:tab/>
        </w:r>
        <w:r w:rsidR="006B4D7C" w:rsidRPr="00124D18">
          <w:rPr>
            <w:rStyle w:val="Hyperlink"/>
            <w:noProof/>
          </w:rPr>
          <w:t>Proposed Crop Rotation</w:t>
        </w:r>
        <w:r w:rsidR="006B4D7C">
          <w:rPr>
            <w:noProof/>
            <w:webHidden/>
          </w:rPr>
          <w:tab/>
        </w:r>
        <w:r w:rsidR="00DD0B0B">
          <w:rPr>
            <w:noProof/>
            <w:webHidden/>
          </w:rPr>
          <w:fldChar w:fldCharType="begin"/>
        </w:r>
        <w:r w:rsidR="006B4D7C">
          <w:rPr>
            <w:noProof/>
            <w:webHidden/>
          </w:rPr>
          <w:instrText xml:space="preserve"> PAGEREF _Toc361881958 \h </w:instrText>
        </w:r>
        <w:r w:rsidR="00DD0B0B">
          <w:rPr>
            <w:noProof/>
            <w:webHidden/>
          </w:rPr>
        </w:r>
        <w:r w:rsidR="00DD0B0B">
          <w:rPr>
            <w:noProof/>
            <w:webHidden/>
          </w:rPr>
          <w:fldChar w:fldCharType="separate"/>
        </w:r>
        <w:r w:rsidR="007B6B01">
          <w:rPr>
            <w:noProof/>
            <w:webHidden/>
          </w:rPr>
          <w:t>24</w:t>
        </w:r>
        <w:r w:rsidR="00DD0B0B">
          <w:rPr>
            <w:noProof/>
            <w:webHidden/>
          </w:rPr>
          <w:fldChar w:fldCharType="end"/>
        </w:r>
      </w:hyperlink>
    </w:p>
    <w:p w14:paraId="1E9415FA"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59" w:history="1">
        <w:r w:rsidR="006B4D7C" w:rsidRPr="00124D18">
          <w:rPr>
            <w:rStyle w:val="Hyperlink"/>
            <w:noProof/>
          </w:rPr>
          <w:t>6.5.</w:t>
        </w:r>
        <w:r w:rsidR="006B4D7C">
          <w:rPr>
            <w:rFonts w:asciiTheme="minorHAnsi" w:eastAsiaTheme="minorEastAsia" w:hAnsiTheme="minorHAnsi" w:cstheme="minorBidi"/>
            <w:smallCaps w:val="0"/>
            <w:noProof/>
            <w:sz w:val="22"/>
            <w:szCs w:val="22"/>
          </w:rPr>
          <w:tab/>
        </w:r>
        <w:r w:rsidR="006B4D7C" w:rsidRPr="00124D18">
          <w:rPr>
            <w:rStyle w:val="Hyperlink"/>
            <w:noProof/>
          </w:rPr>
          <w:t>Input Requirements and their cost</w:t>
        </w:r>
        <w:r w:rsidR="006B4D7C">
          <w:rPr>
            <w:noProof/>
            <w:webHidden/>
          </w:rPr>
          <w:tab/>
        </w:r>
        <w:r w:rsidR="00DD0B0B">
          <w:rPr>
            <w:noProof/>
            <w:webHidden/>
          </w:rPr>
          <w:fldChar w:fldCharType="begin"/>
        </w:r>
        <w:r w:rsidR="006B4D7C">
          <w:rPr>
            <w:noProof/>
            <w:webHidden/>
          </w:rPr>
          <w:instrText xml:space="preserve"> PAGEREF _Toc361881959 \h </w:instrText>
        </w:r>
        <w:r w:rsidR="00DD0B0B">
          <w:rPr>
            <w:noProof/>
            <w:webHidden/>
          </w:rPr>
        </w:r>
        <w:r w:rsidR="00DD0B0B">
          <w:rPr>
            <w:noProof/>
            <w:webHidden/>
          </w:rPr>
          <w:fldChar w:fldCharType="separate"/>
        </w:r>
        <w:r w:rsidR="007B6B01">
          <w:rPr>
            <w:noProof/>
            <w:webHidden/>
          </w:rPr>
          <w:t>24</w:t>
        </w:r>
        <w:r w:rsidR="00DD0B0B">
          <w:rPr>
            <w:noProof/>
            <w:webHidden/>
          </w:rPr>
          <w:fldChar w:fldCharType="end"/>
        </w:r>
      </w:hyperlink>
    </w:p>
    <w:p w14:paraId="321BE034"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60" w:history="1">
        <w:r w:rsidR="006B4D7C" w:rsidRPr="00124D18">
          <w:rPr>
            <w:rStyle w:val="Hyperlink"/>
            <w:noProof/>
          </w:rPr>
          <w:t>6.6.</w:t>
        </w:r>
        <w:r w:rsidR="006B4D7C">
          <w:rPr>
            <w:rFonts w:asciiTheme="minorHAnsi" w:eastAsiaTheme="minorEastAsia" w:hAnsiTheme="minorHAnsi" w:cstheme="minorBidi"/>
            <w:smallCaps w:val="0"/>
            <w:noProof/>
            <w:sz w:val="22"/>
            <w:szCs w:val="22"/>
          </w:rPr>
          <w:tab/>
        </w:r>
        <w:r w:rsidR="006B4D7C" w:rsidRPr="00124D18">
          <w:rPr>
            <w:rStyle w:val="Hyperlink"/>
            <w:noProof/>
          </w:rPr>
          <w:t>Yield Build-Up Patterns</w:t>
        </w:r>
        <w:r w:rsidR="006B4D7C">
          <w:rPr>
            <w:noProof/>
            <w:webHidden/>
          </w:rPr>
          <w:tab/>
        </w:r>
        <w:r w:rsidR="00DD0B0B">
          <w:rPr>
            <w:noProof/>
            <w:webHidden/>
          </w:rPr>
          <w:fldChar w:fldCharType="begin"/>
        </w:r>
        <w:r w:rsidR="006B4D7C">
          <w:rPr>
            <w:noProof/>
            <w:webHidden/>
          </w:rPr>
          <w:instrText xml:space="preserve"> PAGEREF _Toc361881960 \h </w:instrText>
        </w:r>
        <w:r w:rsidR="00DD0B0B">
          <w:rPr>
            <w:noProof/>
            <w:webHidden/>
          </w:rPr>
        </w:r>
        <w:r w:rsidR="00DD0B0B">
          <w:rPr>
            <w:noProof/>
            <w:webHidden/>
          </w:rPr>
          <w:fldChar w:fldCharType="separate"/>
        </w:r>
        <w:r w:rsidR="007B6B01">
          <w:rPr>
            <w:noProof/>
            <w:webHidden/>
          </w:rPr>
          <w:t>28</w:t>
        </w:r>
        <w:r w:rsidR="00DD0B0B">
          <w:rPr>
            <w:noProof/>
            <w:webHidden/>
          </w:rPr>
          <w:fldChar w:fldCharType="end"/>
        </w:r>
      </w:hyperlink>
    </w:p>
    <w:p w14:paraId="7274F032"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61" w:history="1">
        <w:r w:rsidR="006B4D7C" w:rsidRPr="00124D18">
          <w:rPr>
            <w:rStyle w:val="Hyperlink"/>
            <w:noProof/>
          </w:rPr>
          <w:t>6.7.</w:t>
        </w:r>
        <w:r w:rsidR="006B4D7C">
          <w:rPr>
            <w:rFonts w:asciiTheme="minorHAnsi" w:eastAsiaTheme="minorEastAsia" w:hAnsiTheme="minorHAnsi" w:cstheme="minorBidi"/>
            <w:smallCaps w:val="0"/>
            <w:noProof/>
            <w:sz w:val="22"/>
            <w:szCs w:val="22"/>
          </w:rPr>
          <w:tab/>
        </w:r>
        <w:r w:rsidR="006B4D7C" w:rsidRPr="00124D18">
          <w:rPr>
            <w:rStyle w:val="Hyperlink"/>
            <w:noProof/>
          </w:rPr>
          <w:t>Crop Budget and Seasonal Input for the Study Area</w:t>
        </w:r>
        <w:r w:rsidR="006B4D7C">
          <w:rPr>
            <w:noProof/>
            <w:webHidden/>
          </w:rPr>
          <w:tab/>
        </w:r>
        <w:r w:rsidR="00DD0B0B">
          <w:rPr>
            <w:noProof/>
            <w:webHidden/>
          </w:rPr>
          <w:fldChar w:fldCharType="begin"/>
        </w:r>
        <w:r w:rsidR="006B4D7C">
          <w:rPr>
            <w:noProof/>
            <w:webHidden/>
          </w:rPr>
          <w:instrText xml:space="preserve"> PAGEREF _Toc361881961 \h </w:instrText>
        </w:r>
        <w:r w:rsidR="00DD0B0B">
          <w:rPr>
            <w:noProof/>
            <w:webHidden/>
          </w:rPr>
        </w:r>
        <w:r w:rsidR="00DD0B0B">
          <w:rPr>
            <w:noProof/>
            <w:webHidden/>
          </w:rPr>
          <w:fldChar w:fldCharType="separate"/>
        </w:r>
        <w:r w:rsidR="007B6B01">
          <w:rPr>
            <w:noProof/>
            <w:webHidden/>
          </w:rPr>
          <w:t>28</w:t>
        </w:r>
        <w:r w:rsidR="00DD0B0B">
          <w:rPr>
            <w:noProof/>
            <w:webHidden/>
          </w:rPr>
          <w:fldChar w:fldCharType="end"/>
        </w:r>
      </w:hyperlink>
    </w:p>
    <w:p w14:paraId="0B2FAF0B"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62" w:history="1">
        <w:r w:rsidR="006B4D7C" w:rsidRPr="00124D18">
          <w:rPr>
            <w:rStyle w:val="Hyperlink"/>
            <w:noProof/>
          </w:rPr>
          <w:t>7.</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CROP WATER REQUIREMENT FOR ALENTU SMALL SCALE IRRIGATION PROJECT</w:t>
        </w:r>
        <w:r w:rsidR="006B4D7C">
          <w:rPr>
            <w:noProof/>
            <w:webHidden/>
          </w:rPr>
          <w:tab/>
        </w:r>
        <w:r w:rsidR="00DD0B0B">
          <w:rPr>
            <w:noProof/>
            <w:webHidden/>
          </w:rPr>
          <w:fldChar w:fldCharType="begin"/>
        </w:r>
        <w:r w:rsidR="006B4D7C">
          <w:rPr>
            <w:noProof/>
            <w:webHidden/>
          </w:rPr>
          <w:instrText xml:space="preserve"> PAGEREF _Toc361881962 \h </w:instrText>
        </w:r>
        <w:r w:rsidR="00DD0B0B">
          <w:rPr>
            <w:noProof/>
            <w:webHidden/>
          </w:rPr>
        </w:r>
        <w:r w:rsidR="00DD0B0B">
          <w:rPr>
            <w:noProof/>
            <w:webHidden/>
          </w:rPr>
          <w:fldChar w:fldCharType="separate"/>
        </w:r>
        <w:r w:rsidR="007B6B01">
          <w:rPr>
            <w:noProof/>
            <w:webHidden/>
          </w:rPr>
          <w:t>32</w:t>
        </w:r>
        <w:r w:rsidR="00DD0B0B">
          <w:rPr>
            <w:noProof/>
            <w:webHidden/>
          </w:rPr>
          <w:fldChar w:fldCharType="end"/>
        </w:r>
      </w:hyperlink>
    </w:p>
    <w:p w14:paraId="3F5AFCA8"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63" w:history="1">
        <w:r w:rsidR="006B4D7C" w:rsidRPr="00124D18">
          <w:rPr>
            <w:rStyle w:val="Hyperlink"/>
            <w:noProof/>
          </w:rPr>
          <w:t>7.1.</w:t>
        </w:r>
        <w:r w:rsidR="006B4D7C">
          <w:rPr>
            <w:rFonts w:asciiTheme="minorHAnsi" w:eastAsiaTheme="minorEastAsia" w:hAnsiTheme="minorHAnsi" w:cstheme="minorBidi"/>
            <w:smallCaps w:val="0"/>
            <w:noProof/>
            <w:sz w:val="22"/>
            <w:szCs w:val="22"/>
          </w:rPr>
          <w:tab/>
        </w:r>
        <w:r w:rsidR="006B4D7C" w:rsidRPr="00124D18">
          <w:rPr>
            <w:rStyle w:val="Hyperlink"/>
            <w:noProof/>
          </w:rPr>
          <w:t>Proposed crops and cropping calendar.</w:t>
        </w:r>
        <w:r w:rsidR="006B4D7C">
          <w:rPr>
            <w:noProof/>
            <w:webHidden/>
          </w:rPr>
          <w:tab/>
        </w:r>
        <w:r w:rsidR="00DD0B0B">
          <w:rPr>
            <w:noProof/>
            <w:webHidden/>
          </w:rPr>
          <w:fldChar w:fldCharType="begin"/>
        </w:r>
        <w:r w:rsidR="006B4D7C">
          <w:rPr>
            <w:noProof/>
            <w:webHidden/>
          </w:rPr>
          <w:instrText xml:space="preserve"> PAGEREF _Toc361881963 \h </w:instrText>
        </w:r>
        <w:r w:rsidR="00DD0B0B">
          <w:rPr>
            <w:noProof/>
            <w:webHidden/>
          </w:rPr>
        </w:r>
        <w:r w:rsidR="00DD0B0B">
          <w:rPr>
            <w:noProof/>
            <w:webHidden/>
          </w:rPr>
          <w:fldChar w:fldCharType="separate"/>
        </w:r>
        <w:r w:rsidR="007B6B01">
          <w:rPr>
            <w:noProof/>
            <w:webHidden/>
          </w:rPr>
          <w:t>32</w:t>
        </w:r>
        <w:r w:rsidR="00DD0B0B">
          <w:rPr>
            <w:noProof/>
            <w:webHidden/>
          </w:rPr>
          <w:fldChar w:fldCharType="end"/>
        </w:r>
      </w:hyperlink>
    </w:p>
    <w:p w14:paraId="209B93B2"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64" w:history="1">
        <w:r w:rsidR="006B4D7C" w:rsidRPr="00124D18">
          <w:rPr>
            <w:rStyle w:val="Hyperlink"/>
            <w:noProof/>
          </w:rPr>
          <w:t>7.2.</w:t>
        </w:r>
        <w:r w:rsidR="006B4D7C">
          <w:rPr>
            <w:rFonts w:asciiTheme="minorHAnsi" w:eastAsiaTheme="minorEastAsia" w:hAnsiTheme="minorHAnsi" w:cstheme="minorBidi"/>
            <w:smallCaps w:val="0"/>
            <w:noProof/>
            <w:sz w:val="22"/>
            <w:szCs w:val="22"/>
          </w:rPr>
          <w:tab/>
        </w:r>
        <w:r w:rsidR="006B4D7C" w:rsidRPr="00124D18">
          <w:rPr>
            <w:rStyle w:val="Hyperlink"/>
            <w:noProof/>
          </w:rPr>
          <w:t>Crop Water Requirement (ETcr)</w:t>
        </w:r>
        <w:r w:rsidR="006B4D7C">
          <w:rPr>
            <w:noProof/>
            <w:webHidden/>
          </w:rPr>
          <w:tab/>
        </w:r>
        <w:r w:rsidR="00DD0B0B">
          <w:rPr>
            <w:noProof/>
            <w:webHidden/>
          </w:rPr>
          <w:fldChar w:fldCharType="begin"/>
        </w:r>
        <w:r w:rsidR="006B4D7C">
          <w:rPr>
            <w:noProof/>
            <w:webHidden/>
          </w:rPr>
          <w:instrText xml:space="preserve"> PAGEREF _Toc361881964 \h </w:instrText>
        </w:r>
        <w:r w:rsidR="00DD0B0B">
          <w:rPr>
            <w:noProof/>
            <w:webHidden/>
          </w:rPr>
        </w:r>
        <w:r w:rsidR="00DD0B0B">
          <w:rPr>
            <w:noProof/>
            <w:webHidden/>
          </w:rPr>
          <w:fldChar w:fldCharType="separate"/>
        </w:r>
        <w:r w:rsidR="007B6B01">
          <w:rPr>
            <w:noProof/>
            <w:webHidden/>
          </w:rPr>
          <w:t>32</w:t>
        </w:r>
        <w:r w:rsidR="00DD0B0B">
          <w:rPr>
            <w:noProof/>
            <w:webHidden/>
          </w:rPr>
          <w:fldChar w:fldCharType="end"/>
        </w:r>
      </w:hyperlink>
    </w:p>
    <w:p w14:paraId="0B7DE544"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65" w:history="1">
        <w:r w:rsidR="006B4D7C" w:rsidRPr="00124D18">
          <w:rPr>
            <w:rStyle w:val="Hyperlink"/>
            <w:noProof/>
          </w:rPr>
          <w:t>7.3.</w:t>
        </w:r>
        <w:r w:rsidR="006B4D7C">
          <w:rPr>
            <w:rFonts w:asciiTheme="minorHAnsi" w:eastAsiaTheme="minorEastAsia" w:hAnsiTheme="minorHAnsi" w:cstheme="minorBidi"/>
            <w:smallCaps w:val="0"/>
            <w:noProof/>
            <w:sz w:val="22"/>
            <w:szCs w:val="22"/>
          </w:rPr>
          <w:tab/>
        </w:r>
        <w:r w:rsidR="006B4D7C" w:rsidRPr="00124D18">
          <w:rPr>
            <w:rStyle w:val="Hyperlink"/>
            <w:noProof/>
          </w:rPr>
          <w:t>Crop Irrigation Water Requirement</w:t>
        </w:r>
        <w:r w:rsidR="006B4D7C">
          <w:rPr>
            <w:noProof/>
            <w:webHidden/>
          </w:rPr>
          <w:tab/>
        </w:r>
        <w:r w:rsidR="00DD0B0B">
          <w:rPr>
            <w:noProof/>
            <w:webHidden/>
          </w:rPr>
          <w:fldChar w:fldCharType="begin"/>
        </w:r>
        <w:r w:rsidR="006B4D7C">
          <w:rPr>
            <w:noProof/>
            <w:webHidden/>
          </w:rPr>
          <w:instrText xml:space="preserve"> PAGEREF _Toc361881965 \h </w:instrText>
        </w:r>
        <w:r w:rsidR="00DD0B0B">
          <w:rPr>
            <w:noProof/>
            <w:webHidden/>
          </w:rPr>
        </w:r>
        <w:r w:rsidR="00DD0B0B">
          <w:rPr>
            <w:noProof/>
            <w:webHidden/>
          </w:rPr>
          <w:fldChar w:fldCharType="separate"/>
        </w:r>
        <w:r w:rsidR="007B6B01">
          <w:rPr>
            <w:noProof/>
            <w:webHidden/>
          </w:rPr>
          <w:t>32</w:t>
        </w:r>
        <w:r w:rsidR="00DD0B0B">
          <w:rPr>
            <w:noProof/>
            <w:webHidden/>
          </w:rPr>
          <w:fldChar w:fldCharType="end"/>
        </w:r>
      </w:hyperlink>
    </w:p>
    <w:p w14:paraId="77D10DC2"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66" w:history="1">
        <w:r w:rsidR="006B4D7C" w:rsidRPr="00124D18">
          <w:rPr>
            <w:rStyle w:val="Hyperlink"/>
            <w:noProof/>
          </w:rPr>
          <w:t>7.4.</w:t>
        </w:r>
        <w:r w:rsidR="006B4D7C">
          <w:rPr>
            <w:rFonts w:asciiTheme="minorHAnsi" w:eastAsiaTheme="minorEastAsia" w:hAnsiTheme="minorHAnsi" w:cstheme="minorBidi"/>
            <w:smallCaps w:val="0"/>
            <w:noProof/>
            <w:sz w:val="22"/>
            <w:szCs w:val="22"/>
          </w:rPr>
          <w:tab/>
        </w:r>
        <w:r w:rsidR="006B4D7C" w:rsidRPr="00124D18">
          <w:rPr>
            <w:rStyle w:val="Hyperlink"/>
            <w:noProof/>
          </w:rPr>
          <w:t>Reference crop evapo-transpiration (ETO)</w:t>
        </w:r>
        <w:r w:rsidR="006B4D7C">
          <w:rPr>
            <w:noProof/>
            <w:webHidden/>
          </w:rPr>
          <w:tab/>
        </w:r>
        <w:r w:rsidR="00DD0B0B">
          <w:rPr>
            <w:noProof/>
            <w:webHidden/>
          </w:rPr>
          <w:fldChar w:fldCharType="begin"/>
        </w:r>
        <w:r w:rsidR="006B4D7C">
          <w:rPr>
            <w:noProof/>
            <w:webHidden/>
          </w:rPr>
          <w:instrText xml:space="preserve"> PAGEREF _Toc361881966 \h </w:instrText>
        </w:r>
        <w:r w:rsidR="00DD0B0B">
          <w:rPr>
            <w:noProof/>
            <w:webHidden/>
          </w:rPr>
        </w:r>
        <w:r w:rsidR="00DD0B0B">
          <w:rPr>
            <w:noProof/>
            <w:webHidden/>
          </w:rPr>
          <w:fldChar w:fldCharType="separate"/>
        </w:r>
        <w:r w:rsidR="007B6B01">
          <w:rPr>
            <w:noProof/>
            <w:webHidden/>
          </w:rPr>
          <w:t>33</w:t>
        </w:r>
        <w:r w:rsidR="00DD0B0B">
          <w:rPr>
            <w:noProof/>
            <w:webHidden/>
          </w:rPr>
          <w:fldChar w:fldCharType="end"/>
        </w:r>
      </w:hyperlink>
    </w:p>
    <w:p w14:paraId="2A09C430"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67" w:history="1">
        <w:r w:rsidR="006B4D7C" w:rsidRPr="00124D18">
          <w:rPr>
            <w:rStyle w:val="Hyperlink"/>
            <w:noProof/>
          </w:rPr>
          <w:t>7.5.</w:t>
        </w:r>
        <w:r w:rsidR="006B4D7C">
          <w:rPr>
            <w:rFonts w:asciiTheme="minorHAnsi" w:eastAsiaTheme="minorEastAsia" w:hAnsiTheme="minorHAnsi" w:cstheme="minorBidi"/>
            <w:smallCaps w:val="0"/>
            <w:noProof/>
            <w:sz w:val="22"/>
            <w:szCs w:val="22"/>
          </w:rPr>
          <w:tab/>
        </w:r>
        <w:r w:rsidR="006B4D7C" w:rsidRPr="00124D18">
          <w:rPr>
            <w:rStyle w:val="Hyperlink"/>
            <w:noProof/>
          </w:rPr>
          <w:t>Length of crop growing stage</w:t>
        </w:r>
        <w:r w:rsidR="006B4D7C">
          <w:rPr>
            <w:noProof/>
            <w:webHidden/>
          </w:rPr>
          <w:tab/>
        </w:r>
        <w:r w:rsidR="00DD0B0B">
          <w:rPr>
            <w:noProof/>
            <w:webHidden/>
          </w:rPr>
          <w:fldChar w:fldCharType="begin"/>
        </w:r>
        <w:r w:rsidR="006B4D7C">
          <w:rPr>
            <w:noProof/>
            <w:webHidden/>
          </w:rPr>
          <w:instrText xml:space="preserve"> PAGEREF _Toc361881967 \h </w:instrText>
        </w:r>
        <w:r w:rsidR="00DD0B0B">
          <w:rPr>
            <w:noProof/>
            <w:webHidden/>
          </w:rPr>
        </w:r>
        <w:r w:rsidR="00DD0B0B">
          <w:rPr>
            <w:noProof/>
            <w:webHidden/>
          </w:rPr>
          <w:fldChar w:fldCharType="separate"/>
        </w:r>
        <w:r w:rsidR="007B6B01">
          <w:rPr>
            <w:noProof/>
            <w:webHidden/>
          </w:rPr>
          <w:t>33</w:t>
        </w:r>
        <w:r w:rsidR="00DD0B0B">
          <w:rPr>
            <w:noProof/>
            <w:webHidden/>
          </w:rPr>
          <w:fldChar w:fldCharType="end"/>
        </w:r>
      </w:hyperlink>
    </w:p>
    <w:p w14:paraId="53B830E4"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68" w:history="1">
        <w:r w:rsidR="006B4D7C" w:rsidRPr="00124D18">
          <w:rPr>
            <w:rStyle w:val="Hyperlink"/>
            <w:noProof/>
          </w:rPr>
          <w:t>7.6.</w:t>
        </w:r>
        <w:r w:rsidR="006B4D7C">
          <w:rPr>
            <w:rFonts w:asciiTheme="minorHAnsi" w:eastAsiaTheme="minorEastAsia" w:hAnsiTheme="minorHAnsi" w:cstheme="minorBidi"/>
            <w:smallCaps w:val="0"/>
            <w:noProof/>
            <w:sz w:val="22"/>
            <w:szCs w:val="22"/>
          </w:rPr>
          <w:tab/>
        </w:r>
        <w:r w:rsidR="006B4D7C" w:rsidRPr="00124D18">
          <w:rPr>
            <w:rStyle w:val="Hyperlink"/>
            <w:noProof/>
          </w:rPr>
          <w:t>Crop Coefficient (Kc)</w:t>
        </w:r>
        <w:r w:rsidR="006B4D7C">
          <w:rPr>
            <w:noProof/>
            <w:webHidden/>
          </w:rPr>
          <w:tab/>
        </w:r>
        <w:r w:rsidR="00DD0B0B">
          <w:rPr>
            <w:noProof/>
            <w:webHidden/>
          </w:rPr>
          <w:fldChar w:fldCharType="begin"/>
        </w:r>
        <w:r w:rsidR="006B4D7C">
          <w:rPr>
            <w:noProof/>
            <w:webHidden/>
          </w:rPr>
          <w:instrText xml:space="preserve"> PAGEREF _Toc361881968 \h </w:instrText>
        </w:r>
        <w:r w:rsidR="00DD0B0B">
          <w:rPr>
            <w:noProof/>
            <w:webHidden/>
          </w:rPr>
        </w:r>
        <w:r w:rsidR="00DD0B0B">
          <w:rPr>
            <w:noProof/>
            <w:webHidden/>
          </w:rPr>
          <w:fldChar w:fldCharType="separate"/>
        </w:r>
        <w:r w:rsidR="007B6B01">
          <w:rPr>
            <w:noProof/>
            <w:webHidden/>
          </w:rPr>
          <w:t>34</w:t>
        </w:r>
        <w:r w:rsidR="00DD0B0B">
          <w:rPr>
            <w:noProof/>
            <w:webHidden/>
          </w:rPr>
          <w:fldChar w:fldCharType="end"/>
        </w:r>
      </w:hyperlink>
    </w:p>
    <w:p w14:paraId="5C38714B"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69" w:history="1">
        <w:r w:rsidR="006B4D7C" w:rsidRPr="00124D18">
          <w:rPr>
            <w:rStyle w:val="Hyperlink"/>
            <w:noProof/>
          </w:rPr>
          <w:t>7.7.</w:t>
        </w:r>
        <w:r w:rsidR="006B4D7C">
          <w:rPr>
            <w:rFonts w:asciiTheme="minorHAnsi" w:eastAsiaTheme="minorEastAsia" w:hAnsiTheme="minorHAnsi" w:cstheme="minorBidi"/>
            <w:smallCaps w:val="0"/>
            <w:noProof/>
            <w:sz w:val="22"/>
            <w:szCs w:val="22"/>
          </w:rPr>
          <w:tab/>
        </w:r>
        <w:r w:rsidR="006B4D7C" w:rsidRPr="00124D18">
          <w:rPr>
            <w:rStyle w:val="Hyperlink"/>
            <w:noProof/>
          </w:rPr>
          <w:t>Effective rain fall</w:t>
        </w:r>
        <w:r w:rsidR="006B4D7C">
          <w:rPr>
            <w:noProof/>
            <w:webHidden/>
          </w:rPr>
          <w:tab/>
        </w:r>
        <w:r w:rsidR="00DD0B0B">
          <w:rPr>
            <w:noProof/>
            <w:webHidden/>
          </w:rPr>
          <w:fldChar w:fldCharType="begin"/>
        </w:r>
        <w:r w:rsidR="006B4D7C">
          <w:rPr>
            <w:noProof/>
            <w:webHidden/>
          </w:rPr>
          <w:instrText xml:space="preserve"> PAGEREF _Toc361881969 \h </w:instrText>
        </w:r>
        <w:r w:rsidR="00DD0B0B">
          <w:rPr>
            <w:noProof/>
            <w:webHidden/>
          </w:rPr>
        </w:r>
        <w:r w:rsidR="00DD0B0B">
          <w:rPr>
            <w:noProof/>
            <w:webHidden/>
          </w:rPr>
          <w:fldChar w:fldCharType="separate"/>
        </w:r>
        <w:r w:rsidR="007B6B01">
          <w:rPr>
            <w:noProof/>
            <w:webHidden/>
          </w:rPr>
          <w:t>35</w:t>
        </w:r>
        <w:r w:rsidR="00DD0B0B">
          <w:rPr>
            <w:noProof/>
            <w:webHidden/>
          </w:rPr>
          <w:fldChar w:fldCharType="end"/>
        </w:r>
      </w:hyperlink>
    </w:p>
    <w:p w14:paraId="7C5F3B9C"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70" w:history="1">
        <w:r w:rsidR="006B4D7C" w:rsidRPr="00124D18">
          <w:rPr>
            <w:rStyle w:val="Hyperlink"/>
            <w:noProof/>
          </w:rPr>
          <w:t>7.8.</w:t>
        </w:r>
        <w:r w:rsidR="006B4D7C">
          <w:rPr>
            <w:rFonts w:asciiTheme="minorHAnsi" w:eastAsiaTheme="minorEastAsia" w:hAnsiTheme="minorHAnsi" w:cstheme="minorBidi"/>
            <w:smallCaps w:val="0"/>
            <w:noProof/>
            <w:sz w:val="22"/>
            <w:szCs w:val="22"/>
          </w:rPr>
          <w:tab/>
        </w:r>
        <w:r w:rsidR="006B4D7C" w:rsidRPr="00124D18">
          <w:rPr>
            <w:rStyle w:val="Hyperlink"/>
            <w:noProof/>
          </w:rPr>
          <w:t>Irrigation efficiency (E)</w:t>
        </w:r>
        <w:r w:rsidR="006B4D7C">
          <w:rPr>
            <w:noProof/>
            <w:webHidden/>
          </w:rPr>
          <w:tab/>
        </w:r>
        <w:r w:rsidR="00DD0B0B">
          <w:rPr>
            <w:noProof/>
            <w:webHidden/>
          </w:rPr>
          <w:fldChar w:fldCharType="begin"/>
        </w:r>
        <w:r w:rsidR="006B4D7C">
          <w:rPr>
            <w:noProof/>
            <w:webHidden/>
          </w:rPr>
          <w:instrText xml:space="preserve"> PAGEREF _Toc361881970 \h </w:instrText>
        </w:r>
        <w:r w:rsidR="00DD0B0B">
          <w:rPr>
            <w:noProof/>
            <w:webHidden/>
          </w:rPr>
        </w:r>
        <w:r w:rsidR="00DD0B0B">
          <w:rPr>
            <w:noProof/>
            <w:webHidden/>
          </w:rPr>
          <w:fldChar w:fldCharType="separate"/>
        </w:r>
        <w:r w:rsidR="007B6B01">
          <w:rPr>
            <w:noProof/>
            <w:webHidden/>
          </w:rPr>
          <w:t>35</w:t>
        </w:r>
        <w:r w:rsidR="00DD0B0B">
          <w:rPr>
            <w:noProof/>
            <w:webHidden/>
          </w:rPr>
          <w:fldChar w:fldCharType="end"/>
        </w:r>
      </w:hyperlink>
    </w:p>
    <w:p w14:paraId="6C7EC90E"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71" w:history="1">
        <w:r w:rsidR="006B4D7C" w:rsidRPr="00124D18">
          <w:rPr>
            <w:rStyle w:val="Hyperlink"/>
            <w:noProof/>
          </w:rPr>
          <w:t>7.9.</w:t>
        </w:r>
        <w:r w:rsidR="006B4D7C">
          <w:rPr>
            <w:rFonts w:asciiTheme="minorHAnsi" w:eastAsiaTheme="minorEastAsia" w:hAnsiTheme="minorHAnsi" w:cstheme="minorBidi"/>
            <w:smallCaps w:val="0"/>
            <w:noProof/>
            <w:sz w:val="22"/>
            <w:szCs w:val="22"/>
          </w:rPr>
          <w:tab/>
        </w:r>
        <w:r w:rsidR="006B4D7C" w:rsidRPr="00124D18">
          <w:rPr>
            <w:rStyle w:val="Hyperlink"/>
            <w:noProof/>
          </w:rPr>
          <w:t>Leaching requirements</w:t>
        </w:r>
        <w:r w:rsidR="006B4D7C">
          <w:rPr>
            <w:noProof/>
            <w:webHidden/>
          </w:rPr>
          <w:tab/>
        </w:r>
        <w:r w:rsidR="00DD0B0B">
          <w:rPr>
            <w:noProof/>
            <w:webHidden/>
          </w:rPr>
          <w:fldChar w:fldCharType="begin"/>
        </w:r>
        <w:r w:rsidR="006B4D7C">
          <w:rPr>
            <w:noProof/>
            <w:webHidden/>
          </w:rPr>
          <w:instrText xml:space="preserve"> PAGEREF _Toc361881971 \h </w:instrText>
        </w:r>
        <w:r w:rsidR="00DD0B0B">
          <w:rPr>
            <w:noProof/>
            <w:webHidden/>
          </w:rPr>
        </w:r>
        <w:r w:rsidR="00DD0B0B">
          <w:rPr>
            <w:noProof/>
            <w:webHidden/>
          </w:rPr>
          <w:fldChar w:fldCharType="separate"/>
        </w:r>
        <w:r w:rsidR="007B6B01">
          <w:rPr>
            <w:noProof/>
            <w:webHidden/>
          </w:rPr>
          <w:t>35</w:t>
        </w:r>
        <w:r w:rsidR="00DD0B0B">
          <w:rPr>
            <w:noProof/>
            <w:webHidden/>
          </w:rPr>
          <w:fldChar w:fldCharType="end"/>
        </w:r>
      </w:hyperlink>
    </w:p>
    <w:p w14:paraId="56F401D0"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72" w:history="1">
        <w:r w:rsidR="006B4D7C" w:rsidRPr="00124D18">
          <w:rPr>
            <w:rStyle w:val="Hyperlink"/>
            <w:noProof/>
          </w:rPr>
          <w:t>7.10.</w:t>
        </w:r>
        <w:r w:rsidR="006B4D7C">
          <w:rPr>
            <w:rFonts w:asciiTheme="minorHAnsi" w:eastAsiaTheme="minorEastAsia" w:hAnsiTheme="minorHAnsi" w:cstheme="minorBidi"/>
            <w:smallCaps w:val="0"/>
            <w:noProof/>
            <w:sz w:val="22"/>
            <w:szCs w:val="22"/>
          </w:rPr>
          <w:tab/>
        </w:r>
        <w:r w:rsidR="006B4D7C" w:rsidRPr="00124D18">
          <w:rPr>
            <w:rStyle w:val="Hyperlink"/>
            <w:noProof/>
          </w:rPr>
          <w:t>Net and Gross irrigation requirements</w:t>
        </w:r>
        <w:r w:rsidR="006B4D7C">
          <w:rPr>
            <w:noProof/>
            <w:webHidden/>
          </w:rPr>
          <w:tab/>
        </w:r>
        <w:r w:rsidR="00DD0B0B">
          <w:rPr>
            <w:noProof/>
            <w:webHidden/>
          </w:rPr>
          <w:fldChar w:fldCharType="begin"/>
        </w:r>
        <w:r w:rsidR="006B4D7C">
          <w:rPr>
            <w:noProof/>
            <w:webHidden/>
          </w:rPr>
          <w:instrText xml:space="preserve"> PAGEREF _Toc361881972 \h </w:instrText>
        </w:r>
        <w:r w:rsidR="00DD0B0B">
          <w:rPr>
            <w:noProof/>
            <w:webHidden/>
          </w:rPr>
        </w:r>
        <w:r w:rsidR="00DD0B0B">
          <w:rPr>
            <w:noProof/>
            <w:webHidden/>
          </w:rPr>
          <w:fldChar w:fldCharType="separate"/>
        </w:r>
        <w:r w:rsidR="007B6B01">
          <w:rPr>
            <w:noProof/>
            <w:webHidden/>
          </w:rPr>
          <w:t>36</w:t>
        </w:r>
        <w:r w:rsidR="00DD0B0B">
          <w:rPr>
            <w:noProof/>
            <w:webHidden/>
          </w:rPr>
          <w:fldChar w:fldCharType="end"/>
        </w:r>
      </w:hyperlink>
    </w:p>
    <w:p w14:paraId="69F67FC5"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73" w:history="1">
        <w:r w:rsidR="006B4D7C" w:rsidRPr="00124D18">
          <w:rPr>
            <w:rStyle w:val="Hyperlink"/>
            <w:noProof/>
          </w:rPr>
          <w:t>7.11.</w:t>
        </w:r>
        <w:r w:rsidR="006B4D7C">
          <w:rPr>
            <w:rFonts w:asciiTheme="minorHAnsi" w:eastAsiaTheme="minorEastAsia" w:hAnsiTheme="minorHAnsi" w:cstheme="minorBidi"/>
            <w:smallCaps w:val="0"/>
            <w:noProof/>
            <w:sz w:val="22"/>
            <w:szCs w:val="22"/>
          </w:rPr>
          <w:tab/>
        </w:r>
        <w:r w:rsidR="006B4D7C" w:rsidRPr="00124D18">
          <w:rPr>
            <w:rStyle w:val="Hyperlink"/>
            <w:noProof/>
          </w:rPr>
          <w:t>Irrigation scheduling</w:t>
        </w:r>
        <w:r w:rsidR="006B4D7C">
          <w:rPr>
            <w:noProof/>
            <w:webHidden/>
          </w:rPr>
          <w:tab/>
        </w:r>
        <w:r w:rsidR="00DD0B0B">
          <w:rPr>
            <w:noProof/>
            <w:webHidden/>
          </w:rPr>
          <w:fldChar w:fldCharType="begin"/>
        </w:r>
        <w:r w:rsidR="006B4D7C">
          <w:rPr>
            <w:noProof/>
            <w:webHidden/>
          </w:rPr>
          <w:instrText xml:space="preserve"> PAGEREF _Toc361881973 \h </w:instrText>
        </w:r>
        <w:r w:rsidR="00DD0B0B">
          <w:rPr>
            <w:noProof/>
            <w:webHidden/>
          </w:rPr>
        </w:r>
        <w:r w:rsidR="00DD0B0B">
          <w:rPr>
            <w:noProof/>
            <w:webHidden/>
          </w:rPr>
          <w:fldChar w:fldCharType="separate"/>
        </w:r>
        <w:r w:rsidR="007B6B01">
          <w:rPr>
            <w:noProof/>
            <w:webHidden/>
          </w:rPr>
          <w:t>37</w:t>
        </w:r>
        <w:r w:rsidR="00DD0B0B">
          <w:rPr>
            <w:noProof/>
            <w:webHidden/>
          </w:rPr>
          <w:fldChar w:fldCharType="end"/>
        </w:r>
      </w:hyperlink>
    </w:p>
    <w:p w14:paraId="3090A865"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74" w:history="1">
        <w:r w:rsidR="006B4D7C" w:rsidRPr="00124D18">
          <w:rPr>
            <w:rStyle w:val="Hyperlink"/>
            <w:noProof/>
          </w:rPr>
          <w:t>8.</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BENEFITS OF THE SMALL SCALE IRRIGATION SCHEMES</w:t>
        </w:r>
        <w:r w:rsidR="006B4D7C">
          <w:rPr>
            <w:noProof/>
            <w:webHidden/>
          </w:rPr>
          <w:tab/>
        </w:r>
        <w:r w:rsidR="00DD0B0B">
          <w:rPr>
            <w:noProof/>
            <w:webHidden/>
          </w:rPr>
          <w:fldChar w:fldCharType="begin"/>
        </w:r>
        <w:r w:rsidR="006B4D7C">
          <w:rPr>
            <w:noProof/>
            <w:webHidden/>
          </w:rPr>
          <w:instrText xml:space="preserve"> PAGEREF _Toc361881974 \h </w:instrText>
        </w:r>
        <w:r w:rsidR="00DD0B0B">
          <w:rPr>
            <w:noProof/>
            <w:webHidden/>
          </w:rPr>
        </w:r>
        <w:r w:rsidR="00DD0B0B">
          <w:rPr>
            <w:noProof/>
            <w:webHidden/>
          </w:rPr>
          <w:fldChar w:fldCharType="separate"/>
        </w:r>
        <w:r w:rsidR="007B6B01">
          <w:rPr>
            <w:noProof/>
            <w:webHidden/>
          </w:rPr>
          <w:t>40</w:t>
        </w:r>
        <w:r w:rsidR="00DD0B0B">
          <w:rPr>
            <w:noProof/>
            <w:webHidden/>
          </w:rPr>
          <w:fldChar w:fldCharType="end"/>
        </w:r>
      </w:hyperlink>
    </w:p>
    <w:p w14:paraId="3898FFE3"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75" w:history="1">
        <w:r w:rsidR="006B4D7C" w:rsidRPr="00124D18">
          <w:rPr>
            <w:rStyle w:val="Hyperlink"/>
            <w:noProof/>
          </w:rPr>
          <w:t>9.</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ORGANIZATION AND MANAGEMENT NEEDS</w:t>
        </w:r>
        <w:r w:rsidR="006B4D7C">
          <w:rPr>
            <w:noProof/>
            <w:webHidden/>
          </w:rPr>
          <w:tab/>
        </w:r>
        <w:r w:rsidR="00DD0B0B">
          <w:rPr>
            <w:noProof/>
            <w:webHidden/>
          </w:rPr>
          <w:fldChar w:fldCharType="begin"/>
        </w:r>
        <w:r w:rsidR="006B4D7C">
          <w:rPr>
            <w:noProof/>
            <w:webHidden/>
          </w:rPr>
          <w:instrText xml:space="preserve"> PAGEREF _Toc361881975 \h </w:instrText>
        </w:r>
        <w:r w:rsidR="00DD0B0B">
          <w:rPr>
            <w:noProof/>
            <w:webHidden/>
          </w:rPr>
        </w:r>
        <w:r w:rsidR="00DD0B0B">
          <w:rPr>
            <w:noProof/>
            <w:webHidden/>
          </w:rPr>
          <w:fldChar w:fldCharType="separate"/>
        </w:r>
        <w:r w:rsidR="007B6B01">
          <w:rPr>
            <w:noProof/>
            <w:webHidden/>
          </w:rPr>
          <w:t>41</w:t>
        </w:r>
        <w:r w:rsidR="00DD0B0B">
          <w:rPr>
            <w:noProof/>
            <w:webHidden/>
          </w:rPr>
          <w:fldChar w:fldCharType="end"/>
        </w:r>
      </w:hyperlink>
    </w:p>
    <w:p w14:paraId="609D6F18"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76" w:history="1">
        <w:r w:rsidR="006B4D7C" w:rsidRPr="00124D18">
          <w:rPr>
            <w:rStyle w:val="Hyperlink"/>
            <w:noProof/>
          </w:rPr>
          <w:t>9.1.</w:t>
        </w:r>
        <w:r w:rsidR="006B4D7C">
          <w:rPr>
            <w:rFonts w:asciiTheme="minorHAnsi" w:eastAsiaTheme="minorEastAsia" w:hAnsiTheme="minorHAnsi" w:cstheme="minorBidi"/>
            <w:smallCaps w:val="0"/>
            <w:noProof/>
            <w:sz w:val="22"/>
            <w:szCs w:val="22"/>
          </w:rPr>
          <w:tab/>
        </w:r>
        <w:r w:rsidR="006B4D7C" w:rsidRPr="00124D18">
          <w:rPr>
            <w:rStyle w:val="Hyperlink"/>
            <w:noProof/>
          </w:rPr>
          <w:t>Establishment of Water Users Association (WUA)</w:t>
        </w:r>
        <w:r w:rsidR="006B4D7C">
          <w:rPr>
            <w:noProof/>
            <w:webHidden/>
          </w:rPr>
          <w:tab/>
        </w:r>
        <w:r w:rsidR="00DD0B0B">
          <w:rPr>
            <w:noProof/>
            <w:webHidden/>
          </w:rPr>
          <w:fldChar w:fldCharType="begin"/>
        </w:r>
        <w:r w:rsidR="006B4D7C">
          <w:rPr>
            <w:noProof/>
            <w:webHidden/>
          </w:rPr>
          <w:instrText xml:space="preserve"> PAGEREF _Toc361881976 \h </w:instrText>
        </w:r>
        <w:r w:rsidR="00DD0B0B">
          <w:rPr>
            <w:noProof/>
            <w:webHidden/>
          </w:rPr>
        </w:r>
        <w:r w:rsidR="00DD0B0B">
          <w:rPr>
            <w:noProof/>
            <w:webHidden/>
          </w:rPr>
          <w:fldChar w:fldCharType="separate"/>
        </w:r>
        <w:r w:rsidR="007B6B01">
          <w:rPr>
            <w:noProof/>
            <w:webHidden/>
          </w:rPr>
          <w:t>41</w:t>
        </w:r>
        <w:r w:rsidR="00DD0B0B">
          <w:rPr>
            <w:noProof/>
            <w:webHidden/>
          </w:rPr>
          <w:fldChar w:fldCharType="end"/>
        </w:r>
      </w:hyperlink>
    </w:p>
    <w:p w14:paraId="12BBDE70"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77" w:history="1">
        <w:r w:rsidR="006B4D7C" w:rsidRPr="00124D18">
          <w:rPr>
            <w:rStyle w:val="Hyperlink"/>
            <w:noProof/>
          </w:rPr>
          <w:t>9.2.</w:t>
        </w:r>
        <w:r w:rsidR="006B4D7C">
          <w:rPr>
            <w:rFonts w:asciiTheme="minorHAnsi" w:eastAsiaTheme="minorEastAsia" w:hAnsiTheme="minorHAnsi" w:cstheme="minorBidi"/>
            <w:smallCaps w:val="0"/>
            <w:noProof/>
            <w:sz w:val="22"/>
            <w:szCs w:val="22"/>
          </w:rPr>
          <w:tab/>
        </w:r>
        <w:r w:rsidR="006B4D7C" w:rsidRPr="00124D18">
          <w:rPr>
            <w:rStyle w:val="Hyperlink"/>
            <w:noProof/>
          </w:rPr>
          <w:t>Identification of Training Needs</w:t>
        </w:r>
        <w:r w:rsidR="006B4D7C">
          <w:rPr>
            <w:noProof/>
            <w:webHidden/>
          </w:rPr>
          <w:tab/>
        </w:r>
        <w:r w:rsidR="00DD0B0B">
          <w:rPr>
            <w:noProof/>
            <w:webHidden/>
          </w:rPr>
          <w:fldChar w:fldCharType="begin"/>
        </w:r>
        <w:r w:rsidR="006B4D7C">
          <w:rPr>
            <w:noProof/>
            <w:webHidden/>
          </w:rPr>
          <w:instrText xml:space="preserve"> PAGEREF _Toc361881977 \h </w:instrText>
        </w:r>
        <w:r w:rsidR="00DD0B0B">
          <w:rPr>
            <w:noProof/>
            <w:webHidden/>
          </w:rPr>
        </w:r>
        <w:r w:rsidR="00DD0B0B">
          <w:rPr>
            <w:noProof/>
            <w:webHidden/>
          </w:rPr>
          <w:fldChar w:fldCharType="separate"/>
        </w:r>
        <w:r w:rsidR="007B6B01">
          <w:rPr>
            <w:noProof/>
            <w:webHidden/>
          </w:rPr>
          <w:t>41</w:t>
        </w:r>
        <w:r w:rsidR="00DD0B0B">
          <w:rPr>
            <w:noProof/>
            <w:webHidden/>
          </w:rPr>
          <w:fldChar w:fldCharType="end"/>
        </w:r>
      </w:hyperlink>
    </w:p>
    <w:p w14:paraId="4C5125AF"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78" w:history="1">
        <w:r w:rsidR="006B4D7C" w:rsidRPr="00124D18">
          <w:rPr>
            <w:rStyle w:val="Hyperlink"/>
            <w:noProof/>
          </w:rPr>
          <w:t>9.3.</w:t>
        </w:r>
        <w:r w:rsidR="006B4D7C">
          <w:rPr>
            <w:rFonts w:asciiTheme="minorHAnsi" w:eastAsiaTheme="minorEastAsia" w:hAnsiTheme="minorHAnsi" w:cstheme="minorBidi"/>
            <w:smallCaps w:val="0"/>
            <w:noProof/>
            <w:sz w:val="22"/>
            <w:szCs w:val="22"/>
          </w:rPr>
          <w:tab/>
        </w:r>
        <w:r w:rsidR="006B4D7C" w:rsidRPr="00124D18">
          <w:rPr>
            <w:rStyle w:val="Hyperlink"/>
            <w:noProof/>
          </w:rPr>
          <w:t>Re-Distribution of land</w:t>
        </w:r>
        <w:r w:rsidR="006B4D7C">
          <w:rPr>
            <w:noProof/>
            <w:webHidden/>
          </w:rPr>
          <w:tab/>
        </w:r>
        <w:r w:rsidR="00DD0B0B">
          <w:rPr>
            <w:noProof/>
            <w:webHidden/>
          </w:rPr>
          <w:fldChar w:fldCharType="begin"/>
        </w:r>
        <w:r w:rsidR="006B4D7C">
          <w:rPr>
            <w:noProof/>
            <w:webHidden/>
          </w:rPr>
          <w:instrText xml:space="preserve"> PAGEREF _Toc361881978 \h </w:instrText>
        </w:r>
        <w:r w:rsidR="00DD0B0B">
          <w:rPr>
            <w:noProof/>
            <w:webHidden/>
          </w:rPr>
        </w:r>
        <w:r w:rsidR="00DD0B0B">
          <w:rPr>
            <w:noProof/>
            <w:webHidden/>
          </w:rPr>
          <w:fldChar w:fldCharType="separate"/>
        </w:r>
        <w:r w:rsidR="007B6B01">
          <w:rPr>
            <w:noProof/>
            <w:webHidden/>
          </w:rPr>
          <w:t>42</w:t>
        </w:r>
        <w:r w:rsidR="00DD0B0B">
          <w:rPr>
            <w:noProof/>
            <w:webHidden/>
          </w:rPr>
          <w:fldChar w:fldCharType="end"/>
        </w:r>
      </w:hyperlink>
    </w:p>
    <w:p w14:paraId="601F90DA"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79" w:history="1">
        <w:r w:rsidR="006B4D7C" w:rsidRPr="00124D18">
          <w:rPr>
            <w:rStyle w:val="Hyperlink"/>
            <w:noProof/>
          </w:rPr>
          <w:t>9.4.</w:t>
        </w:r>
        <w:r w:rsidR="006B4D7C">
          <w:rPr>
            <w:rFonts w:asciiTheme="minorHAnsi" w:eastAsiaTheme="minorEastAsia" w:hAnsiTheme="minorHAnsi" w:cstheme="minorBidi"/>
            <w:smallCaps w:val="0"/>
            <w:noProof/>
            <w:sz w:val="22"/>
            <w:szCs w:val="22"/>
          </w:rPr>
          <w:tab/>
        </w:r>
        <w:r w:rsidR="006B4D7C" w:rsidRPr="00124D18">
          <w:rPr>
            <w:rStyle w:val="Hyperlink"/>
            <w:noProof/>
          </w:rPr>
          <w:t>Strengthening the Extension Services</w:t>
        </w:r>
        <w:r w:rsidR="006B4D7C">
          <w:rPr>
            <w:noProof/>
            <w:webHidden/>
          </w:rPr>
          <w:tab/>
        </w:r>
        <w:r w:rsidR="00DD0B0B">
          <w:rPr>
            <w:noProof/>
            <w:webHidden/>
          </w:rPr>
          <w:fldChar w:fldCharType="begin"/>
        </w:r>
        <w:r w:rsidR="006B4D7C">
          <w:rPr>
            <w:noProof/>
            <w:webHidden/>
          </w:rPr>
          <w:instrText xml:space="preserve"> PAGEREF _Toc361881979 \h </w:instrText>
        </w:r>
        <w:r w:rsidR="00DD0B0B">
          <w:rPr>
            <w:noProof/>
            <w:webHidden/>
          </w:rPr>
        </w:r>
        <w:r w:rsidR="00DD0B0B">
          <w:rPr>
            <w:noProof/>
            <w:webHidden/>
          </w:rPr>
          <w:fldChar w:fldCharType="separate"/>
        </w:r>
        <w:r w:rsidR="007B6B01">
          <w:rPr>
            <w:noProof/>
            <w:webHidden/>
          </w:rPr>
          <w:t>42</w:t>
        </w:r>
        <w:r w:rsidR="00DD0B0B">
          <w:rPr>
            <w:noProof/>
            <w:webHidden/>
          </w:rPr>
          <w:fldChar w:fldCharType="end"/>
        </w:r>
      </w:hyperlink>
    </w:p>
    <w:p w14:paraId="3604D2B6"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80" w:history="1">
        <w:r w:rsidR="006B4D7C" w:rsidRPr="00124D18">
          <w:rPr>
            <w:rStyle w:val="Hyperlink"/>
            <w:noProof/>
          </w:rPr>
          <w:t>9.5.</w:t>
        </w:r>
        <w:r w:rsidR="006B4D7C">
          <w:rPr>
            <w:rFonts w:asciiTheme="minorHAnsi" w:eastAsiaTheme="minorEastAsia" w:hAnsiTheme="minorHAnsi" w:cstheme="minorBidi"/>
            <w:smallCaps w:val="0"/>
            <w:noProof/>
            <w:sz w:val="22"/>
            <w:szCs w:val="22"/>
          </w:rPr>
          <w:tab/>
        </w:r>
        <w:r w:rsidR="006B4D7C" w:rsidRPr="00124D18">
          <w:rPr>
            <w:rStyle w:val="Hyperlink"/>
            <w:noProof/>
          </w:rPr>
          <w:t>The Role of Bylaw in Water and Land Use</w:t>
        </w:r>
        <w:r w:rsidR="006B4D7C">
          <w:rPr>
            <w:noProof/>
            <w:webHidden/>
          </w:rPr>
          <w:tab/>
        </w:r>
        <w:r w:rsidR="00DD0B0B">
          <w:rPr>
            <w:noProof/>
            <w:webHidden/>
          </w:rPr>
          <w:fldChar w:fldCharType="begin"/>
        </w:r>
        <w:r w:rsidR="006B4D7C">
          <w:rPr>
            <w:noProof/>
            <w:webHidden/>
          </w:rPr>
          <w:instrText xml:space="preserve"> PAGEREF _Toc361881980 \h </w:instrText>
        </w:r>
        <w:r w:rsidR="00DD0B0B">
          <w:rPr>
            <w:noProof/>
            <w:webHidden/>
          </w:rPr>
        </w:r>
        <w:r w:rsidR="00DD0B0B">
          <w:rPr>
            <w:noProof/>
            <w:webHidden/>
          </w:rPr>
          <w:fldChar w:fldCharType="separate"/>
        </w:r>
        <w:r w:rsidR="007B6B01">
          <w:rPr>
            <w:noProof/>
            <w:webHidden/>
          </w:rPr>
          <w:t>42</w:t>
        </w:r>
        <w:r w:rsidR="00DD0B0B">
          <w:rPr>
            <w:noProof/>
            <w:webHidden/>
          </w:rPr>
          <w:fldChar w:fldCharType="end"/>
        </w:r>
      </w:hyperlink>
    </w:p>
    <w:p w14:paraId="72146FF3"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81" w:history="1">
        <w:r w:rsidR="006B4D7C" w:rsidRPr="00124D18">
          <w:rPr>
            <w:rStyle w:val="Hyperlink"/>
            <w:noProof/>
          </w:rPr>
          <w:t>9.6.</w:t>
        </w:r>
        <w:r w:rsidR="006B4D7C">
          <w:rPr>
            <w:rFonts w:asciiTheme="minorHAnsi" w:eastAsiaTheme="minorEastAsia" w:hAnsiTheme="minorHAnsi" w:cstheme="minorBidi"/>
            <w:smallCaps w:val="0"/>
            <w:noProof/>
            <w:sz w:val="22"/>
            <w:szCs w:val="22"/>
          </w:rPr>
          <w:tab/>
        </w:r>
        <w:r w:rsidR="006B4D7C" w:rsidRPr="00124D18">
          <w:rPr>
            <w:rStyle w:val="Hyperlink"/>
            <w:noProof/>
          </w:rPr>
          <w:t>Legal framework</w:t>
        </w:r>
        <w:r w:rsidR="006B4D7C">
          <w:rPr>
            <w:noProof/>
            <w:webHidden/>
          </w:rPr>
          <w:tab/>
        </w:r>
        <w:r w:rsidR="00DD0B0B">
          <w:rPr>
            <w:noProof/>
            <w:webHidden/>
          </w:rPr>
          <w:fldChar w:fldCharType="begin"/>
        </w:r>
        <w:r w:rsidR="006B4D7C">
          <w:rPr>
            <w:noProof/>
            <w:webHidden/>
          </w:rPr>
          <w:instrText xml:space="preserve"> PAGEREF _Toc361881981 \h </w:instrText>
        </w:r>
        <w:r w:rsidR="00DD0B0B">
          <w:rPr>
            <w:noProof/>
            <w:webHidden/>
          </w:rPr>
        </w:r>
        <w:r w:rsidR="00DD0B0B">
          <w:rPr>
            <w:noProof/>
            <w:webHidden/>
          </w:rPr>
          <w:fldChar w:fldCharType="separate"/>
        </w:r>
        <w:r w:rsidR="007B6B01">
          <w:rPr>
            <w:noProof/>
            <w:webHidden/>
          </w:rPr>
          <w:t>43</w:t>
        </w:r>
        <w:r w:rsidR="00DD0B0B">
          <w:rPr>
            <w:noProof/>
            <w:webHidden/>
          </w:rPr>
          <w:fldChar w:fldCharType="end"/>
        </w:r>
      </w:hyperlink>
    </w:p>
    <w:p w14:paraId="1517A355"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82" w:history="1">
        <w:r w:rsidR="006B4D7C" w:rsidRPr="00124D18">
          <w:rPr>
            <w:rStyle w:val="Hyperlink"/>
            <w:noProof/>
          </w:rPr>
          <w:t>9.7.</w:t>
        </w:r>
        <w:r w:rsidR="006B4D7C">
          <w:rPr>
            <w:rFonts w:asciiTheme="minorHAnsi" w:eastAsiaTheme="minorEastAsia" w:hAnsiTheme="minorHAnsi" w:cstheme="minorBidi"/>
            <w:smallCaps w:val="0"/>
            <w:noProof/>
            <w:sz w:val="22"/>
            <w:szCs w:val="22"/>
          </w:rPr>
          <w:tab/>
        </w:r>
        <w:r w:rsidR="006B4D7C" w:rsidRPr="00124D18">
          <w:rPr>
            <w:rStyle w:val="Hyperlink"/>
            <w:noProof/>
          </w:rPr>
          <w:t>Legislative Policy</w:t>
        </w:r>
        <w:r w:rsidR="006B4D7C">
          <w:rPr>
            <w:noProof/>
            <w:webHidden/>
          </w:rPr>
          <w:tab/>
        </w:r>
        <w:r w:rsidR="00DD0B0B">
          <w:rPr>
            <w:noProof/>
            <w:webHidden/>
          </w:rPr>
          <w:fldChar w:fldCharType="begin"/>
        </w:r>
        <w:r w:rsidR="006B4D7C">
          <w:rPr>
            <w:noProof/>
            <w:webHidden/>
          </w:rPr>
          <w:instrText xml:space="preserve"> PAGEREF _Toc361881982 \h </w:instrText>
        </w:r>
        <w:r w:rsidR="00DD0B0B">
          <w:rPr>
            <w:noProof/>
            <w:webHidden/>
          </w:rPr>
        </w:r>
        <w:r w:rsidR="00DD0B0B">
          <w:rPr>
            <w:noProof/>
            <w:webHidden/>
          </w:rPr>
          <w:fldChar w:fldCharType="separate"/>
        </w:r>
        <w:r w:rsidR="007B6B01">
          <w:rPr>
            <w:noProof/>
            <w:webHidden/>
          </w:rPr>
          <w:t>43</w:t>
        </w:r>
        <w:r w:rsidR="00DD0B0B">
          <w:rPr>
            <w:noProof/>
            <w:webHidden/>
          </w:rPr>
          <w:fldChar w:fldCharType="end"/>
        </w:r>
      </w:hyperlink>
    </w:p>
    <w:p w14:paraId="46E1B6A4"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83" w:history="1">
        <w:r w:rsidR="006B4D7C" w:rsidRPr="00124D18">
          <w:rPr>
            <w:rStyle w:val="Hyperlink"/>
            <w:noProof/>
          </w:rPr>
          <w:t>9.8.</w:t>
        </w:r>
        <w:r w:rsidR="006B4D7C">
          <w:rPr>
            <w:rFonts w:asciiTheme="minorHAnsi" w:eastAsiaTheme="minorEastAsia" w:hAnsiTheme="minorHAnsi" w:cstheme="minorBidi"/>
            <w:smallCaps w:val="0"/>
            <w:noProof/>
            <w:sz w:val="22"/>
            <w:szCs w:val="22"/>
          </w:rPr>
          <w:tab/>
        </w:r>
        <w:r w:rsidR="006B4D7C" w:rsidRPr="00124D18">
          <w:rPr>
            <w:rStyle w:val="Hyperlink"/>
            <w:noProof/>
          </w:rPr>
          <w:t>Agricultural Research</w:t>
        </w:r>
        <w:r w:rsidR="006B4D7C">
          <w:rPr>
            <w:noProof/>
            <w:webHidden/>
          </w:rPr>
          <w:tab/>
        </w:r>
        <w:r w:rsidR="00DD0B0B">
          <w:rPr>
            <w:noProof/>
            <w:webHidden/>
          </w:rPr>
          <w:fldChar w:fldCharType="begin"/>
        </w:r>
        <w:r w:rsidR="006B4D7C">
          <w:rPr>
            <w:noProof/>
            <w:webHidden/>
          </w:rPr>
          <w:instrText xml:space="preserve"> PAGEREF _Toc361881983 \h </w:instrText>
        </w:r>
        <w:r w:rsidR="00DD0B0B">
          <w:rPr>
            <w:noProof/>
            <w:webHidden/>
          </w:rPr>
        </w:r>
        <w:r w:rsidR="00DD0B0B">
          <w:rPr>
            <w:noProof/>
            <w:webHidden/>
          </w:rPr>
          <w:fldChar w:fldCharType="separate"/>
        </w:r>
        <w:r w:rsidR="007B6B01">
          <w:rPr>
            <w:noProof/>
            <w:webHidden/>
          </w:rPr>
          <w:t>43</w:t>
        </w:r>
        <w:r w:rsidR="00DD0B0B">
          <w:rPr>
            <w:noProof/>
            <w:webHidden/>
          </w:rPr>
          <w:fldChar w:fldCharType="end"/>
        </w:r>
      </w:hyperlink>
    </w:p>
    <w:p w14:paraId="5C288559"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84" w:history="1">
        <w:r w:rsidR="006B4D7C" w:rsidRPr="00124D18">
          <w:rPr>
            <w:rStyle w:val="Hyperlink"/>
            <w:noProof/>
          </w:rPr>
          <w:t>9.9.</w:t>
        </w:r>
        <w:r w:rsidR="006B4D7C">
          <w:rPr>
            <w:rFonts w:asciiTheme="minorHAnsi" w:eastAsiaTheme="minorEastAsia" w:hAnsiTheme="minorHAnsi" w:cstheme="minorBidi"/>
            <w:smallCaps w:val="0"/>
            <w:noProof/>
            <w:sz w:val="22"/>
            <w:szCs w:val="22"/>
          </w:rPr>
          <w:tab/>
        </w:r>
        <w:r w:rsidR="006B4D7C" w:rsidRPr="00124D18">
          <w:rPr>
            <w:rStyle w:val="Hyperlink"/>
            <w:noProof/>
          </w:rPr>
          <w:t>Setting Effective Monitoring and Evaluation systems</w:t>
        </w:r>
        <w:r w:rsidR="006B4D7C">
          <w:rPr>
            <w:noProof/>
            <w:webHidden/>
          </w:rPr>
          <w:tab/>
        </w:r>
        <w:r w:rsidR="00DD0B0B">
          <w:rPr>
            <w:noProof/>
            <w:webHidden/>
          </w:rPr>
          <w:fldChar w:fldCharType="begin"/>
        </w:r>
        <w:r w:rsidR="006B4D7C">
          <w:rPr>
            <w:noProof/>
            <w:webHidden/>
          </w:rPr>
          <w:instrText xml:space="preserve"> PAGEREF _Toc361881984 \h </w:instrText>
        </w:r>
        <w:r w:rsidR="00DD0B0B">
          <w:rPr>
            <w:noProof/>
            <w:webHidden/>
          </w:rPr>
        </w:r>
        <w:r w:rsidR="00DD0B0B">
          <w:rPr>
            <w:noProof/>
            <w:webHidden/>
          </w:rPr>
          <w:fldChar w:fldCharType="separate"/>
        </w:r>
        <w:r w:rsidR="007B6B01">
          <w:rPr>
            <w:noProof/>
            <w:webHidden/>
          </w:rPr>
          <w:t>44</w:t>
        </w:r>
        <w:r w:rsidR="00DD0B0B">
          <w:rPr>
            <w:noProof/>
            <w:webHidden/>
          </w:rPr>
          <w:fldChar w:fldCharType="end"/>
        </w:r>
      </w:hyperlink>
    </w:p>
    <w:p w14:paraId="19908405"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85" w:history="1">
        <w:r w:rsidR="006B4D7C" w:rsidRPr="00124D18">
          <w:rPr>
            <w:rStyle w:val="Hyperlink"/>
            <w:noProof/>
          </w:rPr>
          <w:t>9.10.</w:t>
        </w:r>
        <w:r w:rsidR="006B4D7C">
          <w:rPr>
            <w:rFonts w:asciiTheme="minorHAnsi" w:eastAsiaTheme="minorEastAsia" w:hAnsiTheme="minorHAnsi" w:cstheme="minorBidi"/>
            <w:smallCaps w:val="0"/>
            <w:noProof/>
            <w:sz w:val="22"/>
            <w:szCs w:val="22"/>
          </w:rPr>
          <w:tab/>
        </w:r>
        <w:r w:rsidR="006B4D7C" w:rsidRPr="00124D18">
          <w:rPr>
            <w:rStyle w:val="Hyperlink"/>
            <w:noProof/>
          </w:rPr>
          <w:t>Support Institutions</w:t>
        </w:r>
        <w:r w:rsidR="006B4D7C">
          <w:rPr>
            <w:noProof/>
            <w:webHidden/>
          </w:rPr>
          <w:tab/>
        </w:r>
        <w:r w:rsidR="00DD0B0B">
          <w:rPr>
            <w:noProof/>
            <w:webHidden/>
          </w:rPr>
          <w:fldChar w:fldCharType="begin"/>
        </w:r>
        <w:r w:rsidR="006B4D7C">
          <w:rPr>
            <w:noProof/>
            <w:webHidden/>
          </w:rPr>
          <w:instrText xml:space="preserve"> PAGEREF _Toc361881985 \h </w:instrText>
        </w:r>
        <w:r w:rsidR="00DD0B0B">
          <w:rPr>
            <w:noProof/>
            <w:webHidden/>
          </w:rPr>
        </w:r>
        <w:r w:rsidR="00DD0B0B">
          <w:rPr>
            <w:noProof/>
            <w:webHidden/>
          </w:rPr>
          <w:fldChar w:fldCharType="separate"/>
        </w:r>
        <w:r w:rsidR="007B6B01">
          <w:rPr>
            <w:noProof/>
            <w:webHidden/>
          </w:rPr>
          <w:t>45</w:t>
        </w:r>
        <w:r w:rsidR="00DD0B0B">
          <w:rPr>
            <w:noProof/>
            <w:webHidden/>
          </w:rPr>
          <w:fldChar w:fldCharType="end"/>
        </w:r>
      </w:hyperlink>
    </w:p>
    <w:p w14:paraId="582581BE"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86" w:history="1">
        <w:r w:rsidR="006B4D7C" w:rsidRPr="00124D18">
          <w:rPr>
            <w:rStyle w:val="Hyperlink"/>
            <w:noProof/>
          </w:rPr>
          <w:t>10.</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PROPOSED CROP VARIETIES AND THEIR IMPROVED MANAGMENT PRACTICE</w:t>
        </w:r>
        <w:r w:rsidR="006B4D7C">
          <w:rPr>
            <w:noProof/>
            <w:webHidden/>
          </w:rPr>
          <w:tab/>
        </w:r>
        <w:r w:rsidR="00DD0B0B">
          <w:rPr>
            <w:noProof/>
            <w:webHidden/>
          </w:rPr>
          <w:fldChar w:fldCharType="begin"/>
        </w:r>
        <w:r w:rsidR="006B4D7C">
          <w:rPr>
            <w:noProof/>
            <w:webHidden/>
          </w:rPr>
          <w:instrText xml:space="preserve"> PAGEREF _Toc361881986 \h </w:instrText>
        </w:r>
        <w:r w:rsidR="00DD0B0B">
          <w:rPr>
            <w:noProof/>
            <w:webHidden/>
          </w:rPr>
        </w:r>
        <w:r w:rsidR="00DD0B0B">
          <w:rPr>
            <w:noProof/>
            <w:webHidden/>
          </w:rPr>
          <w:fldChar w:fldCharType="separate"/>
        </w:r>
        <w:r w:rsidR="007B6B01">
          <w:rPr>
            <w:noProof/>
            <w:webHidden/>
          </w:rPr>
          <w:t>46</w:t>
        </w:r>
        <w:r w:rsidR="00DD0B0B">
          <w:rPr>
            <w:noProof/>
            <w:webHidden/>
          </w:rPr>
          <w:fldChar w:fldCharType="end"/>
        </w:r>
      </w:hyperlink>
    </w:p>
    <w:p w14:paraId="31EF2C44"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87" w:history="1">
        <w:r w:rsidR="006B4D7C" w:rsidRPr="00124D18">
          <w:rPr>
            <w:rStyle w:val="Hyperlink"/>
            <w:noProof/>
          </w:rPr>
          <w:t>10.1.</w:t>
        </w:r>
        <w:r w:rsidR="006B4D7C">
          <w:rPr>
            <w:rFonts w:asciiTheme="minorHAnsi" w:eastAsiaTheme="minorEastAsia" w:hAnsiTheme="minorHAnsi" w:cstheme="minorBidi"/>
            <w:smallCaps w:val="0"/>
            <w:noProof/>
            <w:sz w:val="22"/>
            <w:szCs w:val="22"/>
          </w:rPr>
          <w:tab/>
        </w:r>
        <w:r w:rsidR="006B4D7C" w:rsidRPr="00124D18">
          <w:rPr>
            <w:rStyle w:val="Hyperlink"/>
            <w:noProof/>
          </w:rPr>
          <w:t>Pulse Crops Production</w:t>
        </w:r>
        <w:r w:rsidR="006B4D7C">
          <w:rPr>
            <w:noProof/>
            <w:webHidden/>
          </w:rPr>
          <w:tab/>
        </w:r>
        <w:r w:rsidR="00DD0B0B">
          <w:rPr>
            <w:noProof/>
            <w:webHidden/>
          </w:rPr>
          <w:fldChar w:fldCharType="begin"/>
        </w:r>
        <w:r w:rsidR="006B4D7C">
          <w:rPr>
            <w:noProof/>
            <w:webHidden/>
          </w:rPr>
          <w:instrText xml:space="preserve"> PAGEREF _Toc361881987 \h </w:instrText>
        </w:r>
        <w:r w:rsidR="00DD0B0B">
          <w:rPr>
            <w:noProof/>
            <w:webHidden/>
          </w:rPr>
        </w:r>
        <w:r w:rsidR="00DD0B0B">
          <w:rPr>
            <w:noProof/>
            <w:webHidden/>
          </w:rPr>
          <w:fldChar w:fldCharType="separate"/>
        </w:r>
        <w:r w:rsidR="007B6B01">
          <w:rPr>
            <w:noProof/>
            <w:webHidden/>
          </w:rPr>
          <w:t>46</w:t>
        </w:r>
        <w:r w:rsidR="00DD0B0B">
          <w:rPr>
            <w:noProof/>
            <w:webHidden/>
          </w:rPr>
          <w:fldChar w:fldCharType="end"/>
        </w:r>
      </w:hyperlink>
    </w:p>
    <w:p w14:paraId="3F82092A" w14:textId="77777777" w:rsidR="006B4D7C" w:rsidRDefault="008E1BB8" w:rsidP="004B605D">
      <w:pPr>
        <w:pStyle w:val="TOC3"/>
        <w:tabs>
          <w:tab w:val="left" w:pos="1440"/>
          <w:tab w:val="right" w:leader="dot" w:pos="8875"/>
        </w:tabs>
        <w:spacing w:line="276" w:lineRule="auto"/>
        <w:rPr>
          <w:rFonts w:asciiTheme="minorHAnsi" w:eastAsiaTheme="minorEastAsia" w:hAnsiTheme="minorHAnsi" w:cstheme="minorBidi"/>
          <w:i w:val="0"/>
          <w:iCs w:val="0"/>
          <w:noProof/>
          <w:sz w:val="22"/>
          <w:szCs w:val="22"/>
        </w:rPr>
      </w:pPr>
      <w:hyperlink w:anchor="_Toc361881988" w:history="1">
        <w:r w:rsidR="006B4D7C" w:rsidRPr="00124D18">
          <w:rPr>
            <w:rStyle w:val="Hyperlink"/>
            <w:noProof/>
          </w:rPr>
          <w:t>10.1.1.</w:t>
        </w:r>
        <w:r w:rsidR="006B4D7C">
          <w:rPr>
            <w:rFonts w:asciiTheme="minorHAnsi" w:eastAsiaTheme="minorEastAsia" w:hAnsiTheme="minorHAnsi" w:cstheme="minorBidi"/>
            <w:i w:val="0"/>
            <w:iCs w:val="0"/>
            <w:noProof/>
            <w:sz w:val="22"/>
            <w:szCs w:val="22"/>
          </w:rPr>
          <w:tab/>
        </w:r>
        <w:r w:rsidR="006B4D7C" w:rsidRPr="00124D18">
          <w:rPr>
            <w:rStyle w:val="Hyperlink"/>
            <w:noProof/>
          </w:rPr>
          <w:t>FABA BEAN</w:t>
        </w:r>
        <w:r w:rsidR="006B4D7C">
          <w:rPr>
            <w:noProof/>
            <w:webHidden/>
          </w:rPr>
          <w:tab/>
        </w:r>
        <w:r w:rsidR="00DD0B0B">
          <w:rPr>
            <w:noProof/>
            <w:webHidden/>
          </w:rPr>
          <w:fldChar w:fldCharType="begin"/>
        </w:r>
        <w:r w:rsidR="006B4D7C">
          <w:rPr>
            <w:noProof/>
            <w:webHidden/>
          </w:rPr>
          <w:instrText xml:space="preserve"> PAGEREF _Toc361881988 \h </w:instrText>
        </w:r>
        <w:r w:rsidR="00DD0B0B">
          <w:rPr>
            <w:noProof/>
            <w:webHidden/>
          </w:rPr>
        </w:r>
        <w:r w:rsidR="00DD0B0B">
          <w:rPr>
            <w:noProof/>
            <w:webHidden/>
          </w:rPr>
          <w:fldChar w:fldCharType="separate"/>
        </w:r>
        <w:r w:rsidR="007B6B01">
          <w:rPr>
            <w:noProof/>
            <w:webHidden/>
          </w:rPr>
          <w:t>46</w:t>
        </w:r>
        <w:r w:rsidR="00DD0B0B">
          <w:rPr>
            <w:noProof/>
            <w:webHidden/>
          </w:rPr>
          <w:fldChar w:fldCharType="end"/>
        </w:r>
      </w:hyperlink>
    </w:p>
    <w:p w14:paraId="7AA66FA3"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89" w:history="1">
        <w:r w:rsidR="006B4D7C" w:rsidRPr="00124D18">
          <w:rPr>
            <w:rStyle w:val="Hyperlink"/>
            <w:rFonts w:eastAsia="+mn-ea"/>
            <w:noProof/>
            <w:lang w:bidi="en-US"/>
          </w:rPr>
          <w:t>10.2.</w:t>
        </w:r>
        <w:r w:rsidR="006B4D7C">
          <w:rPr>
            <w:rFonts w:asciiTheme="minorHAnsi" w:eastAsiaTheme="minorEastAsia" w:hAnsiTheme="minorHAnsi" w:cstheme="minorBidi"/>
            <w:smallCaps w:val="0"/>
            <w:noProof/>
            <w:sz w:val="22"/>
            <w:szCs w:val="22"/>
          </w:rPr>
          <w:tab/>
        </w:r>
        <w:r w:rsidR="006B4D7C" w:rsidRPr="00124D18">
          <w:rPr>
            <w:rStyle w:val="Hyperlink"/>
            <w:rFonts w:eastAsia="+mn-ea"/>
            <w:noProof/>
            <w:lang w:bidi="en-US"/>
          </w:rPr>
          <w:t>Cereal Crops Production</w:t>
        </w:r>
        <w:r w:rsidR="006B4D7C">
          <w:rPr>
            <w:noProof/>
            <w:webHidden/>
          </w:rPr>
          <w:tab/>
        </w:r>
        <w:r w:rsidR="00DD0B0B">
          <w:rPr>
            <w:noProof/>
            <w:webHidden/>
          </w:rPr>
          <w:fldChar w:fldCharType="begin"/>
        </w:r>
        <w:r w:rsidR="006B4D7C">
          <w:rPr>
            <w:noProof/>
            <w:webHidden/>
          </w:rPr>
          <w:instrText xml:space="preserve"> PAGEREF _Toc361881989 \h </w:instrText>
        </w:r>
        <w:r w:rsidR="00DD0B0B">
          <w:rPr>
            <w:noProof/>
            <w:webHidden/>
          </w:rPr>
        </w:r>
        <w:r w:rsidR="00DD0B0B">
          <w:rPr>
            <w:noProof/>
            <w:webHidden/>
          </w:rPr>
          <w:fldChar w:fldCharType="separate"/>
        </w:r>
        <w:r w:rsidR="007B6B01">
          <w:rPr>
            <w:noProof/>
            <w:webHidden/>
          </w:rPr>
          <w:t>47</w:t>
        </w:r>
        <w:r w:rsidR="00DD0B0B">
          <w:rPr>
            <w:noProof/>
            <w:webHidden/>
          </w:rPr>
          <w:fldChar w:fldCharType="end"/>
        </w:r>
      </w:hyperlink>
    </w:p>
    <w:p w14:paraId="5E15C92F" w14:textId="77777777" w:rsidR="006B4D7C" w:rsidRDefault="008E1BB8" w:rsidP="004B605D">
      <w:pPr>
        <w:pStyle w:val="TOC3"/>
        <w:tabs>
          <w:tab w:val="left" w:pos="1440"/>
          <w:tab w:val="right" w:leader="dot" w:pos="8875"/>
        </w:tabs>
        <w:spacing w:line="276" w:lineRule="auto"/>
        <w:rPr>
          <w:rFonts w:asciiTheme="minorHAnsi" w:eastAsiaTheme="minorEastAsia" w:hAnsiTheme="minorHAnsi" w:cstheme="minorBidi"/>
          <w:i w:val="0"/>
          <w:iCs w:val="0"/>
          <w:noProof/>
          <w:sz w:val="22"/>
          <w:szCs w:val="22"/>
        </w:rPr>
      </w:pPr>
      <w:hyperlink w:anchor="_Toc361881990" w:history="1">
        <w:r w:rsidR="006B4D7C" w:rsidRPr="00124D18">
          <w:rPr>
            <w:rStyle w:val="Hyperlink"/>
            <w:noProof/>
            <w:lang w:bidi="en-US"/>
          </w:rPr>
          <w:t>10.2.1.</w:t>
        </w:r>
        <w:r w:rsidR="006B4D7C">
          <w:rPr>
            <w:rFonts w:asciiTheme="minorHAnsi" w:eastAsiaTheme="minorEastAsia" w:hAnsiTheme="minorHAnsi" w:cstheme="minorBidi"/>
            <w:i w:val="0"/>
            <w:iCs w:val="0"/>
            <w:noProof/>
            <w:sz w:val="22"/>
            <w:szCs w:val="22"/>
          </w:rPr>
          <w:tab/>
        </w:r>
        <w:r w:rsidR="006B4D7C" w:rsidRPr="00124D18">
          <w:rPr>
            <w:rStyle w:val="Hyperlink"/>
            <w:rFonts w:eastAsia="+mn-ea"/>
            <w:noProof/>
            <w:lang w:bidi="en-US"/>
          </w:rPr>
          <w:t>WHEAT</w:t>
        </w:r>
        <w:r w:rsidR="006B4D7C">
          <w:rPr>
            <w:noProof/>
            <w:webHidden/>
          </w:rPr>
          <w:tab/>
        </w:r>
        <w:r w:rsidR="00DD0B0B">
          <w:rPr>
            <w:noProof/>
            <w:webHidden/>
          </w:rPr>
          <w:fldChar w:fldCharType="begin"/>
        </w:r>
        <w:r w:rsidR="006B4D7C">
          <w:rPr>
            <w:noProof/>
            <w:webHidden/>
          </w:rPr>
          <w:instrText xml:space="preserve"> PAGEREF _Toc361881990 \h </w:instrText>
        </w:r>
        <w:r w:rsidR="00DD0B0B">
          <w:rPr>
            <w:noProof/>
            <w:webHidden/>
          </w:rPr>
        </w:r>
        <w:r w:rsidR="00DD0B0B">
          <w:rPr>
            <w:noProof/>
            <w:webHidden/>
          </w:rPr>
          <w:fldChar w:fldCharType="separate"/>
        </w:r>
        <w:r w:rsidR="007B6B01">
          <w:rPr>
            <w:noProof/>
            <w:webHidden/>
          </w:rPr>
          <w:t>47</w:t>
        </w:r>
        <w:r w:rsidR="00DD0B0B">
          <w:rPr>
            <w:noProof/>
            <w:webHidden/>
          </w:rPr>
          <w:fldChar w:fldCharType="end"/>
        </w:r>
      </w:hyperlink>
    </w:p>
    <w:p w14:paraId="04D3EB6A" w14:textId="77777777" w:rsidR="006B4D7C" w:rsidRDefault="008E1BB8" w:rsidP="004B605D">
      <w:pPr>
        <w:pStyle w:val="TOC3"/>
        <w:tabs>
          <w:tab w:val="left" w:pos="1440"/>
          <w:tab w:val="right" w:leader="dot" w:pos="8875"/>
        </w:tabs>
        <w:spacing w:line="276" w:lineRule="auto"/>
        <w:rPr>
          <w:rFonts w:asciiTheme="minorHAnsi" w:eastAsiaTheme="minorEastAsia" w:hAnsiTheme="minorHAnsi" w:cstheme="minorBidi"/>
          <w:i w:val="0"/>
          <w:iCs w:val="0"/>
          <w:noProof/>
          <w:sz w:val="22"/>
          <w:szCs w:val="22"/>
        </w:rPr>
      </w:pPr>
      <w:hyperlink w:anchor="_Toc361881991" w:history="1">
        <w:r w:rsidR="006B4D7C" w:rsidRPr="00124D18">
          <w:rPr>
            <w:rStyle w:val="Hyperlink"/>
            <w:noProof/>
          </w:rPr>
          <w:t>10.2.2.</w:t>
        </w:r>
        <w:r w:rsidR="006B4D7C">
          <w:rPr>
            <w:rFonts w:asciiTheme="minorHAnsi" w:eastAsiaTheme="minorEastAsia" w:hAnsiTheme="minorHAnsi" w:cstheme="minorBidi"/>
            <w:i w:val="0"/>
            <w:iCs w:val="0"/>
            <w:noProof/>
            <w:sz w:val="22"/>
            <w:szCs w:val="22"/>
          </w:rPr>
          <w:tab/>
        </w:r>
        <w:r w:rsidR="006B4D7C" w:rsidRPr="00124D18">
          <w:rPr>
            <w:rStyle w:val="Hyperlink"/>
            <w:noProof/>
          </w:rPr>
          <w:t>BARLEY- FOOD AND MALTING</w:t>
        </w:r>
        <w:r w:rsidR="006B4D7C">
          <w:rPr>
            <w:noProof/>
            <w:webHidden/>
          </w:rPr>
          <w:tab/>
        </w:r>
        <w:r w:rsidR="00DD0B0B">
          <w:rPr>
            <w:noProof/>
            <w:webHidden/>
          </w:rPr>
          <w:fldChar w:fldCharType="begin"/>
        </w:r>
        <w:r w:rsidR="006B4D7C">
          <w:rPr>
            <w:noProof/>
            <w:webHidden/>
          </w:rPr>
          <w:instrText xml:space="preserve"> PAGEREF _Toc361881991 \h </w:instrText>
        </w:r>
        <w:r w:rsidR="00DD0B0B">
          <w:rPr>
            <w:noProof/>
            <w:webHidden/>
          </w:rPr>
        </w:r>
        <w:r w:rsidR="00DD0B0B">
          <w:rPr>
            <w:noProof/>
            <w:webHidden/>
          </w:rPr>
          <w:fldChar w:fldCharType="separate"/>
        </w:r>
        <w:r w:rsidR="007B6B01">
          <w:rPr>
            <w:noProof/>
            <w:webHidden/>
          </w:rPr>
          <w:t>50</w:t>
        </w:r>
        <w:r w:rsidR="00DD0B0B">
          <w:rPr>
            <w:noProof/>
            <w:webHidden/>
          </w:rPr>
          <w:fldChar w:fldCharType="end"/>
        </w:r>
      </w:hyperlink>
    </w:p>
    <w:p w14:paraId="50FB0518"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92" w:history="1">
        <w:r w:rsidR="006B4D7C" w:rsidRPr="00124D18">
          <w:rPr>
            <w:rStyle w:val="Hyperlink"/>
            <w:noProof/>
          </w:rPr>
          <w:t>10.3.</w:t>
        </w:r>
        <w:r w:rsidR="006B4D7C">
          <w:rPr>
            <w:rFonts w:asciiTheme="minorHAnsi" w:eastAsiaTheme="minorEastAsia" w:hAnsiTheme="minorHAnsi" w:cstheme="minorBidi"/>
            <w:smallCaps w:val="0"/>
            <w:noProof/>
            <w:sz w:val="22"/>
            <w:szCs w:val="22"/>
          </w:rPr>
          <w:tab/>
        </w:r>
        <w:r w:rsidR="006B4D7C" w:rsidRPr="00124D18">
          <w:rPr>
            <w:rStyle w:val="Hyperlink"/>
            <w:noProof/>
          </w:rPr>
          <w:t>Vegetable Crops Production</w:t>
        </w:r>
        <w:r w:rsidR="006B4D7C">
          <w:rPr>
            <w:noProof/>
            <w:webHidden/>
          </w:rPr>
          <w:tab/>
        </w:r>
        <w:r w:rsidR="00DD0B0B">
          <w:rPr>
            <w:noProof/>
            <w:webHidden/>
          </w:rPr>
          <w:fldChar w:fldCharType="begin"/>
        </w:r>
        <w:r w:rsidR="006B4D7C">
          <w:rPr>
            <w:noProof/>
            <w:webHidden/>
          </w:rPr>
          <w:instrText xml:space="preserve"> PAGEREF _Toc361881992 \h </w:instrText>
        </w:r>
        <w:r w:rsidR="00DD0B0B">
          <w:rPr>
            <w:noProof/>
            <w:webHidden/>
          </w:rPr>
        </w:r>
        <w:r w:rsidR="00DD0B0B">
          <w:rPr>
            <w:noProof/>
            <w:webHidden/>
          </w:rPr>
          <w:fldChar w:fldCharType="separate"/>
        </w:r>
        <w:r w:rsidR="007B6B01">
          <w:rPr>
            <w:noProof/>
            <w:webHidden/>
          </w:rPr>
          <w:t>52</w:t>
        </w:r>
        <w:r w:rsidR="00DD0B0B">
          <w:rPr>
            <w:noProof/>
            <w:webHidden/>
          </w:rPr>
          <w:fldChar w:fldCharType="end"/>
        </w:r>
      </w:hyperlink>
    </w:p>
    <w:p w14:paraId="48FF3D6A" w14:textId="77777777" w:rsidR="006B4D7C" w:rsidRDefault="008E1BB8" w:rsidP="004B605D">
      <w:pPr>
        <w:pStyle w:val="TOC3"/>
        <w:tabs>
          <w:tab w:val="left" w:pos="1440"/>
          <w:tab w:val="right" w:leader="dot" w:pos="8875"/>
        </w:tabs>
        <w:spacing w:line="276" w:lineRule="auto"/>
        <w:rPr>
          <w:rFonts w:asciiTheme="minorHAnsi" w:eastAsiaTheme="minorEastAsia" w:hAnsiTheme="minorHAnsi" w:cstheme="minorBidi"/>
          <w:i w:val="0"/>
          <w:iCs w:val="0"/>
          <w:noProof/>
          <w:sz w:val="22"/>
          <w:szCs w:val="22"/>
        </w:rPr>
      </w:pPr>
      <w:hyperlink w:anchor="_Toc361881993" w:history="1">
        <w:r w:rsidR="006B4D7C" w:rsidRPr="00124D18">
          <w:rPr>
            <w:rStyle w:val="Hyperlink"/>
            <w:noProof/>
          </w:rPr>
          <w:t>10.3.1.</w:t>
        </w:r>
        <w:r w:rsidR="006B4D7C">
          <w:rPr>
            <w:rFonts w:asciiTheme="minorHAnsi" w:eastAsiaTheme="minorEastAsia" w:hAnsiTheme="minorHAnsi" w:cstheme="minorBidi"/>
            <w:i w:val="0"/>
            <w:iCs w:val="0"/>
            <w:noProof/>
            <w:sz w:val="22"/>
            <w:szCs w:val="22"/>
          </w:rPr>
          <w:tab/>
        </w:r>
        <w:r w:rsidR="006B4D7C" w:rsidRPr="00124D18">
          <w:rPr>
            <w:rStyle w:val="Hyperlink"/>
            <w:noProof/>
          </w:rPr>
          <w:t>GARLIC</w:t>
        </w:r>
        <w:r w:rsidR="006B4D7C">
          <w:rPr>
            <w:noProof/>
            <w:webHidden/>
          </w:rPr>
          <w:tab/>
        </w:r>
        <w:r w:rsidR="00DD0B0B">
          <w:rPr>
            <w:noProof/>
            <w:webHidden/>
          </w:rPr>
          <w:fldChar w:fldCharType="begin"/>
        </w:r>
        <w:r w:rsidR="006B4D7C">
          <w:rPr>
            <w:noProof/>
            <w:webHidden/>
          </w:rPr>
          <w:instrText xml:space="preserve"> PAGEREF _Toc361881993 \h </w:instrText>
        </w:r>
        <w:r w:rsidR="00DD0B0B">
          <w:rPr>
            <w:noProof/>
            <w:webHidden/>
          </w:rPr>
        </w:r>
        <w:r w:rsidR="00DD0B0B">
          <w:rPr>
            <w:noProof/>
            <w:webHidden/>
          </w:rPr>
          <w:fldChar w:fldCharType="separate"/>
        </w:r>
        <w:r w:rsidR="007B6B01">
          <w:rPr>
            <w:noProof/>
            <w:webHidden/>
          </w:rPr>
          <w:t>52</w:t>
        </w:r>
        <w:r w:rsidR="00DD0B0B">
          <w:rPr>
            <w:noProof/>
            <w:webHidden/>
          </w:rPr>
          <w:fldChar w:fldCharType="end"/>
        </w:r>
      </w:hyperlink>
    </w:p>
    <w:p w14:paraId="02E3E13B" w14:textId="77777777" w:rsidR="006B4D7C" w:rsidRDefault="008E1BB8" w:rsidP="004B605D">
      <w:pPr>
        <w:pStyle w:val="TOC3"/>
        <w:tabs>
          <w:tab w:val="left" w:pos="1440"/>
          <w:tab w:val="right" w:leader="dot" w:pos="8875"/>
        </w:tabs>
        <w:spacing w:line="276" w:lineRule="auto"/>
        <w:rPr>
          <w:rFonts w:asciiTheme="minorHAnsi" w:eastAsiaTheme="minorEastAsia" w:hAnsiTheme="minorHAnsi" w:cstheme="minorBidi"/>
          <w:i w:val="0"/>
          <w:iCs w:val="0"/>
          <w:noProof/>
          <w:sz w:val="22"/>
          <w:szCs w:val="22"/>
        </w:rPr>
      </w:pPr>
      <w:hyperlink w:anchor="_Toc361881994" w:history="1">
        <w:r w:rsidR="006B4D7C" w:rsidRPr="00124D18">
          <w:rPr>
            <w:rStyle w:val="Hyperlink"/>
            <w:noProof/>
          </w:rPr>
          <w:t>10.3.2.</w:t>
        </w:r>
        <w:r w:rsidR="006B4D7C">
          <w:rPr>
            <w:rFonts w:asciiTheme="minorHAnsi" w:eastAsiaTheme="minorEastAsia" w:hAnsiTheme="minorHAnsi" w:cstheme="minorBidi"/>
            <w:i w:val="0"/>
            <w:iCs w:val="0"/>
            <w:noProof/>
            <w:sz w:val="22"/>
            <w:szCs w:val="22"/>
          </w:rPr>
          <w:tab/>
        </w:r>
        <w:r w:rsidR="006B4D7C" w:rsidRPr="00124D18">
          <w:rPr>
            <w:rStyle w:val="Hyperlink"/>
            <w:noProof/>
          </w:rPr>
          <w:t>POTATO</w:t>
        </w:r>
        <w:r w:rsidR="006B4D7C">
          <w:rPr>
            <w:noProof/>
            <w:webHidden/>
          </w:rPr>
          <w:tab/>
        </w:r>
        <w:r w:rsidR="00DD0B0B">
          <w:rPr>
            <w:noProof/>
            <w:webHidden/>
          </w:rPr>
          <w:fldChar w:fldCharType="begin"/>
        </w:r>
        <w:r w:rsidR="006B4D7C">
          <w:rPr>
            <w:noProof/>
            <w:webHidden/>
          </w:rPr>
          <w:instrText xml:space="preserve"> PAGEREF _Toc361881994 \h </w:instrText>
        </w:r>
        <w:r w:rsidR="00DD0B0B">
          <w:rPr>
            <w:noProof/>
            <w:webHidden/>
          </w:rPr>
        </w:r>
        <w:r w:rsidR="00DD0B0B">
          <w:rPr>
            <w:noProof/>
            <w:webHidden/>
          </w:rPr>
          <w:fldChar w:fldCharType="separate"/>
        </w:r>
        <w:r w:rsidR="007B6B01">
          <w:rPr>
            <w:noProof/>
            <w:webHidden/>
          </w:rPr>
          <w:t>53</w:t>
        </w:r>
        <w:r w:rsidR="00DD0B0B">
          <w:rPr>
            <w:noProof/>
            <w:webHidden/>
          </w:rPr>
          <w:fldChar w:fldCharType="end"/>
        </w:r>
      </w:hyperlink>
    </w:p>
    <w:p w14:paraId="7B44401D"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95" w:history="1">
        <w:r w:rsidR="006B4D7C" w:rsidRPr="00124D18">
          <w:rPr>
            <w:rStyle w:val="Hyperlink"/>
            <w:noProof/>
          </w:rPr>
          <w:t>11.</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CONCLUSION AND RECOMMENDATIONS</w:t>
        </w:r>
        <w:r w:rsidR="006B4D7C">
          <w:rPr>
            <w:noProof/>
            <w:webHidden/>
          </w:rPr>
          <w:tab/>
        </w:r>
        <w:r w:rsidR="00DD0B0B">
          <w:rPr>
            <w:noProof/>
            <w:webHidden/>
          </w:rPr>
          <w:fldChar w:fldCharType="begin"/>
        </w:r>
        <w:r w:rsidR="006B4D7C">
          <w:rPr>
            <w:noProof/>
            <w:webHidden/>
          </w:rPr>
          <w:instrText xml:space="preserve"> PAGEREF _Toc361881995 \h </w:instrText>
        </w:r>
        <w:r w:rsidR="00DD0B0B">
          <w:rPr>
            <w:noProof/>
            <w:webHidden/>
          </w:rPr>
        </w:r>
        <w:r w:rsidR="00DD0B0B">
          <w:rPr>
            <w:noProof/>
            <w:webHidden/>
          </w:rPr>
          <w:fldChar w:fldCharType="separate"/>
        </w:r>
        <w:r w:rsidR="007B6B01">
          <w:rPr>
            <w:noProof/>
            <w:webHidden/>
          </w:rPr>
          <w:t>56</w:t>
        </w:r>
        <w:r w:rsidR="00DD0B0B">
          <w:rPr>
            <w:noProof/>
            <w:webHidden/>
          </w:rPr>
          <w:fldChar w:fldCharType="end"/>
        </w:r>
      </w:hyperlink>
    </w:p>
    <w:p w14:paraId="045C94C6"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96" w:history="1">
        <w:r w:rsidR="006B4D7C" w:rsidRPr="00124D18">
          <w:rPr>
            <w:rStyle w:val="Hyperlink"/>
            <w:noProof/>
          </w:rPr>
          <w:t>11.1.</w:t>
        </w:r>
        <w:r w:rsidR="006B4D7C">
          <w:rPr>
            <w:rFonts w:asciiTheme="minorHAnsi" w:eastAsiaTheme="minorEastAsia" w:hAnsiTheme="minorHAnsi" w:cstheme="minorBidi"/>
            <w:smallCaps w:val="0"/>
            <w:noProof/>
            <w:sz w:val="22"/>
            <w:szCs w:val="22"/>
          </w:rPr>
          <w:tab/>
        </w:r>
        <w:r w:rsidR="006B4D7C" w:rsidRPr="00124D18">
          <w:rPr>
            <w:rStyle w:val="Hyperlink"/>
            <w:noProof/>
          </w:rPr>
          <w:t>Conclusion</w:t>
        </w:r>
        <w:r w:rsidR="006B4D7C">
          <w:rPr>
            <w:noProof/>
            <w:webHidden/>
          </w:rPr>
          <w:tab/>
        </w:r>
        <w:r w:rsidR="00DD0B0B">
          <w:rPr>
            <w:noProof/>
            <w:webHidden/>
          </w:rPr>
          <w:fldChar w:fldCharType="begin"/>
        </w:r>
        <w:r w:rsidR="006B4D7C">
          <w:rPr>
            <w:noProof/>
            <w:webHidden/>
          </w:rPr>
          <w:instrText xml:space="preserve"> PAGEREF _Toc361881996 \h </w:instrText>
        </w:r>
        <w:r w:rsidR="00DD0B0B">
          <w:rPr>
            <w:noProof/>
            <w:webHidden/>
          </w:rPr>
        </w:r>
        <w:r w:rsidR="00DD0B0B">
          <w:rPr>
            <w:noProof/>
            <w:webHidden/>
          </w:rPr>
          <w:fldChar w:fldCharType="separate"/>
        </w:r>
        <w:r w:rsidR="007B6B01">
          <w:rPr>
            <w:noProof/>
            <w:webHidden/>
          </w:rPr>
          <w:t>56</w:t>
        </w:r>
        <w:r w:rsidR="00DD0B0B">
          <w:rPr>
            <w:noProof/>
            <w:webHidden/>
          </w:rPr>
          <w:fldChar w:fldCharType="end"/>
        </w:r>
      </w:hyperlink>
    </w:p>
    <w:p w14:paraId="6EC41A43" w14:textId="77777777" w:rsidR="006B4D7C" w:rsidRDefault="008E1BB8" w:rsidP="004B605D">
      <w:pPr>
        <w:pStyle w:val="TOC2"/>
        <w:tabs>
          <w:tab w:val="left" w:pos="960"/>
          <w:tab w:val="right" w:leader="dot" w:pos="8875"/>
        </w:tabs>
        <w:spacing w:line="276" w:lineRule="auto"/>
        <w:rPr>
          <w:rFonts w:asciiTheme="minorHAnsi" w:eastAsiaTheme="minorEastAsia" w:hAnsiTheme="minorHAnsi" w:cstheme="minorBidi"/>
          <w:smallCaps w:val="0"/>
          <w:noProof/>
          <w:sz w:val="22"/>
          <w:szCs w:val="22"/>
        </w:rPr>
      </w:pPr>
      <w:hyperlink w:anchor="_Toc361881997" w:history="1">
        <w:r w:rsidR="006B4D7C" w:rsidRPr="00124D18">
          <w:rPr>
            <w:rStyle w:val="Hyperlink"/>
            <w:noProof/>
          </w:rPr>
          <w:t>11.2.</w:t>
        </w:r>
        <w:r w:rsidR="006B4D7C">
          <w:rPr>
            <w:rFonts w:asciiTheme="minorHAnsi" w:eastAsiaTheme="minorEastAsia" w:hAnsiTheme="minorHAnsi" w:cstheme="minorBidi"/>
            <w:smallCaps w:val="0"/>
            <w:noProof/>
            <w:sz w:val="22"/>
            <w:szCs w:val="22"/>
          </w:rPr>
          <w:tab/>
        </w:r>
        <w:r w:rsidR="006B4D7C" w:rsidRPr="00124D18">
          <w:rPr>
            <w:rStyle w:val="Hyperlink"/>
            <w:noProof/>
          </w:rPr>
          <w:t>Recommendation</w:t>
        </w:r>
        <w:r w:rsidR="006B4D7C">
          <w:rPr>
            <w:noProof/>
            <w:webHidden/>
          </w:rPr>
          <w:tab/>
        </w:r>
        <w:r w:rsidR="00DD0B0B">
          <w:rPr>
            <w:noProof/>
            <w:webHidden/>
          </w:rPr>
          <w:fldChar w:fldCharType="begin"/>
        </w:r>
        <w:r w:rsidR="006B4D7C">
          <w:rPr>
            <w:noProof/>
            <w:webHidden/>
          </w:rPr>
          <w:instrText xml:space="preserve"> PAGEREF _Toc361881997 \h </w:instrText>
        </w:r>
        <w:r w:rsidR="00DD0B0B">
          <w:rPr>
            <w:noProof/>
            <w:webHidden/>
          </w:rPr>
        </w:r>
        <w:r w:rsidR="00DD0B0B">
          <w:rPr>
            <w:noProof/>
            <w:webHidden/>
          </w:rPr>
          <w:fldChar w:fldCharType="separate"/>
        </w:r>
        <w:r w:rsidR="007B6B01">
          <w:rPr>
            <w:noProof/>
            <w:webHidden/>
          </w:rPr>
          <w:t>56</w:t>
        </w:r>
        <w:r w:rsidR="00DD0B0B">
          <w:rPr>
            <w:noProof/>
            <w:webHidden/>
          </w:rPr>
          <w:fldChar w:fldCharType="end"/>
        </w:r>
      </w:hyperlink>
    </w:p>
    <w:p w14:paraId="74306E3A"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98" w:history="1">
        <w:r w:rsidR="006B4D7C" w:rsidRPr="00124D18">
          <w:rPr>
            <w:rStyle w:val="Hyperlink"/>
            <w:noProof/>
          </w:rPr>
          <w:t>12.</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REFERENCES</w:t>
        </w:r>
        <w:r w:rsidR="006B4D7C">
          <w:rPr>
            <w:noProof/>
            <w:webHidden/>
          </w:rPr>
          <w:tab/>
        </w:r>
        <w:r w:rsidR="00DD0B0B">
          <w:rPr>
            <w:noProof/>
            <w:webHidden/>
          </w:rPr>
          <w:fldChar w:fldCharType="begin"/>
        </w:r>
        <w:r w:rsidR="006B4D7C">
          <w:rPr>
            <w:noProof/>
            <w:webHidden/>
          </w:rPr>
          <w:instrText xml:space="preserve"> PAGEREF _Toc361881998 \h </w:instrText>
        </w:r>
        <w:r w:rsidR="00DD0B0B">
          <w:rPr>
            <w:noProof/>
            <w:webHidden/>
          </w:rPr>
        </w:r>
        <w:r w:rsidR="00DD0B0B">
          <w:rPr>
            <w:noProof/>
            <w:webHidden/>
          </w:rPr>
          <w:fldChar w:fldCharType="separate"/>
        </w:r>
        <w:r w:rsidR="007B6B01">
          <w:rPr>
            <w:noProof/>
            <w:webHidden/>
          </w:rPr>
          <w:t>58</w:t>
        </w:r>
        <w:r w:rsidR="00DD0B0B">
          <w:rPr>
            <w:noProof/>
            <w:webHidden/>
          </w:rPr>
          <w:fldChar w:fldCharType="end"/>
        </w:r>
      </w:hyperlink>
    </w:p>
    <w:p w14:paraId="0101AAE0" w14:textId="77777777" w:rsidR="006B4D7C" w:rsidRDefault="008E1BB8" w:rsidP="004B605D">
      <w:pPr>
        <w:pStyle w:val="TOC1"/>
        <w:tabs>
          <w:tab w:val="left" w:pos="480"/>
          <w:tab w:val="right" w:leader="dot" w:pos="8875"/>
        </w:tabs>
        <w:spacing w:before="0" w:after="0" w:line="276" w:lineRule="auto"/>
        <w:rPr>
          <w:rFonts w:asciiTheme="minorHAnsi" w:eastAsiaTheme="minorEastAsia" w:hAnsiTheme="minorHAnsi" w:cstheme="minorBidi"/>
          <w:b w:val="0"/>
          <w:bCs w:val="0"/>
          <w:caps w:val="0"/>
          <w:noProof/>
          <w:sz w:val="22"/>
          <w:szCs w:val="22"/>
        </w:rPr>
      </w:pPr>
      <w:hyperlink w:anchor="_Toc361881999" w:history="1">
        <w:r w:rsidR="006B4D7C" w:rsidRPr="00124D18">
          <w:rPr>
            <w:rStyle w:val="Hyperlink"/>
            <w:noProof/>
          </w:rPr>
          <w:t>13.</w:t>
        </w:r>
        <w:r w:rsidR="006B4D7C">
          <w:rPr>
            <w:rFonts w:asciiTheme="minorHAnsi" w:eastAsiaTheme="minorEastAsia" w:hAnsiTheme="minorHAnsi" w:cstheme="minorBidi"/>
            <w:b w:val="0"/>
            <w:bCs w:val="0"/>
            <w:caps w:val="0"/>
            <w:noProof/>
            <w:sz w:val="22"/>
            <w:szCs w:val="22"/>
          </w:rPr>
          <w:tab/>
        </w:r>
        <w:r w:rsidR="006B4D7C" w:rsidRPr="00124D18">
          <w:rPr>
            <w:rStyle w:val="Hyperlink"/>
            <w:noProof/>
          </w:rPr>
          <w:t>ANNEX</w:t>
        </w:r>
        <w:r w:rsidR="006B4D7C">
          <w:rPr>
            <w:noProof/>
            <w:webHidden/>
          </w:rPr>
          <w:tab/>
        </w:r>
        <w:r w:rsidR="00DD0B0B">
          <w:rPr>
            <w:noProof/>
            <w:webHidden/>
          </w:rPr>
          <w:fldChar w:fldCharType="begin"/>
        </w:r>
        <w:r w:rsidR="006B4D7C">
          <w:rPr>
            <w:noProof/>
            <w:webHidden/>
          </w:rPr>
          <w:instrText xml:space="preserve"> PAGEREF _Toc361881999 \h </w:instrText>
        </w:r>
        <w:r w:rsidR="00DD0B0B">
          <w:rPr>
            <w:noProof/>
            <w:webHidden/>
          </w:rPr>
        </w:r>
        <w:r w:rsidR="00DD0B0B">
          <w:rPr>
            <w:noProof/>
            <w:webHidden/>
          </w:rPr>
          <w:fldChar w:fldCharType="separate"/>
        </w:r>
        <w:r w:rsidR="007B6B01">
          <w:rPr>
            <w:noProof/>
            <w:webHidden/>
          </w:rPr>
          <w:t>64</w:t>
        </w:r>
        <w:r w:rsidR="00DD0B0B">
          <w:rPr>
            <w:noProof/>
            <w:webHidden/>
          </w:rPr>
          <w:fldChar w:fldCharType="end"/>
        </w:r>
      </w:hyperlink>
    </w:p>
    <w:p w14:paraId="3804F3F8" w14:textId="77777777" w:rsidR="008F0B21" w:rsidRDefault="00DD0B0B" w:rsidP="004B605D">
      <w:pPr>
        <w:spacing w:line="276" w:lineRule="auto"/>
      </w:pPr>
      <w:r>
        <w:fldChar w:fldCharType="end"/>
      </w:r>
    </w:p>
    <w:p w14:paraId="31104B76" w14:textId="77777777" w:rsidR="008F0B21" w:rsidRDefault="008F0B21" w:rsidP="004B605D">
      <w:pPr>
        <w:spacing w:line="276" w:lineRule="auto"/>
      </w:pPr>
    </w:p>
    <w:p w14:paraId="592BAF0E" w14:textId="77777777" w:rsidR="008F0B21" w:rsidRDefault="008F0B21" w:rsidP="004B605D">
      <w:pPr>
        <w:spacing w:line="276" w:lineRule="auto"/>
      </w:pPr>
    </w:p>
    <w:p w14:paraId="7BE786F8" w14:textId="77777777" w:rsidR="008F0B21" w:rsidRDefault="008F0B21" w:rsidP="004B605D">
      <w:pPr>
        <w:spacing w:line="276" w:lineRule="auto"/>
      </w:pPr>
    </w:p>
    <w:p w14:paraId="7C31E4F5" w14:textId="77777777" w:rsidR="008F0B21" w:rsidRDefault="008F0B21" w:rsidP="004B605D">
      <w:pPr>
        <w:spacing w:line="276" w:lineRule="auto"/>
      </w:pPr>
    </w:p>
    <w:p w14:paraId="2129776D" w14:textId="77777777" w:rsidR="008F0B21" w:rsidRDefault="008F0B21" w:rsidP="004B605D">
      <w:pPr>
        <w:spacing w:line="276" w:lineRule="auto"/>
      </w:pPr>
    </w:p>
    <w:p w14:paraId="4ED76424" w14:textId="77777777" w:rsidR="008F0B21" w:rsidRDefault="008F0B21" w:rsidP="004B605D">
      <w:pPr>
        <w:spacing w:line="276" w:lineRule="auto"/>
      </w:pPr>
    </w:p>
    <w:p w14:paraId="3829A739" w14:textId="77777777" w:rsidR="008F0B21" w:rsidRDefault="008F0B21" w:rsidP="004B605D">
      <w:pPr>
        <w:spacing w:line="276" w:lineRule="auto"/>
      </w:pPr>
    </w:p>
    <w:p w14:paraId="31010FFF" w14:textId="77777777" w:rsidR="008F0B21" w:rsidRDefault="008F0B21" w:rsidP="004B605D">
      <w:pPr>
        <w:spacing w:line="276" w:lineRule="auto"/>
      </w:pPr>
    </w:p>
    <w:p w14:paraId="10CF7EC2" w14:textId="77777777" w:rsidR="008F0B21" w:rsidRDefault="008F0B21" w:rsidP="004B605D">
      <w:pPr>
        <w:spacing w:line="276" w:lineRule="auto"/>
      </w:pPr>
    </w:p>
    <w:p w14:paraId="033E9925" w14:textId="77777777" w:rsidR="008F0B21" w:rsidRDefault="008F0B21" w:rsidP="004B605D">
      <w:pPr>
        <w:spacing w:line="276" w:lineRule="auto"/>
      </w:pPr>
    </w:p>
    <w:p w14:paraId="1385CA8E" w14:textId="77777777" w:rsidR="008F0B21" w:rsidRDefault="008F0B21" w:rsidP="004B605D">
      <w:pPr>
        <w:spacing w:line="276" w:lineRule="auto"/>
      </w:pPr>
    </w:p>
    <w:p w14:paraId="0EB86037" w14:textId="77777777" w:rsidR="008F0B21" w:rsidRDefault="008F0B21" w:rsidP="004B605D">
      <w:pPr>
        <w:spacing w:line="276" w:lineRule="auto"/>
      </w:pPr>
    </w:p>
    <w:p w14:paraId="524FD20E" w14:textId="77777777" w:rsidR="008F0B21" w:rsidRDefault="008F0B21" w:rsidP="004B605D">
      <w:pPr>
        <w:spacing w:line="276" w:lineRule="auto"/>
      </w:pPr>
    </w:p>
    <w:p w14:paraId="5B3A4624" w14:textId="77777777" w:rsidR="007C4DC9" w:rsidRPr="00876226" w:rsidRDefault="00324E20" w:rsidP="004B605D">
      <w:pPr>
        <w:spacing w:line="276" w:lineRule="auto"/>
        <w:rPr>
          <w:b/>
        </w:rPr>
      </w:pPr>
      <w:r w:rsidRPr="00876226">
        <w:rPr>
          <w:b/>
        </w:rPr>
        <w:lastRenderedPageBreak/>
        <w:t>LIST OF TABLES</w:t>
      </w:r>
    </w:p>
    <w:p w14:paraId="65A1B1DC" w14:textId="77777777" w:rsidR="006B4D7C" w:rsidRDefault="00DD0B0B"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r>
        <w:rPr>
          <w:b/>
        </w:rPr>
        <w:fldChar w:fldCharType="begin"/>
      </w:r>
      <w:r w:rsidR="00824F7E">
        <w:rPr>
          <w:b/>
        </w:rPr>
        <w:instrText xml:space="preserve"> TOC \h \z \c "Table" </w:instrText>
      </w:r>
      <w:r>
        <w:rPr>
          <w:b/>
        </w:rPr>
        <w:fldChar w:fldCharType="separate"/>
      </w:r>
      <w:hyperlink w:anchor="_Toc361882000" w:history="1">
        <w:r w:rsidR="006B4D7C" w:rsidRPr="002E6F11">
          <w:rPr>
            <w:rStyle w:val="Hyperlink"/>
            <w:noProof/>
          </w:rPr>
          <w:t>Table 1: Land use land cover of the study area</w:t>
        </w:r>
        <w:r w:rsidR="006B4D7C">
          <w:rPr>
            <w:noProof/>
            <w:webHidden/>
          </w:rPr>
          <w:tab/>
        </w:r>
        <w:r>
          <w:rPr>
            <w:noProof/>
            <w:webHidden/>
          </w:rPr>
          <w:fldChar w:fldCharType="begin"/>
        </w:r>
        <w:r w:rsidR="006B4D7C">
          <w:rPr>
            <w:noProof/>
            <w:webHidden/>
          </w:rPr>
          <w:instrText xml:space="preserve"> PAGEREF _Toc361882000 \h </w:instrText>
        </w:r>
        <w:r>
          <w:rPr>
            <w:noProof/>
            <w:webHidden/>
          </w:rPr>
        </w:r>
        <w:r>
          <w:rPr>
            <w:noProof/>
            <w:webHidden/>
          </w:rPr>
          <w:fldChar w:fldCharType="separate"/>
        </w:r>
        <w:r w:rsidR="007B6B01">
          <w:rPr>
            <w:noProof/>
            <w:webHidden/>
          </w:rPr>
          <w:t>13</w:t>
        </w:r>
        <w:r>
          <w:rPr>
            <w:noProof/>
            <w:webHidden/>
          </w:rPr>
          <w:fldChar w:fldCharType="end"/>
        </w:r>
      </w:hyperlink>
    </w:p>
    <w:p w14:paraId="07313C83"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01" w:history="1">
        <w:r w:rsidR="006B4D7C" w:rsidRPr="002E6F11">
          <w:rPr>
            <w:rStyle w:val="Hyperlink"/>
            <w:noProof/>
          </w:rPr>
          <w:t>Table 2: Cropping pattern in Alentu Kebele</w:t>
        </w:r>
        <w:r w:rsidR="006B4D7C">
          <w:rPr>
            <w:noProof/>
            <w:webHidden/>
          </w:rPr>
          <w:tab/>
        </w:r>
        <w:r w:rsidR="00DD0B0B">
          <w:rPr>
            <w:noProof/>
            <w:webHidden/>
          </w:rPr>
          <w:fldChar w:fldCharType="begin"/>
        </w:r>
        <w:r w:rsidR="006B4D7C">
          <w:rPr>
            <w:noProof/>
            <w:webHidden/>
          </w:rPr>
          <w:instrText xml:space="preserve"> PAGEREF _Toc361882001 \h </w:instrText>
        </w:r>
        <w:r w:rsidR="00DD0B0B">
          <w:rPr>
            <w:noProof/>
            <w:webHidden/>
          </w:rPr>
        </w:r>
        <w:r w:rsidR="00DD0B0B">
          <w:rPr>
            <w:noProof/>
            <w:webHidden/>
          </w:rPr>
          <w:fldChar w:fldCharType="separate"/>
        </w:r>
        <w:r w:rsidR="007B6B01">
          <w:rPr>
            <w:noProof/>
            <w:webHidden/>
          </w:rPr>
          <w:t>13</w:t>
        </w:r>
        <w:r w:rsidR="00DD0B0B">
          <w:rPr>
            <w:noProof/>
            <w:webHidden/>
          </w:rPr>
          <w:fldChar w:fldCharType="end"/>
        </w:r>
      </w:hyperlink>
    </w:p>
    <w:p w14:paraId="06EB1D2C"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02" w:history="1">
        <w:r w:rsidR="006B4D7C" w:rsidRPr="002E6F11">
          <w:rPr>
            <w:rStyle w:val="Hyperlink"/>
            <w:noProof/>
          </w:rPr>
          <w:t>Table 3: Cropping pattern in the study area</w:t>
        </w:r>
        <w:r w:rsidR="006B4D7C">
          <w:rPr>
            <w:noProof/>
            <w:webHidden/>
          </w:rPr>
          <w:tab/>
        </w:r>
        <w:r w:rsidR="00DD0B0B">
          <w:rPr>
            <w:noProof/>
            <w:webHidden/>
          </w:rPr>
          <w:fldChar w:fldCharType="begin"/>
        </w:r>
        <w:r w:rsidR="006B4D7C">
          <w:rPr>
            <w:noProof/>
            <w:webHidden/>
          </w:rPr>
          <w:instrText xml:space="preserve"> PAGEREF _Toc361882002 \h </w:instrText>
        </w:r>
        <w:r w:rsidR="00DD0B0B">
          <w:rPr>
            <w:noProof/>
            <w:webHidden/>
          </w:rPr>
        </w:r>
        <w:r w:rsidR="00DD0B0B">
          <w:rPr>
            <w:noProof/>
            <w:webHidden/>
          </w:rPr>
          <w:fldChar w:fldCharType="separate"/>
        </w:r>
        <w:r w:rsidR="007B6B01">
          <w:rPr>
            <w:noProof/>
            <w:webHidden/>
          </w:rPr>
          <w:t>14</w:t>
        </w:r>
        <w:r w:rsidR="00DD0B0B">
          <w:rPr>
            <w:noProof/>
            <w:webHidden/>
          </w:rPr>
          <w:fldChar w:fldCharType="end"/>
        </w:r>
      </w:hyperlink>
    </w:p>
    <w:p w14:paraId="04CAE194"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03" w:history="1">
        <w:r w:rsidR="006B4D7C" w:rsidRPr="002E6F11">
          <w:rPr>
            <w:rStyle w:val="Hyperlink"/>
            <w:noProof/>
          </w:rPr>
          <w:t>Table 4: Type and rate of herbicides used in the study area</w:t>
        </w:r>
        <w:r w:rsidR="006B4D7C">
          <w:rPr>
            <w:noProof/>
            <w:webHidden/>
          </w:rPr>
          <w:tab/>
        </w:r>
        <w:r w:rsidR="00DD0B0B">
          <w:rPr>
            <w:noProof/>
            <w:webHidden/>
          </w:rPr>
          <w:fldChar w:fldCharType="begin"/>
        </w:r>
        <w:r w:rsidR="006B4D7C">
          <w:rPr>
            <w:noProof/>
            <w:webHidden/>
          </w:rPr>
          <w:instrText xml:space="preserve"> PAGEREF _Toc361882003 \h </w:instrText>
        </w:r>
        <w:r w:rsidR="00DD0B0B">
          <w:rPr>
            <w:noProof/>
            <w:webHidden/>
          </w:rPr>
        </w:r>
        <w:r w:rsidR="00DD0B0B">
          <w:rPr>
            <w:noProof/>
            <w:webHidden/>
          </w:rPr>
          <w:fldChar w:fldCharType="separate"/>
        </w:r>
        <w:r w:rsidR="007B6B01">
          <w:rPr>
            <w:noProof/>
            <w:webHidden/>
          </w:rPr>
          <w:t>15</w:t>
        </w:r>
        <w:r w:rsidR="00DD0B0B">
          <w:rPr>
            <w:noProof/>
            <w:webHidden/>
          </w:rPr>
          <w:fldChar w:fldCharType="end"/>
        </w:r>
      </w:hyperlink>
    </w:p>
    <w:p w14:paraId="763C8DE7"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04" w:history="1">
        <w:r w:rsidR="006B4D7C" w:rsidRPr="002E6F11">
          <w:rPr>
            <w:rStyle w:val="Hyperlink"/>
            <w:noProof/>
          </w:rPr>
          <w:t>Table 5.Existing Crop Management Practice and Cropping Calendar during summer season in the study area</w:t>
        </w:r>
        <w:r w:rsidR="006B4D7C">
          <w:rPr>
            <w:noProof/>
            <w:webHidden/>
          </w:rPr>
          <w:tab/>
        </w:r>
        <w:r w:rsidR="00DD0B0B">
          <w:rPr>
            <w:noProof/>
            <w:webHidden/>
          </w:rPr>
          <w:fldChar w:fldCharType="begin"/>
        </w:r>
        <w:r w:rsidR="006B4D7C">
          <w:rPr>
            <w:noProof/>
            <w:webHidden/>
          </w:rPr>
          <w:instrText xml:space="preserve"> PAGEREF _Toc361882004 \h </w:instrText>
        </w:r>
        <w:r w:rsidR="00DD0B0B">
          <w:rPr>
            <w:noProof/>
            <w:webHidden/>
          </w:rPr>
        </w:r>
        <w:r w:rsidR="00DD0B0B">
          <w:rPr>
            <w:noProof/>
            <w:webHidden/>
          </w:rPr>
          <w:fldChar w:fldCharType="separate"/>
        </w:r>
        <w:r w:rsidR="007B6B01">
          <w:rPr>
            <w:noProof/>
            <w:webHidden/>
          </w:rPr>
          <w:t>18</w:t>
        </w:r>
        <w:r w:rsidR="00DD0B0B">
          <w:rPr>
            <w:noProof/>
            <w:webHidden/>
          </w:rPr>
          <w:fldChar w:fldCharType="end"/>
        </w:r>
      </w:hyperlink>
    </w:p>
    <w:p w14:paraId="0C1CDE64"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05" w:history="1">
        <w:r w:rsidR="006B4D7C" w:rsidRPr="002E6F11">
          <w:rPr>
            <w:rStyle w:val="Hyperlink"/>
            <w:noProof/>
          </w:rPr>
          <w:t>Table 6: Existing crop pests and their prevalence in the study area</w:t>
        </w:r>
        <w:r w:rsidR="006B4D7C">
          <w:rPr>
            <w:noProof/>
            <w:webHidden/>
          </w:rPr>
          <w:tab/>
        </w:r>
        <w:r w:rsidR="00DD0B0B">
          <w:rPr>
            <w:noProof/>
            <w:webHidden/>
          </w:rPr>
          <w:fldChar w:fldCharType="begin"/>
        </w:r>
        <w:r w:rsidR="006B4D7C">
          <w:rPr>
            <w:noProof/>
            <w:webHidden/>
          </w:rPr>
          <w:instrText xml:space="preserve"> PAGEREF _Toc361882005 \h </w:instrText>
        </w:r>
        <w:r w:rsidR="00DD0B0B">
          <w:rPr>
            <w:noProof/>
            <w:webHidden/>
          </w:rPr>
        </w:r>
        <w:r w:rsidR="00DD0B0B">
          <w:rPr>
            <w:noProof/>
            <w:webHidden/>
          </w:rPr>
          <w:fldChar w:fldCharType="separate"/>
        </w:r>
        <w:r w:rsidR="007B6B01">
          <w:rPr>
            <w:noProof/>
            <w:webHidden/>
          </w:rPr>
          <w:t>19</w:t>
        </w:r>
        <w:r w:rsidR="00DD0B0B">
          <w:rPr>
            <w:noProof/>
            <w:webHidden/>
          </w:rPr>
          <w:fldChar w:fldCharType="end"/>
        </w:r>
      </w:hyperlink>
    </w:p>
    <w:p w14:paraId="4A8C6563"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06" w:history="1">
        <w:r w:rsidR="006B4D7C" w:rsidRPr="002E6F11">
          <w:rPr>
            <w:rStyle w:val="Hyperlink"/>
            <w:noProof/>
          </w:rPr>
          <w:t>Table 7: Fertilizer rate in Alentu Kebele and the study area</w:t>
        </w:r>
        <w:r w:rsidR="006B4D7C">
          <w:rPr>
            <w:noProof/>
            <w:webHidden/>
          </w:rPr>
          <w:tab/>
        </w:r>
        <w:r w:rsidR="00DD0B0B">
          <w:rPr>
            <w:noProof/>
            <w:webHidden/>
          </w:rPr>
          <w:fldChar w:fldCharType="begin"/>
        </w:r>
        <w:r w:rsidR="006B4D7C">
          <w:rPr>
            <w:noProof/>
            <w:webHidden/>
          </w:rPr>
          <w:instrText xml:space="preserve"> PAGEREF _Toc361882006 \h </w:instrText>
        </w:r>
        <w:r w:rsidR="00DD0B0B">
          <w:rPr>
            <w:noProof/>
            <w:webHidden/>
          </w:rPr>
        </w:r>
        <w:r w:rsidR="00DD0B0B">
          <w:rPr>
            <w:noProof/>
            <w:webHidden/>
          </w:rPr>
          <w:fldChar w:fldCharType="separate"/>
        </w:r>
        <w:r w:rsidR="007B6B01">
          <w:rPr>
            <w:noProof/>
            <w:webHidden/>
          </w:rPr>
          <w:t>20</w:t>
        </w:r>
        <w:r w:rsidR="00DD0B0B">
          <w:rPr>
            <w:noProof/>
            <w:webHidden/>
          </w:rPr>
          <w:fldChar w:fldCharType="end"/>
        </w:r>
      </w:hyperlink>
    </w:p>
    <w:p w14:paraId="071A769D"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07" w:history="1">
        <w:r w:rsidR="006B4D7C" w:rsidRPr="002E6F11">
          <w:rPr>
            <w:rStyle w:val="Hyperlink"/>
            <w:noProof/>
          </w:rPr>
          <w:t>Table 8: Yearly input supply distribution in Alentu Kebele and the command area</w:t>
        </w:r>
        <w:r w:rsidR="006B4D7C">
          <w:rPr>
            <w:noProof/>
            <w:webHidden/>
          </w:rPr>
          <w:tab/>
        </w:r>
        <w:r w:rsidR="00DD0B0B">
          <w:rPr>
            <w:noProof/>
            <w:webHidden/>
          </w:rPr>
          <w:fldChar w:fldCharType="begin"/>
        </w:r>
        <w:r w:rsidR="006B4D7C">
          <w:rPr>
            <w:noProof/>
            <w:webHidden/>
          </w:rPr>
          <w:instrText xml:space="preserve"> PAGEREF _Toc361882007 \h </w:instrText>
        </w:r>
        <w:r w:rsidR="00DD0B0B">
          <w:rPr>
            <w:noProof/>
            <w:webHidden/>
          </w:rPr>
        </w:r>
        <w:r w:rsidR="00DD0B0B">
          <w:rPr>
            <w:noProof/>
            <w:webHidden/>
          </w:rPr>
          <w:fldChar w:fldCharType="separate"/>
        </w:r>
        <w:r w:rsidR="007B6B01">
          <w:rPr>
            <w:noProof/>
            <w:webHidden/>
          </w:rPr>
          <w:t>20</w:t>
        </w:r>
        <w:r w:rsidR="00DD0B0B">
          <w:rPr>
            <w:noProof/>
            <w:webHidden/>
          </w:rPr>
          <w:fldChar w:fldCharType="end"/>
        </w:r>
      </w:hyperlink>
    </w:p>
    <w:p w14:paraId="1D450AE0"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08" w:history="1">
        <w:r w:rsidR="006B4D7C" w:rsidRPr="002E6F11">
          <w:rPr>
            <w:rStyle w:val="Hyperlink"/>
            <w:noProof/>
          </w:rPr>
          <w:t>Table 9: Improved seed and their respective yield with and without fertilizer in the study area</w:t>
        </w:r>
        <w:r w:rsidR="006B4D7C">
          <w:rPr>
            <w:noProof/>
            <w:webHidden/>
          </w:rPr>
          <w:tab/>
        </w:r>
        <w:r w:rsidR="00DD0B0B">
          <w:rPr>
            <w:noProof/>
            <w:webHidden/>
          </w:rPr>
          <w:fldChar w:fldCharType="begin"/>
        </w:r>
        <w:r w:rsidR="006B4D7C">
          <w:rPr>
            <w:noProof/>
            <w:webHidden/>
          </w:rPr>
          <w:instrText xml:space="preserve"> PAGEREF _Toc361882008 \h </w:instrText>
        </w:r>
        <w:r w:rsidR="00DD0B0B">
          <w:rPr>
            <w:noProof/>
            <w:webHidden/>
          </w:rPr>
        </w:r>
        <w:r w:rsidR="00DD0B0B">
          <w:rPr>
            <w:noProof/>
            <w:webHidden/>
          </w:rPr>
          <w:fldChar w:fldCharType="separate"/>
        </w:r>
        <w:r w:rsidR="007B6B01">
          <w:rPr>
            <w:noProof/>
            <w:webHidden/>
          </w:rPr>
          <w:t>21</w:t>
        </w:r>
        <w:r w:rsidR="00DD0B0B">
          <w:rPr>
            <w:noProof/>
            <w:webHidden/>
          </w:rPr>
          <w:fldChar w:fldCharType="end"/>
        </w:r>
      </w:hyperlink>
    </w:p>
    <w:p w14:paraId="7CBF02CC"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09" w:history="1">
        <w:r w:rsidR="006B4D7C" w:rsidRPr="002E6F11">
          <w:rPr>
            <w:rStyle w:val="Hyperlink"/>
            <w:noProof/>
          </w:rPr>
          <w:t>Table 10: Local Crop Cultivars and their Attributes as Perceived by Farmers</w:t>
        </w:r>
        <w:r w:rsidR="006B4D7C">
          <w:rPr>
            <w:noProof/>
            <w:webHidden/>
          </w:rPr>
          <w:tab/>
        </w:r>
        <w:r w:rsidR="00DD0B0B">
          <w:rPr>
            <w:noProof/>
            <w:webHidden/>
          </w:rPr>
          <w:fldChar w:fldCharType="begin"/>
        </w:r>
        <w:r w:rsidR="006B4D7C">
          <w:rPr>
            <w:noProof/>
            <w:webHidden/>
          </w:rPr>
          <w:instrText xml:space="preserve"> PAGEREF _Toc361882009 \h </w:instrText>
        </w:r>
        <w:r w:rsidR="00DD0B0B">
          <w:rPr>
            <w:noProof/>
            <w:webHidden/>
          </w:rPr>
        </w:r>
        <w:r w:rsidR="00DD0B0B">
          <w:rPr>
            <w:noProof/>
            <w:webHidden/>
          </w:rPr>
          <w:fldChar w:fldCharType="separate"/>
        </w:r>
        <w:r w:rsidR="007B6B01">
          <w:rPr>
            <w:noProof/>
            <w:webHidden/>
          </w:rPr>
          <w:t>21</w:t>
        </w:r>
        <w:r w:rsidR="00DD0B0B">
          <w:rPr>
            <w:noProof/>
            <w:webHidden/>
          </w:rPr>
          <w:fldChar w:fldCharType="end"/>
        </w:r>
      </w:hyperlink>
    </w:p>
    <w:p w14:paraId="46DB3AA1"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10" w:history="1">
        <w:r w:rsidR="006B4D7C" w:rsidRPr="002E6F11">
          <w:rPr>
            <w:rStyle w:val="Hyperlink"/>
            <w:noProof/>
          </w:rPr>
          <w:t>Table 11: Improved Varieties/Cultivars and their Attributes as Perceived by Farmers</w:t>
        </w:r>
        <w:r w:rsidR="006B4D7C">
          <w:rPr>
            <w:noProof/>
            <w:webHidden/>
          </w:rPr>
          <w:tab/>
        </w:r>
        <w:r w:rsidR="00DD0B0B">
          <w:rPr>
            <w:noProof/>
            <w:webHidden/>
          </w:rPr>
          <w:fldChar w:fldCharType="begin"/>
        </w:r>
        <w:r w:rsidR="006B4D7C">
          <w:rPr>
            <w:noProof/>
            <w:webHidden/>
          </w:rPr>
          <w:instrText xml:space="preserve"> PAGEREF _Toc361882010 \h </w:instrText>
        </w:r>
        <w:r w:rsidR="00DD0B0B">
          <w:rPr>
            <w:noProof/>
            <w:webHidden/>
          </w:rPr>
        </w:r>
        <w:r w:rsidR="00DD0B0B">
          <w:rPr>
            <w:noProof/>
            <w:webHidden/>
          </w:rPr>
          <w:fldChar w:fldCharType="separate"/>
        </w:r>
        <w:r w:rsidR="007B6B01">
          <w:rPr>
            <w:noProof/>
            <w:webHidden/>
          </w:rPr>
          <w:t>21</w:t>
        </w:r>
        <w:r w:rsidR="00DD0B0B">
          <w:rPr>
            <w:noProof/>
            <w:webHidden/>
          </w:rPr>
          <w:fldChar w:fldCharType="end"/>
        </w:r>
      </w:hyperlink>
    </w:p>
    <w:p w14:paraId="63650954"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11" w:history="1">
        <w:r w:rsidR="006B4D7C" w:rsidRPr="002E6F11">
          <w:rPr>
            <w:rStyle w:val="Hyperlink"/>
            <w:noProof/>
          </w:rPr>
          <w:t>Table 12: Yield response of local and improved varieties of the following crops of the study area</w:t>
        </w:r>
        <w:r w:rsidR="006B4D7C">
          <w:rPr>
            <w:noProof/>
            <w:webHidden/>
          </w:rPr>
          <w:tab/>
        </w:r>
        <w:r w:rsidR="00DD0B0B">
          <w:rPr>
            <w:noProof/>
            <w:webHidden/>
          </w:rPr>
          <w:fldChar w:fldCharType="begin"/>
        </w:r>
        <w:r w:rsidR="006B4D7C">
          <w:rPr>
            <w:noProof/>
            <w:webHidden/>
          </w:rPr>
          <w:instrText xml:space="preserve"> PAGEREF _Toc361882011 \h </w:instrText>
        </w:r>
        <w:r w:rsidR="00DD0B0B">
          <w:rPr>
            <w:noProof/>
            <w:webHidden/>
          </w:rPr>
        </w:r>
        <w:r w:rsidR="00DD0B0B">
          <w:rPr>
            <w:noProof/>
            <w:webHidden/>
          </w:rPr>
          <w:fldChar w:fldCharType="separate"/>
        </w:r>
        <w:r w:rsidR="007B6B01">
          <w:rPr>
            <w:noProof/>
            <w:webHidden/>
          </w:rPr>
          <w:t>21</w:t>
        </w:r>
        <w:r w:rsidR="00DD0B0B">
          <w:rPr>
            <w:noProof/>
            <w:webHidden/>
          </w:rPr>
          <w:fldChar w:fldCharType="end"/>
        </w:r>
      </w:hyperlink>
    </w:p>
    <w:p w14:paraId="3623C95D"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12" w:history="1">
        <w:r w:rsidR="006B4D7C" w:rsidRPr="002E6F11">
          <w:rPr>
            <w:rStyle w:val="Hyperlink"/>
            <w:noProof/>
          </w:rPr>
          <w:t>Table 13: Selected crop varieties for the command area</w:t>
        </w:r>
        <w:r w:rsidR="006B4D7C">
          <w:rPr>
            <w:noProof/>
            <w:webHidden/>
          </w:rPr>
          <w:tab/>
        </w:r>
        <w:r w:rsidR="00DD0B0B">
          <w:rPr>
            <w:noProof/>
            <w:webHidden/>
          </w:rPr>
          <w:fldChar w:fldCharType="begin"/>
        </w:r>
        <w:r w:rsidR="006B4D7C">
          <w:rPr>
            <w:noProof/>
            <w:webHidden/>
          </w:rPr>
          <w:instrText xml:space="preserve"> PAGEREF _Toc361882012 \h </w:instrText>
        </w:r>
        <w:r w:rsidR="00DD0B0B">
          <w:rPr>
            <w:noProof/>
            <w:webHidden/>
          </w:rPr>
        </w:r>
        <w:r w:rsidR="00DD0B0B">
          <w:rPr>
            <w:noProof/>
            <w:webHidden/>
          </w:rPr>
          <w:fldChar w:fldCharType="separate"/>
        </w:r>
        <w:r w:rsidR="007B6B01">
          <w:rPr>
            <w:noProof/>
            <w:webHidden/>
          </w:rPr>
          <w:t>23</w:t>
        </w:r>
        <w:r w:rsidR="00DD0B0B">
          <w:rPr>
            <w:noProof/>
            <w:webHidden/>
          </w:rPr>
          <w:fldChar w:fldCharType="end"/>
        </w:r>
      </w:hyperlink>
    </w:p>
    <w:p w14:paraId="15F0B334"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13" w:history="1">
        <w:r w:rsidR="006B4D7C" w:rsidRPr="002E6F11">
          <w:rPr>
            <w:rStyle w:val="Hyperlink"/>
            <w:noProof/>
          </w:rPr>
          <w:t>Table 14: Cropping pattern of the proposed crop</w:t>
        </w:r>
        <w:r w:rsidR="006B4D7C">
          <w:rPr>
            <w:noProof/>
            <w:webHidden/>
          </w:rPr>
          <w:tab/>
        </w:r>
        <w:r w:rsidR="00DD0B0B">
          <w:rPr>
            <w:noProof/>
            <w:webHidden/>
          </w:rPr>
          <w:fldChar w:fldCharType="begin"/>
        </w:r>
        <w:r w:rsidR="006B4D7C">
          <w:rPr>
            <w:noProof/>
            <w:webHidden/>
          </w:rPr>
          <w:instrText xml:space="preserve"> PAGEREF _Toc361882013 \h </w:instrText>
        </w:r>
        <w:r w:rsidR="00DD0B0B">
          <w:rPr>
            <w:noProof/>
            <w:webHidden/>
          </w:rPr>
        </w:r>
        <w:r w:rsidR="00DD0B0B">
          <w:rPr>
            <w:noProof/>
            <w:webHidden/>
          </w:rPr>
          <w:fldChar w:fldCharType="separate"/>
        </w:r>
        <w:r w:rsidR="007B6B01">
          <w:rPr>
            <w:noProof/>
            <w:webHidden/>
          </w:rPr>
          <w:t>24</w:t>
        </w:r>
        <w:r w:rsidR="00DD0B0B">
          <w:rPr>
            <w:noProof/>
            <w:webHidden/>
          </w:rPr>
          <w:fldChar w:fldCharType="end"/>
        </w:r>
      </w:hyperlink>
    </w:p>
    <w:p w14:paraId="4E179121"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14" w:history="1">
        <w:r w:rsidR="006B4D7C" w:rsidRPr="002E6F11">
          <w:rPr>
            <w:rStyle w:val="Hyperlink"/>
            <w:noProof/>
          </w:rPr>
          <w:t>Table 15: Proposed crop rotation</w:t>
        </w:r>
        <w:r w:rsidR="006B4D7C">
          <w:rPr>
            <w:noProof/>
            <w:webHidden/>
          </w:rPr>
          <w:tab/>
        </w:r>
        <w:r w:rsidR="00DD0B0B">
          <w:rPr>
            <w:noProof/>
            <w:webHidden/>
          </w:rPr>
          <w:fldChar w:fldCharType="begin"/>
        </w:r>
        <w:r w:rsidR="006B4D7C">
          <w:rPr>
            <w:noProof/>
            <w:webHidden/>
          </w:rPr>
          <w:instrText xml:space="preserve"> PAGEREF _Toc361882014 \h </w:instrText>
        </w:r>
        <w:r w:rsidR="00DD0B0B">
          <w:rPr>
            <w:noProof/>
            <w:webHidden/>
          </w:rPr>
        </w:r>
        <w:r w:rsidR="00DD0B0B">
          <w:rPr>
            <w:noProof/>
            <w:webHidden/>
          </w:rPr>
          <w:fldChar w:fldCharType="separate"/>
        </w:r>
        <w:r w:rsidR="007B6B01">
          <w:rPr>
            <w:noProof/>
            <w:webHidden/>
          </w:rPr>
          <w:t>24</w:t>
        </w:r>
        <w:r w:rsidR="00DD0B0B">
          <w:rPr>
            <w:noProof/>
            <w:webHidden/>
          </w:rPr>
          <w:fldChar w:fldCharType="end"/>
        </w:r>
      </w:hyperlink>
    </w:p>
    <w:p w14:paraId="79278483"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15" w:history="1">
        <w:r w:rsidR="006B4D7C" w:rsidRPr="002E6F11">
          <w:rPr>
            <w:rStyle w:val="Hyperlink"/>
            <w:noProof/>
          </w:rPr>
          <w:t>Table 16.Proposed Cost of Materials /Farm tools required for Hectare</w:t>
        </w:r>
        <w:r w:rsidR="006B4D7C">
          <w:rPr>
            <w:noProof/>
            <w:webHidden/>
          </w:rPr>
          <w:tab/>
        </w:r>
        <w:r w:rsidR="00DD0B0B">
          <w:rPr>
            <w:noProof/>
            <w:webHidden/>
          </w:rPr>
          <w:fldChar w:fldCharType="begin"/>
        </w:r>
        <w:r w:rsidR="006B4D7C">
          <w:rPr>
            <w:noProof/>
            <w:webHidden/>
          </w:rPr>
          <w:instrText xml:space="preserve"> PAGEREF _Toc361882015 \h </w:instrText>
        </w:r>
        <w:r w:rsidR="00DD0B0B">
          <w:rPr>
            <w:noProof/>
            <w:webHidden/>
          </w:rPr>
        </w:r>
        <w:r w:rsidR="00DD0B0B">
          <w:rPr>
            <w:noProof/>
            <w:webHidden/>
          </w:rPr>
          <w:fldChar w:fldCharType="separate"/>
        </w:r>
        <w:r w:rsidR="007B6B01">
          <w:rPr>
            <w:noProof/>
            <w:webHidden/>
          </w:rPr>
          <w:t>25</w:t>
        </w:r>
        <w:r w:rsidR="00DD0B0B">
          <w:rPr>
            <w:noProof/>
            <w:webHidden/>
          </w:rPr>
          <w:fldChar w:fldCharType="end"/>
        </w:r>
      </w:hyperlink>
    </w:p>
    <w:p w14:paraId="7C139A82"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16" w:history="1">
        <w:r w:rsidR="006B4D7C" w:rsidRPr="002E6F11">
          <w:rPr>
            <w:rStyle w:val="Hyperlink"/>
            <w:noProof/>
          </w:rPr>
          <w:t>Table 17: Production cost for the proposed crops under rainfed on the irrigation command areas per hectare</w:t>
        </w:r>
        <w:r w:rsidR="006B4D7C">
          <w:rPr>
            <w:noProof/>
            <w:webHidden/>
          </w:rPr>
          <w:tab/>
        </w:r>
        <w:r w:rsidR="00DD0B0B">
          <w:rPr>
            <w:noProof/>
            <w:webHidden/>
          </w:rPr>
          <w:fldChar w:fldCharType="begin"/>
        </w:r>
        <w:r w:rsidR="006B4D7C">
          <w:rPr>
            <w:noProof/>
            <w:webHidden/>
          </w:rPr>
          <w:instrText xml:space="preserve"> PAGEREF _Toc361882016 \h </w:instrText>
        </w:r>
        <w:r w:rsidR="00DD0B0B">
          <w:rPr>
            <w:noProof/>
            <w:webHidden/>
          </w:rPr>
        </w:r>
        <w:r w:rsidR="00DD0B0B">
          <w:rPr>
            <w:noProof/>
            <w:webHidden/>
          </w:rPr>
          <w:fldChar w:fldCharType="separate"/>
        </w:r>
        <w:r w:rsidR="007B6B01">
          <w:rPr>
            <w:noProof/>
            <w:webHidden/>
          </w:rPr>
          <w:t>26</w:t>
        </w:r>
        <w:r w:rsidR="00DD0B0B">
          <w:rPr>
            <w:noProof/>
            <w:webHidden/>
          </w:rPr>
          <w:fldChar w:fldCharType="end"/>
        </w:r>
      </w:hyperlink>
    </w:p>
    <w:p w14:paraId="171B766C"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17" w:history="1">
        <w:r w:rsidR="006B4D7C" w:rsidRPr="002E6F11">
          <w:rPr>
            <w:rStyle w:val="Hyperlink"/>
            <w:noProof/>
          </w:rPr>
          <w:t>Table 18: Production cost for the proposed crops under irrigation on the irrigation command areas per hectare</w:t>
        </w:r>
        <w:r w:rsidR="006B4D7C">
          <w:rPr>
            <w:noProof/>
            <w:webHidden/>
          </w:rPr>
          <w:tab/>
        </w:r>
        <w:r w:rsidR="00DD0B0B">
          <w:rPr>
            <w:noProof/>
            <w:webHidden/>
          </w:rPr>
          <w:fldChar w:fldCharType="begin"/>
        </w:r>
        <w:r w:rsidR="006B4D7C">
          <w:rPr>
            <w:noProof/>
            <w:webHidden/>
          </w:rPr>
          <w:instrText xml:space="preserve"> PAGEREF _Toc361882017 \h </w:instrText>
        </w:r>
        <w:r w:rsidR="00DD0B0B">
          <w:rPr>
            <w:noProof/>
            <w:webHidden/>
          </w:rPr>
        </w:r>
        <w:r w:rsidR="00DD0B0B">
          <w:rPr>
            <w:noProof/>
            <w:webHidden/>
          </w:rPr>
          <w:fldChar w:fldCharType="separate"/>
        </w:r>
        <w:r w:rsidR="007B6B01">
          <w:rPr>
            <w:noProof/>
            <w:webHidden/>
          </w:rPr>
          <w:t>27</w:t>
        </w:r>
        <w:r w:rsidR="00DD0B0B">
          <w:rPr>
            <w:noProof/>
            <w:webHidden/>
          </w:rPr>
          <w:fldChar w:fldCharType="end"/>
        </w:r>
      </w:hyperlink>
    </w:p>
    <w:p w14:paraId="139AD731"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18" w:history="1">
        <w:r w:rsidR="006B4D7C" w:rsidRPr="002E6F11">
          <w:rPr>
            <w:rStyle w:val="Hyperlink"/>
            <w:noProof/>
          </w:rPr>
          <w:t>Table 19: Input requirement of cultivated crops with project condition</w:t>
        </w:r>
        <w:r w:rsidR="006B4D7C">
          <w:rPr>
            <w:noProof/>
            <w:webHidden/>
          </w:rPr>
          <w:tab/>
        </w:r>
        <w:r w:rsidR="00DD0B0B">
          <w:rPr>
            <w:noProof/>
            <w:webHidden/>
          </w:rPr>
          <w:fldChar w:fldCharType="begin"/>
        </w:r>
        <w:r w:rsidR="006B4D7C">
          <w:rPr>
            <w:noProof/>
            <w:webHidden/>
          </w:rPr>
          <w:instrText xml:space="preserve"> PAGEREF _Toc361882018 \h </w:instrText>
        </w:r>
        <w:r w:rsidR="00DD0B0B">
          <w:rPr>
            <w:noProof/>
            <w:webHidden/>
          </w:rPr>
        </w:r>
        <w:r w:rsidR="00DD0B0B">
          <w:rPr>
            <w:noProof/>
            <w:webHidden/>
          </w:rPr>
          <w:fldChar w:fldCharType="separate"/>
        </w:r>
        <w:r w:rsidR="007B6B01">
          <w:rPr>
            <w:noProof/>
            <w:webHidden/>
          </w:rPr>
          <w:t>28</w:t>
        </w:r>
        <w:r w:rsidR="00DD0B0B">
          <w:rPr>
            <w:noProof/>
            <w:webHidden/>
          </w:rPr>
          <w:fldChar w:fldCharType="end"/>
        </w:r>
      </w:hyperlink>
    </w:p>
    <w:p w14:paraId="363E30FE"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19" w:history="1">
        <w:r w:rsidR="006B4D7C" w:rsidRPr="002E6F11">
          <w:rPr>
            <w:rStyle w:val="Hyperlink"/>
            <w:noProof/>
          </w:rPr>
          <w:t>Table 20: Proposed Yield build up Pattern and Average Crop yields Project Command areas (qtl/ha)</w:t>
        </w:r>
        <w:r w:rsidR="006B4D7C">
          <w:rPr>
            <w:noProof/>
            <w:webHidden/>
          </w:rPr>
          <w:tab/>
        </w:r>
        <w:r w:rsidR="00DD0B0B">
          <w:rPr>
            <w:noProof/>
            <w:webHidden/>
          </w:rPr>
          <w:fldChar w:fldCharType="begin"/>
        </w:r>
        <w:r w:rsidR="006B4D7C">
          <w:rPr>
            <w:noProof/>
            <w:webHidden/>
          </w:rPr>
          <w:instrText xml:space="preserve"> PAGEREF _Toc361882019 \h </w:instrText>
        </w:r>
        <w:r w:rsidR="00DD0B0B">
          <w:rPr>
            <w:noProof/>
            <w:webHidden/>
          </w:rPr>
        </w:r>
        <w:r w:rsidR="00DD0B0B">
          <w:rPr>
            <w:noProof/>
            <w:webHidden/>
          </w:rPr>
          <w:fldChar w:fldCharType="separate"/>
        </w:r>
        <w:r w:rsidR="007B6B01">
          <w:rPr>
            <w:noProof/>
            <w:webHidden/>
          </w:rPr>
          <w:t>28</w:t>
        </w:r>
        <w:r w:rsidR="00DD0B0B">
          <w:rPr>
            <w:noProof/>
            <w:webHidden/>
          </w:rPr>
          <w:fldChar w:fldCharType="end"/>
        </w:r>
      </w:hyperlink>
    </w:p>
    <w:p w14:paraId="0AEA50FA"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20" w:history="1">
        <w:r w:rsidR="006B4D7C" w:rsidRPr="002E6F11">
          <w:rPr>
            <w:rStyle w:val="Hyperlink"/>
            <w:noProof/>
          </w:rPr>
          <w:t>Table 21: Crop budget for the first growing season</w:t>
        </w:r>
        <w:r w:rsidR="006B4D7C">
          <w:rPr>
            <w:noProof/>
            <w:webHidden/>
          </w:rPr>
          <w:tab/>
        </w:r>
        <w:r w:rsidR="00DD0B0B">
          <w:rPr>
            <w:noProof/>
            <w:webHidden/>
          </w:rPr>
          <w:fldChar w:fldCharType="begin"/>
        </w:r>
        <w:r w:rsidR="006B4D7C">
          <w:rPr>
            <w:noProof/>
            <w:webHidden/>
          </w:rPr>
          <w:instrText xml:space="preserve"> PAGEREF _Toc361882020 \h </w:instrText>
        </w:r>
        <w:r w:rsidR="00DD0B0B">
          <w:rPr>
            <w:noProof/>
            <w:webHidden/>
          </w:rPr>
        </w:r>
        <w:r w:rsidR="00DD0B0B">
          <w:rPr>
            <w:noProof/>
            <w:webHidden/>
          </w:rPr>
          <w:fldChar w:fldCharType="separate"/>
        </w:r>
        <w:r w:rsidR="007B6B01">
          <w:rPr>
            <w:noProof/>
            <w:webHidden/>
          </w:rPr>
          <w:t>29</w:t>
        </w:r>
        <w:r w:rsidR="00DD0B0B">
          <w:rPr>
            <w:noProof/>
            <w:webHidden/>
          </w:rPr>
          <w:fldChar w:fldCharType="end"/>
        </w:r>
      </w:hyperlink>
    </w:p>
    <w:p w14:paraId="5A312BFC"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21" w:history="1">
        <w:r w:rsidR="006B4D7C" w:rsidRPr="002E6F11">
          <w:rPr>
            <w:rStyle w:val="Hyperlink"/>
            <w:noProof/>
          </w:rPr>
          <w:t>Table 22Crop Budget for the second growing season</w:t>
        </w:r>
        <w:r w:rsidR="006B4D7C">
          <w:rPr>
            <w:noProof/>
            <w:webHidden/>
          </w:rPr>
          <w:tab/>
        </w:r>
        <w:r w:rsidR="00DD0B0B">
          <w:rPr>
            <w:noProof/>
            <w:webHidden/>
          </w:rPr>
          <w:fldChar w:fldCharType="begin"/>
        </w:r>
        <w:r w:rsidR="006B4D7C">
          <w:rPr>
            <w:noProof/>
            <w:webHidden/>
          </w:rPr>
          <w:instrText xml:space="preserve"> PAGEREF _Toc361882021 \h </w:instrText>
        </w:r>
        <w:r w:rsidR="00DD0B0B">
          <w:rPr>
            <w:noProof/>
            <w:webHidden/>
          </w:rPr>
        </w:r>
        <w:r w:rsidR="00DD0B0B">
          <w:rPr>
            <w:noProof/>
            <w:webHidden/>
          </w:rPr>
          <w:fldChar w:fldCharType="separate"/>
        </w:r>
        <w:r w:rsidR="007B6B01">
          <w:rPr>
            <w:noProof/>
            <w:webHidden/>
          </w:rPr>
          <w:t>30</w:t>
        </w:r>
        <w:r w:rsidR="00DD0B0B">
          <w:rPr>
            <w:noProof/>
            <w:webHidden/>
          </w:rPr>
          <w:fldChar w:fldCharType="end"/>
        </w:r>
      </w:hyperlink>
    </w:p>
    <w:p w14:paraId="2B713FFC"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22" w:history="1">
        <w:r w:rsidR="006B4D7C" w:rsidRPr="002E6F11">
          <w:rPr>
            <w:rStyle w:val="Hyperlink"/>
            <w:noProof/>
          </w:rPr>
          <w:t>Table 23: Cropping calendar for the proposed crops on the project</w:t>
        </w:r>
        <w:r w:rsidR="006B4D7C">
          <w:rPr>
            <w:noProof/>
            <w:webHidden/>
          </w:rPr>
          <w:tab/>
        </w:r>
        <w:r w:rsidR="00DD0B0B">
          <w:rPr>
            <w:noProof/>
            <w:webHidden/>
          </w:rPr>
          <w:fldChar w:fldCharType="begin"/>
        </w:r>
        <w:r w:rsidR="006B4D7C">
          <w:rPr>
            <w:noProof/>
            <w:webHidden/>
          </w:rPr>
          <w:instrText xml:space="preserve"> PAGEREF _Toc361882022 \h </w:instrText>
        </w:r>
        <w:r w:rsidR="00DD0B0B">
          <w:rPr>
            <w:noProof/>
            <w:webHidden/>
          </w:rPr>
        </w:r>
        <w:r w:rsidR="00DD0B0B">
          <w:rPr>
            <w:noProof/>
            <w:webHidden/>
          </w:rPr>
          <w:fldChar w:fldCharType="separate"/>
        </w:r>
        <w:r w:rsidR="007B6B01">
          <w:rPr>
            <w:noProof/>
            <w:webHidden/>
          </w:rPr>
          <w:t>32</w:t>
        </w:r>
        <w:r w:rsidR="00DD0B0B">
          <w:rPr>
            <w:noProof/>
            <w:webHidden/>
          </w:rPr>
          <w:fldChar w:fldCharType="end"/>
        </w:r>
      </w:hyperlink>
    </w:p>
    <w:p w14:paraId="32B06D6E"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23" w:history="1">
        <w:r w:rsidR="006B4D7C" w:rsidRPr="002E6F11">
          <w:rPr>
            <w:rStyle w:val="Hyperlink"/>
            <w:noProof/>
          </w:rPr>
          <w:t>Table 24: Reference evapotranspiration of the study area</w:t>
        </w:r>
        <w:r w:rsidR="006B4D7C">
          <w:rPr>
            <w:noProof/>
            <w:webHidden/>
          </w:rPr>
          <w:tab/>
        </w:r>
        <w:r w:rsidR="00DD0B0B">
          <w:rPr>
            <w:noProof/>
            <w:webHidden/>
          </w:rPr>
          <w:fldChar w:fldCharType="begin"/>
        </w:r>
        <w:r w:rsidR="006B4D7C">
          <w:rPr>
            <w:noProof/>
            <w:webHidden/>
          </w:rPr>
          <w:instrText xml:space="preserve"> PAGEREF _Toc361882023 \h </w:instrText>
        </w:r>
        <w:r w:rsidR="00DD0B0B">
          <w:rPr>
            <w:noProof/>
            <w:webHidden/>
          </w:rPr>
        </w:r>
        <w:r w:rsidR="00DD0B0B">
          <w:rPr>
            <w:noProof/>
            <w:webHidden/>
          </w:rPr>
          <w:fldChar w:fldCharType="separate"/>
        </w:r>
        <w:r w:rsidR="007B6B01">
          <w:rPr>
            <w:noProof/>
            <w:webHidden/>
          </w:rPr>
          <w:t>33</w:t>
        </w:r>
        <w:r w:rsidR="00DD0B0B">
          <w:rPr>
            <w:noProof/>
            <w:webHidden/>
          </w:rPr>
          <w:fldChar w:fldCharType="end"/>
        </w:r>
      </w:hyperlink>
    </w:p>
    <w:p w14:paraId="3562E85B"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24" w:history="1">
        <w:r w:rsidR="006B4D7C" w:rsidRPr="002E6F11">
          <w:rPr>
            <w:rStyle w:val="Hyperlink"/>
            <w:noProof/>
          </w:rPr>
          <w:t>Table 25: Length of growing stages and crop coefficients of potato</w:t>
        </w:r>
        <w:r w:rsidR="006B4D7C">
          <w:rPr>
            <w:noProof/>
            <w:webHidden/>
          </w:rPr>
          <w:tab/>
        </w:r>
        <w:r w:rsidR="00DD0B0B">
          <w:rPr>
            <w:noProof/>
            <w:webHidden/>
          </w:rPr>
          <w:fldChar w:fldCharType="begin"/>
        </w:r>
        <w:r w:rsidR="006B4D7C">
          <w:rPr>
            <w:noProof/>
            <w:webHidden/>
          </w:rPr>
          <w:instrText xml:space="preserve"> PAGEREF _Toc361882024 \h </w:instrText>
        </w:r>
        <w:r w:rsidR="00DD0B0B">
          <w:rPr>
            <w:noProof/>
            <w:webHidden/>
          </w:rPr>
        </w:r>
        <w:r w:rsidR="00DD0B0B">
          <w:rPr>
            <w:noProof/>
            <w:webHidden/>
          </w:rPr>
          <w:fldChar w:fldCharType="separate"/>
        </w:r>
        <w:r w:rsidR="007B6B01">
          <w:rPr>
            <w:noProof/>
            <w:webHidden/>
          </w:rPr>
          <w:t>34</w:t>
        </w:r>
        <w:r w:rsidR="00DD0B0B">
          <w:rPr>
            <w:noProof/>
            <w:webHidden/>
          </w:rPr>
          <w:fldChar w:fldCharType="end"/>
        </w:r>
      </w:hyperlink>
    </w:p>
    <w:p w14:paraId="2E78CB45"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25" w:history="1">
        <w:r w:rsidR="006B4D7C" w:rsidRPr="002E6F11">
          <w:rPr>
            <w:rStyle w:val="Hyperlink"/>
            <w:noProof/>
          </w:rPr>
          <w:t>Table 26: Length of growing stages and crop coefficients of garlic</w:t>
        </w:r>
        <w:r w:rsidR="006B4D7C">
          <w:rPr>
            <w:noProof/>
            <w:webHidden/>
          </w:rPr>
          <w:tab/>
        </w:r>
        <w:r w:rsidR="00DD0B0B">
          <w:rPr>
            <w:noProof/>
            <w:webHidden/>
          </w:rPr>
          <w:fldChar w:fldCharType="begin"/>
        </w:r>
        <w:r w:rsidR="006B4D7C">
          <w:rPr>
            <w:noProof/>
            <w:webHidden/>
          </w:rPr>
          <w:instrText xml:space="preserve"> PAGEREF _Toc361882025 \h </w:instrText>
        </w:r>
        <w:r w:rsidR="00DD0B0B">
          <w:rPr>
            <w:noProof/>
            <w:webHidden/>
          </w:rPr>
        </w:r>
        <w:r w:rsidR="00DD0B0B">
          <w:rPr>
            <w:noProof/>
            <w:webHidden/>
          </w:rPr>
          <w:fldChar w:fldCharType="separate"/>
        </w:r>
        <w:r w:rsidR="007B6B01">
          <w:rPr>
            <w:noProof/>
            <w:webHidden/>
          </w:rPr>
          <w:t>34</w:t>
        </w:r>
        <w:r w:rsidR="00DD0B0B">
          <w:rPr>
            <w:noProof/>
            <w:webHidden/>
          </w:rPr>
          <w:fldChar w:fldCharType="end"/>
        </w:r>
      </w:hyperlink>
    </w:p>
    <w:p w14:paraId="6B1AD23B"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26" w:history="1">
        <w:r w:rsidR="006B4D7C" w:rsidRPr="002E6F11">
          <w:rPr>
            <w:rStyle w:val="Hyperlink"/>
            <w:noProof/>
          </w:rPr>
          <w:t>Table 27: Effective rainfall of the study area</w:t>
        </w:r>
        <w:r w:rsidR="006B4D7C">
          <w:rPr>
            <w:noProof/>
            <w:webHidden/>
          </w:rPr>
          <w:tab/>
        </w:r>
        <w:r w:rsidR="00DD0B0B">
          <w:rPr>
            <w:noProof/>
            <w:webHidden/>
          </w:rPr>
          <w:fldChar w:fldCharType="begin"/>
        </w:r>
        <w:r w:rsidR="006B4D7C">
          <w:rPr>
            <w:noProof/>
            <w:webHidden/>
          </w:rPr>
          <w:instrText xml:space="preserve"> PAGEREF _Toc361882026 \h </w:instrText>
        </w:r>
        <w:r w:rsidR="00DD0B0B">
          <w:rPr>
            <w:noProof/>
            <w:webHidden/>
          </w:rPr>
        </w:r>
        <w:r w:rsidR="00DD0B0B">
          <w:rPr>
            <w:noProof/>
            <w:webHidden/>
          </w:rPr>
          <w:fldChar w:fldCharType="separate"/>
        </w:r>
        <w:r w:rsidR="007B6B01">
          <w:rPr>
            <w:noProof/>
            <w:webHidden/>
          </w:rPr>
          <w:t>35</w:t>
        </w:r>
        <w:r w:rsidR="00DD0B0B">
          <w:rPr>
            <w:noProof/>
            <w:webHidden/>
          </w:rPr>
          <w:fldChar w:fldCharType="end"/>
        </w:r>
      </w:hyperlink>
    </w:p>
    <w:p w14:paraId="7F001C2A"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27" w:history="1">
        <w:r w:rsidR="006B4D7C" w:rsidRPr="002E6F11">
          <w:rPr>
            <w:rStyle w:val="Hyperlink"/>
            <w:noProof/>
          </w:rPr>
          <w:t xml:space="preserve">Table 28: </w:t>
        </w:r>
        <w:r w:rsidR="006B4D7C" w:rsidRPr="002E6F11">
          <w:rPr>
            <w:rStyle w:val="Hyperlink"/>
            <w:rFonts w:eastAsia="Calibri"/>
            <w:noProof/>
          </w:rPr>
          <w:t>Crop water requirement of Potato</w:t>
        </w:r>
        <w:r w:rsidR="006B4D7C">
          <w:rPr>
            <w:noProof/>
            <w:webHidden/>
          </w:rPr>
          <w:tab/>
        </w:r>
        <w:r w:rsidR="00DD0B0B">
          <w:rPr>
            <w:noProof/>
            <w:webHidden/>
          </w:rPr>
          <w:fldChar w:fldCharType="begin"/>
        </w:r>
        <w:r w:rsidR="006B4D7C">
          <w:rPr>
            <w:noProof/>
            <w:webHidden/>
          </w:rPr>
          <w:instrText xml:space="preserve"> PAGEREF _Toc361882027 \h </w:instrText>
        </w:r>
        <w:r w:rsidR="00DD0B0B">
          <w:rPr>
            <w:noProof/>
            <w:webHidden/>
          </w:rPr>
        </w:r>
        <w:r w:rsidR="00DD0B0B">
          <w:rPr>
            <w:noProof/>
            <w:webHidden/>
          </w:rPr>
          <w:fldChar w:fldCharType="separate"/>
        </w:r>
        <w:r w:rsidR="007B6B01">
          <w:rPr>
            <w:noProof/>
            <w:webHidden/>
          </w:rPr>
          <w:t>36</w:t>
        </w:r>
        <w:r w:rsidR="00DD0B0B">
          <w:rPr>
            <w:noProof/>
            <w:webHidden/>
          </w:rPr>
          <w:fldChar w:fldCharType="end"/>
        </w:r>
      </w:hyperlink>
    </w:p>
    <w:p w14:paraId="4245657A"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28" w:history="1">
        <w:r w:rsidR="006B4D7C" w:rsidRPr="002E6F11">
          <w:rPr>
            <w:rStyle w:val="Hyperlink"/>
            <w:noProof/>
          </w:rPr>
          <w:t xml:space="preserve">Table 29: </w:t>
        </w:r>
        <w:r w:rsidR="006B4D7C" w:rsidRPr="002E6F11">
          <w:rPr>
            <w:rStyle w:val="Hyperlink"/>
            <w:rFonts w:eastAsia="Calibri"/>
            <w:noProof/>
          </w:rPr>
          <w:t>Crop water requirement of Garlic</w:t>
        </w:r>
        <w:r w:rsidR="006B4D7C">
          <w:rPr>
            <w:noProof/>
            <w:webHidden/>
          </w:rPr>
          <w:tab/>
        </w:r>
        <w:r w:rsidR="00DD0B0B">
          <w:rPr>
            <w:noProof/>
            <w:webHidden/>
          </w:rPr>
          <w:fldChar w:fldCharType="begin"/>
        </w:r>
        <w:r w:rsidR="006B4D7C">
          <w:rPr>
            <w:noProof/>
            <w:webHidden/>
          </w:rPr>
          <w:instrText xml:space="preserve"> PAGEREF _Toc361882028 \h </w:instrText>
        </w:r>
        <w:r w:rsidR="00DD0B0B">
          <w:rPr>
            <w:noProof/>
            <w:webHidden/>
          </w:rPr>
        </w:r>
        <w:r w:rsidR="00DD0B0B">
          <w:rPr>
            <w:noProof/>
            <w:webHidden/>
          </w:rPr>
          <w:fldChar w:fldCharType="separate"/>
        </w:r>
        <w:r w:rsidR="007B6B01">
          <w:rPr>
            <w:noProof/>
            <w:webHidden/>
          </w:rPr>
          <w:t>36</w:t>
        </w:r>
        <w:r w:rsidR="00DD0B0B">
          <w:rPr>
            <w:noProof/>
            <w:webHidden/>
          </w:rPr>
          <w:fldChar w:fldCharType="end"/>
        </w:r>
      </w:hyperlink>
    </w:p>
    <w:p w14:paraId="7B52DAA6"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29" w:history="1">
        <w:r w:rsidR="006B4D7C" w:rsidRPr="002E6F11">
          <w:rPr>
            <w:rStyle w:val="Hyperlink"/>
            <w:noProof/>
          </w:rPr>
          <w:t>Table 30:  Irrigation schedule of Potato</w:t>
        </w:r>
        <w:r w:rsidR="006B4D7C">
          <w:rPr>
            <w:noProof/>
            <w:webHidden/>
          </w:rPr>
          <w:tab/>
        </w:r>
        <w:r w:rsidR="00DD0B0B">
          <w:rPr>
            <w:noProof/>
            <w:webHidden/>
          </w:rPr>
          <w:fldChar w:fldCharType="begin"/>
        </w:r>
        <w:r w:rsidR="006B4D7C">
          <w:rPr>
            <w:noProof/>
            <w:webHidden/>
          </w:rPr>
          <w:instrText xml:space="preserve"> PAGEREF _Toc361882029 \h </w:instrText>
        </w:r>
        <w:r w:rsidR="00DD0B0B">
          <w:rPr>
            <w:noProof/>
            <w:webHidden/>
          </w:rPr>
        </w:r>
        <w:r w:rsidR="00DD0B0B">
          <w:rPr>
            <w:noProof/>
            <w:webHidden/>
          </w:rPr>
          <w:fldChar w:fldCharType="separate"/>
        </w:r>
        <w:r w:rsidR="007B6B01">
          <w:rPr>
            <w:noProof/>
            <w:webHidden/>
          </w:rPr>
          <w:t>37</w:t>
        </w:r>
        <w:r w:rsidR="00DD0B0B">
          <w:rPr>
            <w:noProof/>
            <w:webHidden/>
          </w:rPr>
          <w:fldChar w:fldCharType="end"/>
        </w:r>
      </w:hyperlink>
    </w:p>
    <w:p w14:paraId="349B10A3"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30" w:history="1">
        <w:r w:rsidR="006B4D7C" w:rsidRPr="002E6F11">
          <w:rPr>
            <w:rStyle w:val="Hyperlink"/>
            <w:noProof/>
          </w:rPr>
          <w:t>Table 31: Irrigation schedule of Garlic</w:t>
        </w:r>
        <w:r w:rsidR="006B4D7C">
          <w:rPr>
            <w:noProof/>
            <w:webHidden/>
          </w:rPr>
          <w:tab/>
        </w:r>
        <w:r w:rsidR="00DD0B0B">
          <w:rPr>
            <w:noProof/>
            <w:webHidden/>
          </w:rPr>
          <w:fldChar w:fldCharType="begin"/>
        </w:r>
        <w:r w:rsidR="006B4D7C">
          <w:rPr>
            <w:noProof/>
            <w:webHidden/>
          </w:rPr>
          <w:instrText xml:space="preserve"> PAGEREF _Toc361882030 \h </w:instrText>
        </w:r>
        <w:r w:rsidR="00DD0B0B">
          <w:rPr>
            <w:noProof/>
            <w:webHidden/>
          </w:rPr>
        </w:r>
        <w:r w:rsidR="00DD0B0B">
          <w:rPr>
            <w:noProof/>
            <w:webHidden/>
          </w:rPr>
          <w:fldChar w:fldCharType="separate"/>
        </w:r>
        <w:r w:rsidR="007B6B01">
          <w:rPr>
            <w:noProof/>
            <w:webHidden/>
          </w:rPr>
          <w:t>38</w:t>
        </w:r>
        <w:r w:rsidR="00DD0B0B">
          <w:rPr>
            <w:noProof/>
            <w:webHidden/>
          </w:rPr>
          <w:fldChar w:fldCharType="end"/>
        </w:r>
      </w:hyperlink>
    </w:p>
    <w:p w14:paraId="3BD9FA48"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31" w:history="1">
        <w:r w:rsidR="006B4D7C" w:rsidRPr="002E6F11">
          <w:rPr>
            <w:rStyle w:val="Hyperlink"/>
            <w:noProof/>
          </w:rPr>
          <w:t>Table 32: Scheme Irrigation Water Supply of the Study Area</w:t>
        </w:r>
        <w:r w:rsidR="006B4D7C">
          <w:rPr>
            <w:noProof/>
            <w:webHidden/>
          </w:rPr>
          <w:tab/>
        </w:r>
        <w:r w:rsidR="00DD0B0B">
          <w:rPr>
            <w:noProof/>
            <w:webHidden/>
          </w:rPr>
          <w:fldChar w:fldCharType="begin"/>
        </w:r>
        <w:r w:rsidR="006B4D7C">
          <w:rPr>
            <w:noProof/>
            <w:webHidden/>
          </w:rPr>
          <w:instrText xml:space="preserve"> PAGEREF _Toc361882031 \h </w:instrText>
        </w:r>
        <w:r w:rsidR="00DD0B0B">
          <w:rPr>
            <w:noProof/>
            <w:webHidden/>
          </w:rPr>
        </w:r>
        <w:r w:rsidR="00DD0B0B">
          <w:rPr>
            <w:noProof/>
            <w:webHidden/>
          </w:rPr>
          <w:fldChar w:fldCharType="separate"/>
        </w:r>
        <w:r w:rsidR="007B6B01">
          <w:rPr>
            <w:noProof/>
            <w:webHidden/>
          </w:rPr>
          <w:t>38</w:t>
        </w:r>
        <w:r w:rsidR="00DD0B0B">
          <w:rPr>
            <w:noProof/>
            <w:webHidden/>
          </w:rPr>
          <w:fldChar w:fldCharType="end"/>
        </w:r>
      </w:hyperlink>
    </w:p>
    <w:p w14:paraId="3463776C"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32" w:history="1">
        <w:r w:rsidR="006B4D7C" w:rsidRPr="002E6F11">
          <w:rPr>
            <w:rStyle w:val="Hyperlink"/>
            <w:noProof/>
          </w:rPr>
          <w:t>Table 33: List of improved faba bean varieties</w:t>
        </w:r>
        <w:r w:rsidR="006B4D7C">
          <w:rPr>
            <w:noProof/>
            <w:webHidden/>
          </w:rPr>
          <w:tab/>
        </w:r>
        <w:r w:rsidR="00DD0B0B">
          <w:rPr>
            <w:noProof/>
            <w:webHidden/>
          </w:rPr>
          <w:fldChar w:fldCharType="begin"/>
        </w:r>
        <w:r w:rsidR="006B4D7C">
          <w:rPr>
            <w:noProof/>
            <w:webHidden/>
          </w:rPr>
          <w:instrText xml:space="preserve"> PAGEREF _Toc361882032 \h </w:instrText>
        </w:r>
        <w:r w:rsidR="00DD0B0B">
          <w:rPr>
            <w:noProof/>
            <w:webHidden/>
          </w:rPr>
        </w:r>
        <w:r w:rsidR="00DD0B0B">
          <w:rPr>
            <w:noProof/>
            <w:webHidden/>
          </w:rPr>
          <w:fldChar w:fldCharType="separate"/>
        </w:r>
        <w:r w:rsidR="007B6B01">
          <w:rPr>
            <w:noProof/>
            <w:webHidden/>
          </w:rPr>
          <w:t>46</w:t>
        </w:r>
        <w:r w:rsidR="00DD0B0B">
          <w:rPr>
            <w:noProof/>
            <w:webHidden/>
          </w:rPr>
          <w:fldChar w:fldCharType="end"/>
        </w:r>
      </w:hyperlink>
    </w:p>
    <w:p w14:paraId="66E926D9"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33" w:history="1">
        <w:r w:rsidR="006B4D7C" w:rsidRPr="002E6F11">
          <w:rPr>
            <w:rStyle w:val="Hyperlink"/>
            <w:noProof/>
          </w:rPr>
          <w:t>Table 34: Agronomic practices recommended for faba bean</w:t>
        </w:r>
        <w:r w:rsidR="006B4D7C">
          <w:rPr>
            <w:noProof/>
            <w:webHidden/>
          </w:rPr>
          <w:tab/>
        </w:r>
        <w:r w:rsidR="00DD0B0B">
          <w:rPr>
            <w:noProof/>
            <w:webHidden/>
          </w:rPr>
          <w:fldChar w:fldCharType="begin"/>
        </w:r>
        <w:r w:rsidR="006B4D7C">
          <w:rPr>
            <w:noProof/>
            <w:webHidden/>
          </w:rPr>
          <w:instrText xml:space="preserve"> PAGEREF _Toc361882033 \h </w:instrText>
        </w:r>
        <w:r w:rsidR="00DD0B0B">
          <w:rPr>
            <w:noProof/>
            <w:webHidden/>
          </w:rPr>
        </w:r>
        <w:r w:rsidR="00DD0B0B">
          <w:rPr>
            <w:noProof/>
            <w:webHidden/>
          </w:rPr>
          <w:fldChar w:fldCharType="separate"/>
        </w:r>
        <w:r w:rsidR="007B6B01">
          <w:rPr>
            <w:noProof/>
            <w:webHidden/>
          </w:rPr>
          <w:t>47</w:t>
        </w:r>
        <w:r w:rsidR="00DD0B0B">
          <w:rPr>
            <w:noProof/>
            <w:webHidden/>
          </w:rPr>
          <w:fldChar w:fldCharType="end"/>
        </w:r>
      </w:hyperlink>
    </w:p>
    <w:p w14:paraId="19845104"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34" w:history="1">
        <w:r w:rsidR="006B4D7C" w:rsidRPr="002E6F11">
          <w:rPr>
            <w:rStyle w:val="Hyperlink"/>
            <w:noProof/>
          </w:rPr>
          <w:t>Table 35: Major diseases of faba bean</w:t>
        </w:r>
        <w:r w:rsidR="006B4D7C">
          <w:rPr>
            <w:noProof/>
            <w:webHidden/>
          </w:rPr>
          <w:tab/>
        </w:r>
        <w:r w:rsidR="00DD0B0B">
          <w:rPr>
            <w:noProof/>
            <w:webHidden/>
          </w:rPr>
          <w:fldChar w:fldCharType="begin"/>
        </w:r>
        <w:r w:rsidR="006B4D7C">
          <w:rPr>
            <w:noProof/>
            <w:webHidden/>
          </w:rPr>
          <w:instrText xml:space="preserve"> PAGEREF _Toc361882034 \h </w:instrText>
        </w:r>
        <w:r w:rsidR="00DD0B0B">
          <w:rPr>
            <w:noProof/>
            <w:webHidden/>
          </w:rPr>
        </w:r>
        <w:r w:rsidR="00DD0B0B">
          <w:rPr>
            <w:noProof/>
            <w:webHidden/>
          </w:rPr>
          <w:fldChar w:fldCharType="separate"/>
        </w:r>
        <w:r w:rsidR="007B6B01">
          <w:rPr>
            <w:noProof/>
            <w:webHidden/>
          </w:rPr>
          <w:t>47</w:t>
        </w:r>
        <w:r w:rsidR="00DD0B0B">
          <w:rPr>
            <w:noProof/>
            <w:webHidden/>
          </w:rPr>
          <w:fldChar w:fldCharType="end"/>
        </w:r>
      </w:hyperlink>
    </w:p>
    <w:p w14:paraId="0424B570"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35" w:history="1">
        <w:r w:rsidR="006B4D7C" w:rsidRPr="002E6F11">
          <w:rPr>
            <w:rStyle w:val="Hyperlink"/>
            <w:noProof/>
          </w:rPr>
          <w:t>Table 36:  Major insects of faba bean</w:t>
        </w:r>
        <w:r w:rsidR="006B4D7C">
          <w:rPr>
            <w:noProof/>
            <w:webHidden/>
          </w:rPr>
          <w:tab/>
        </w:r>
        <w:r w:rsidR="00DD0B0B">
          <w:rPr>
            <w:noProof/>
            <w:webHidden/>
          </w:rPr>
          <w:fldChar w:fldCharType="begin"/>
        </w:r>
        <w:r w:rsidR="006B4D7C">
          <w:rPr>
            <w:noProof/>
            <w:webHidden/>
          </w:rPr>
          <w:instrText xml:space="preserve"> PAGEREF _Toc361882035 \h </w:instrText>
        </w:r>
        <w:r w:rsidR="00DD0B0B">
          <w:rPr>
            <w:noProof/>
            <w:webHidden/>
          </w:rPr>
        </w:r>
        <w:r w:rsidR="00DD0B0B">
          <w:rPr>
            <w:noProof/>
            <w:webHidden/>
          </w:rPr>
          <w:fldChar w:fldCharType="separate"/>
        </w:r>
        <w:r w:rsidR="007B6B01">
          <w:rPr>
            <w:noProof/>
            <w:webHidden/>
          </w:rPr>
          <w:t>47</w:t>
        </w:r>
        <w:r w:rsidR="00DD0B0B">
          <w:rPr>
            <w:noProof/>
            <w:webHidden/>
          </w:rPr>
          <w:fldChar w:fldCharType="end"/>
        </w:r>
      </w:hyperlink>
    </w:p>
    <w:p w14:paraId="0F5138E5"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36" w:history="1">
        <w:r w:rsidR="006B4D7C" w:rsidRPr="002E6F11">
          <w:rPr>
            <w:rStyle w:val="Hyperlink"/>
            <w:noProof/>
          </w:rPr>
          <w:t>Table 37</w:t>
        </w:r>
        <w:r w:rsidR="006B4D7C" w:rsidRPr="002E6F11">
          <w:rPr>
            <w:rStyle w:val="Hyperlink"/>
            <w:rFonts w:eastAsia="+mn-ea"/>
            <w:noProof/>
            <w:lang w:bidi="en-US"/>
          </w:rPr>
          <w:t>: Agronomic characteristics and recommended production domains of released bread wheat varieties.</w:t>
        </w:r>
        <w:r w:rsidR="006B4D7C">
          <w:rPr>
            <w:noProof/>
            <w:webHidden/>
          </w:rPr>
          <w:tab/>
        </w:r>
        <w:r w:rsidR="00DD0B0B">
          <w:rPr>
            <w:noProof/>
            <w:webHidden/>
          </w:rPr>
          <w:fldChar w:fldCharType="begin"/>
        </w:r>
        <w:r w:rsidR="006B4D7C">
          <w:rPr>
            <w:noProof/>
            <w:webHidden/>
          </w:rPr>
          <w:instrText xml:space="preserve"> PAGEREF _Toc361882036 \h </w:instrText>
        </w:r>
        <w:r w:rsidR="00DD0B0B">
          <w:rPr>
            <w:noProof/>
            <w:webHidden/>
          </w:rPr>
        </w:r>
        <w:r w:rsidR="00DD0B0B">
          <w:rPr>
            <w:noProof/>
            <w:webHidden/>
          </w:rPr>
          <w:fldChar w:fldCharType="separate"/>
        </w:r>
        <w:r w:rsidR="007B6B01">
          <w:rPr>
            <w:noProof/>
            <w:webHidden/>
          </w:rPr>
          <w:t>50</w:t>
        </w:r>
        <w:r w:rsidR="00DD0B0B">
          <w:rPr>
            <w:noProof/>
            <w:webHidden/>
          </w:rPr>
          <w:fldChar w:fldCharType="end"/>
        </w:r>
      </w:hyperlink>
    </w:p>
    <w:p w14:paraId="3A006D4D"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37" w:history="1">
        <w:r w:rsidR="006B4D7C" w:rsidRPr="002E6F11">
          <w:rPr>
            <w:rStyle w:val="Hyperlink"/>
            <w:noProof/>
          </w:rPr>
          <w:t>Table 38 : Recommended improved barely varieties by EIAR:</w:t>
        </w:r>
        <w:r w:rsidR="006B4D7C">
          <w:rPr>
            <w:noProof/>
            <w:webHidden/>
          </w:rPr>
          <w:tab/>
        </w:r>
        <w:r w:rsidR="00DD0B0B">
          <w:rPr>
            <w:noProof/>
            <w:webHidden/>
          </w:rPr>
          <w:fldChar w:fldCharType="begin"/>
        </w:r>
        <w:r w:rsidR="006B4D7C">
          <w:rPr>
            <w:noProof/>
            <w:webHidden/>
          </w:rPr>
          <w:instrText xml:space="preserve"> PAGEREF _Toc361882037 \h </w:instrText>
        </w:r>
        <w:r w:rsidR="00DD0B0B">
          <w:rPr>
            <w:noProof/>
            <w:webHidden/>
          </w:rPr>
        </w:r>
        <w:r w:rsidR="00DD0B0B">
          <w:rPr>
            <w:noProof/>
            <w:webHidden/>
          </w:rPr>
          <w:fldChar w:fldCharType="separate"/>
        </w:r>
        <w:r w:rsidR="007B6B01">
          <w:rPr>
            <w:noProof/>
            <w:webHidden/>
          </w:rPr>
          <w:t>51</w:t>
        </w:r>
        <w:r w:rsidR="00DD0B0B">
          <w:rPr>
            <w:noProof/>
            <w:webHidden/>
          </w:rPr>
          <w:fldChar w:fldCharType="end"/>
        </w:r>
      </w:hyperlink>
    </w:p>
    <w:p w14:paraId="3D6E0115"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38" w:history="1">
        <w:r w:rsidR="006B4D7C" w:rsidRPr="002E6F11">
          <w:rPr>
            <w:rStyle w:val="Hyperlink"/>
            <w:noProof/>
          </w:rPr>
          <w:t>Table 39: Recommended variety of potato</w:t>
        </w:r>
        <w:r w:rsidR="006B4D7C">
          <w:rPr>
            <w:noProof/>
            <w:webHidden/>
          </w:rPr>
          <w:tab/>
        </w:r>
        <w:r w:rsidR="00DD0B0B">
          <w:rPr>
            <w:noProof/>
            <w:webHidden/>
          </w:rPr>
          <w:fldChar w:fldCharType="begin"/>
        </w:r>
        <w:r w:rsidR="006B4D7C">
          <w:rPr>
            <w:noProof/>
            <w:webHidden/>
          </w:rPr>
          <w:instrText xml:space="preserve"> PAGEREF _Toc361882038 \h </w:instrText>
        </w:r>
        <w:r w:rsidR="00DD0B0B">
          <w:rPr>
            <w:noProof/>
            <w:webHidden/>
          </w:rPr>
        </w:r>
        <w:r w:rsidR="00DD0B0B">
          <w:rPr>
            <w:noProof/>
            <w:webHidden/>
          </w:rPr>
          <w:fldChar w:fldCharType="separate"/>
        </w:r>
        <w:r w:rsidR="007B6B01">
          <w:rPr>
            <w:noProof/>
            <w:webHidden/>
          </w:rPr>
          <w:t>53</w:t>
        </w:r>
        <w:r w:rsidR="00DD0B0B">
          <w:rPr>
            <w:noProof/>
            <w:webHidden/>
          </w:rPr>
          <w:fldChar w:fldCharType="end"/>
        </w:r>
      </w:hyperlink>
    </w:p>
    <w:p w14:paraId="402C61DD" w14:textId="77777777" w:rsidR="00BC297A" w:rsidRDefault="00DD0B0B" w:rsidP="00D26B9A">
      <w:pPr>
        <w:pStyle w:val="HeadingFour"/>
        <w:sectPr w:rsidR="00BC297A" w:rsidSect="001D6273">
          <w:headerReference w:type="default" r:id="rId11"/>
          <w:footerReference w:type="even" r:id="rId12"/>
          <w:footerReference w:type="default" r:id="rId13"/>
          <w:headerReference w:type="first" r:id="rId14"/>
          <w:footerReference w:type="first" r:id="rId15"/>
          <w:pgSz w:w="11909" w:h="16834" w:code="9"/>
          <w:pgMar w:top="1440" w:right="839" w:bottom="1728" w:left="1530" w:header="1008" w:footer="864" w:gutter="0"/>
          <w:pgNumType w:fmt="lowerRoman"/>
          <w:cols w:space="720"/>
          <w:titlePg/>
          <w:docGrid w:linePitch="326"/>
        </w:sectPr>
      </w:pPr>
      <w:r>
        <w:fldChar w:fldCharType="end"/>
      </w:r>
    </w:p>
    <w:p w14:paraId="01B32FF5" w14:textId="77777777" w:rsidR="007C6606" w:rsidRPr="00876226" w:rsidRDefault="007C6606" w:rsidP="004B605D">
      <w:pPr>
        <w:spacing w:line="276" w:lineRule="auto"/>
        <w:rPr>
          <w:b/>
        </w:rPr>
      </w:pPr>
      <w:r w:rsidRPr="00876226">
        <w:rPr>
          <w:b/>
        </w:rPr>
        <w:lastRenderedPageBreak/>
        <w:t>LIST OF FIGURES</w:t>
      </w:r>
    </w:p>
    <w:p w14:paraId="52438738" w14:textId="77777777" w:rsidR="006B4D7C" w:rsidRDefault="00DD0B0B"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r>
        <w:fldChar w:fldCharType="begin"/>
      </w:r>
      <w:r w:rsidR="00824F7E">
        <w:instrText xml:space="preserve"> TOC \h \z \c "Figure" </w:instrText>
      </w:r>
      <w:r>
        <w:fldChar w:fldCharType="separate"/>
      </w:r>
      <w:hyperlink w:anchor="_Toc361882039" w:history="1">
        <w:r w:rsidR="006B4D7C" w:rsidRPr="0023079B">
          <w:rPr>
            <w:rStyle w:val="Hyperlink"/>
            <w:noProof/>
          </w:rPr>
          <w:t>Figure 1: LGP of the study area</w:t>
        </w:r>
        <w:r w:rsidR="006B4D7C">
          <w:rPr>
            <w:noProof/>
            <w:webHidden/>
          </w:rPr>
          <w:tab/>
        </w:r>
        <w:r>
          <w:rPr>
            <w:noProof/>
            <w:webHidden/>
          </w:rPr>
          <w:fldChar w:fldCharType="begin"/>
        </w:r>
        <w:r w:rsidR="006B4D7C">
          <w:rPr>
            <w:noProof/>
            <w:webHidden/>
          </w:rPr>
          <w:instrText xml:space="preserve"> PAGEREF _Toc361882039 \h </w:instrText>
        </w:r>
        <w:r>
          <w:rPr>
            <w:noProof/>
            <w:webHidden/>
          </w:rPr>
        </w:r>
        <w:r>
          <w:rPr>
            <w:noProof/>
            <w:webHidden/>
          </w:rPr>
          <w:fldChar w:fldCharType="separate"/>
        </w:r>
        <w:r w:rsidR="007B6B01">
          <w:rPr>
            <w:noProof/>
            <w:webHidden/>
          </w:rPr>
          <w:t>6</w:t>
        </w:r>
        <w:r>
          <w:rPr>
            <w:noProof/>
            <w:webHidden/>
          </w:rPr>
          <w:fldChar w:fldCharType="end"/>
        </w:r>
      </w:hyperlink>
    </w:p>
    <w:p w14:paraId="03A7588D"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40" w:history="1">
        <w:r w:rsidR="006B4D7C" w:rsidRPr="0023079B">
          <w:rPr>
            <w:rStyle w:val="Hyperlink"/>
            <w:noProof/>
          </w:rPr>
          <w:t>Figure 2: Agro climate of the study area</w:t>
        </w:r>
        <w:r w:rsidR="006B4D7C">
          <w:rPr>
            <w:noProof/>
            <w:webHidden/>
          </w:rPr>
          <w:tab/>
        </w:r>
        <w:r w:rsidR="00DD0B0B">
          <w:rPr>
            <w:noProof/>
            <w:webHidden/>
          </w:rPr>
          <w:fldChar w:fldCharType="begin"/>
        </w:r>
        <w:r w:rsidR="006B4D7C">
          <w:rPr>
            <w:noProof/>
            <w:webHidden/>
          </w:rPr>
          <w:instrText xml:space="preserve"> PAGEREF _Toc361882040 \h </w:instrText>
        </w:r>
        <w:r w:rsidR="00DD0B0B">
          <w:rPr>
            <w:noProof/>
            <w:webHidden/>
          </w:rPr>
        </w:r>
        <w:r w:rsidR="00DD0B0B">
          <w:rPr>
            <w:noProof/>
            <w:webHidden/>
          </w:rPr>
          <w:fldChar w:fldCharType="separate"/>
        </w:r>
        <w:r w:rsidR="007B6B01">
          <w:rPr>
            <w:noProof/>
            <w:webHidden/>
          </w:rPr>
          <w:t>6</w:t>
        </w:r>
        <w:r w:rsidR="00DD0B0B">
          <w:rPr>
            <w:noProof/>
            <w:webHidden/>
          </w:rPr>
          <w:fldChar w:fldCharType="end"/>
        </w:r>
      </w:hyperlink>
    </w:p>
    <w:p w14:paraId="45FCBE3D"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41" w:history="1">
        <w:r w:rsidR="006B4D7C" w:rsidRPr="0023079B">
          <w:rPr>
            <w:rStyle w:val="Hyperlink"/>
            <w:noProof/>
          </w:rPr>
          <w:t>Figure 3: Group discussion with the command area representatives</w:t>
        </w:r>
        <w:r w:rsidR="006B4D7C">
          <w:rPr>
            <w:noProof/>
            <w:webHidden/>
          </w:rPr>
          <w:tab/>
        </w:r>
        <w:r w:rsidR="00DD0B0B">
          <w:rPr>
            <w:noProof/>
            <w:webHidden/>
          </w:rPr>
          <w:fldChar w:fldCharType="begin"/>
        </w:r>
        <w:r w:rsidR="006B4D7C">
          <w:rPr>
            <w:noProof/>
            <w:webHidden/>
          </w:rPr>
          <w:instrText xml:space="preserve"> PAGEREF _Toc361882041 \h </w:instrText>
        </w:r>
        <w:r w:rsidR="00DD0B0B">
          <w:rPr>
            <w:noProof/>
            <w:webHidden/>
          </w:rPr>
        </w:r>
        <w:r w:rsidR="00DD0B0B">
          <w:rPr>
            <w:noProof/>
            <w:webHidden/>
          </w:rPr>
          <w:fldChar w:fldCharType="separate"/>
        </w:r>
        <w:r w:rsidR="007B6B01">
          <w:rPr>
            <w:noProof/>
            <w:webHidden/>
          </w:rPr>
          <w:t>7</w:t>
        </w:r>
        <w:r w:rsidR="00DD0B0B">
          <w:rPr>
            <w:noProof/>
            <w:webHidden/>
          </w:rPr>
          <w:fldChar w:fldCharType="end"/>
        </w:r>
      </w:hyperlink>
    </w:p>
    <w:p w14:paraId="0C1AF9AA"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42" w:history="1">
        <w:r w:rsidR="006B4D7C" w:rsidRPr="0023079B">
          <w:rPr>
            <w:rStyle w:val="Hyperlink"/>
            <w:noProof/>
          </w:rPr>
          <w:t>Figure 4: Existing land use land cover of the study area</w:t>
        </w:r>
        <w:r w:rsidR="006B4D7C">
          <w:rPr>
            <w:noProof/>
            <w:webHidden/>
          </w:rPr>
          <w:tab/>
        </w:r>
        <w:r w:rsidR="00DD0B0B">
          <w:rPr>
            <w:noProof/>
            <w:webHidden/>
          </w:rPr>
          <w:fldChar w:fldCharType="begin"/>
        </w:r>
        <w:r w:rsidR="006B4D7C">
          <w:rPr>
            <w:noProof/>
            <w:webHidden/>
          </w:rPr>
          <w:instrText xml:space="preserve"> PAGEREF _Toc361882042 \h </w:instrText>
        </w:r>
        <w:r w:rsidR="00DD0B0B">
          <w:rPr>
            <w:noProof/>
            <w:webHidden/>
          </w:rPr>
        </w:r>
        <w:r w:rsidR="00DD0B0B">
          <w:rPr>
            <w:noProof/>
            <w:webHidden/>
          </w:rPr>
          <w:fldChar w:fldCharType="separate"/>
        </w:r>
        <w:r w:rsidR="007B6B01">
          <w:rPr>
            <w:noProof/>
            <w:webHidden/>
          </w:rPr>
          <w:t>13</w:t>
        </w:r>
        <w:r w:rsidR="00DD0B0B">
          <w:rPr>
            <w:noProof/>
            <w:webHidden/>
          </w:rPr>
          <w:fldChar w:fldCharType="end"/>
        </w:r>
      </w:hyperlink>
    </w:p>
    <w:p w14:paraId="01E89786"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43" w:history="1">
        <w:r w:rsidR="006B4D7C" w:rsidRPr="0023079B">
          <w:rPr>
            <w:rStyle w:val="Hyperlink"/>
            <w:noProof/>
          </w:rPr>
          <w:t>Figure 5:  Wheat farm infested by various weed species particularly avena spp as compared to weed free farm.</w:t>
        </w:r>
        <w:r w:rsidR="006B4D7C">
          <w:rPr>
            <w:noProof/>
            <w:webHidden/>
          </w:rPr>
          <w:tab/>
        </w:r>
        <w:r w:rsidR="00DD0B0B">
          <w:rPr>
            <w:noProof/>
            <w:webHidden/>
          </w:rPr>
          <w:fldChar w:fldCharType="begin"/>
        </w:r>
        <w:r w:rsidR="006B4D7C">
          <w:rPr>
            <w:noProof/>
            <w:webHidden/>
          </w:rPr>
          <w:instrText xml:space="preserve"> PAGEREF _Toc361882043 \h </w:instrText>
        </w:r>
        <w:r w:rsidR="00DD0B0B">
          <w:rPr>
            <w:noProof/>
            <w:webHidden/>
          </w:rPr>
        </w:r>
        <w:r w:rsidR="00DD0B0B">
          <w:rPr>
            <w:noProof/>
            <w:webHidden/>
          </w:rPr>
          <w:fldChar w:fldCharType="separate"/>
        </w:r>
        <w:r w:rsidR="007B6B01">
          <w:rPr>
            <w:noProof/>
            <w:webHidden/>
          </w:rPr>
          <w:t>15</w:t>
        </w:r>
        <w:r w:rsidR="00DD0B0B">
          <w:rPr>
            <w:noProof/>
            <w:webHidden/>
          </w:rPr>
          <w:fldChar w:fldCharType="end"/>
        </w:r>
      </w:hyperlink>
    </w:p>
    <w:p w14:paraId="53099BF6"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44" w:history="1">
        <w:r w:rsidR="006B4D7C" w:rsidRPr="0023079B">
          <w:rPr>
            <w:rStyle w:val="Hyperlink"/>
            <w:noProof/>
          </w:rPr>
          <w:t>Figure 6: Manual harvesting of crops in the study area</w:t>
        </w:r>
        <w:r w:rsidR="006B4D7C">
          <w:rPr>
            <w:noProof/>
            <w:webHidden/>
          </w:rPr>
          <w:tab/>
        </w:r>
        <w:r w:rsidR="00DD0B0B">
          <w:rPr>
            <w:noProof/>
            <w:webHidden/>
          </w:rPr>
          <w:fldChar w:fldCharType="begin"/>
        </w:r>
        <w:r w:rsidR="006B4D7C">
          <w:rPr>
            <w:noProof/>
            <w:webHidden/>
          </w:rPr>
          <w:instrText xml:space="preserve"> PAGEREF _Toc361882044 \h </w:instrText>
        </w:r>
        <w:r w:rsidR="00DD0B0B">
          <w:rPr>
            <w:noProof/>
            <w:webHidden/>
          </w:rPr>
        </w:r>
        <w:r w:rsidR="00DD0B0B">
          <w:rPr>
            <w:noProof/>
            <w:webHidden/>
          </w:rPr>
          <w:fldChar w:fldCharType="separate"/>
        </w:r>
        <w:r w:rsidR="007B6B01">
          <w:rPr>
            <w:noProof/>
            <w:webHidden/>
          </w:rPr>
          <w:t>16</w:t>
        </w:r>
        <w:r w:rsidR="00DD0B0B">
          <w:rPr>
            <w:noProof/>
            <w:webHidden/>
          </w:rPr>
          <w:fldChar w:fldCharType="end"/>
        </w:r>
      </w:hyperlink>
    </w:p>
    <w:p w14:paraId="32B1139F"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45" w:history="1">
        <w:r w:rsidR="006B4D7C" w:rsidRPr="0023079B">
          <w:rPr>
            <w:rStyle w:val="Hyperlink"/>
            <w:noProof/>
          </w:rPr>
          <w:t>Figure 7: Threshing of crops using domestic animals in the study area</w:t>
        </w:r>
        <w:r w:rsidR="006B4D7C">
          <w:rPr>
            <w:noProof/>
            <w:webHidden/>
          </w:rPr>
          <w:tab/>
        </w:r>
        <w:r w:rsidR="00DD0B0B">
          <w:rPr>
            <w:noProof/>
            <w:webHidden/>
          </w:rPr>
          <w:fldChar w:fldCharType="begin"/>
        </w:r>
        <w:r w:rsidR="006B4D7C">
          <w:rPr>
            <w:noProof/>
            <w:webHidden/>
          </w:rPr>
          <w:instrText xml:space="preserve"> PAGEREF _Toc361882045 \h </w:instrText>
        </w:r>
        <w:r w:rsidR="00DD0B0B">
          <w:rPr>
            <w:noProof/>
            <w:webHidden/>
          </w:rPr>
        </w:r>
        <w:r w:rsidR="00DD0B0B">
          <w:rPr>
            <w:noProof/>
            <w:webHidden/>
          </w:rPr>
          <w:fldChar w:fldCharType="separate"/>
        </w:r>
        <w:r w:rsidR="007B6B01">
          <w:rPr>
            <w:noProof/>
            <w:webHidden/>
          </w:rPr>
          <w:t>16</w:t>
        </w:r>
        <w:r w:rsidR="00DD0B0B">
          <w:rPr>
            <w:noProof/>
            <w:webHidden/>
          </w:rPr>
          <w:fldChar w:fldCharType="end"/>
        </w:r>
      </w:hyperlink>
    </w:p>
    <w:p w14:paraId="4E4A90C7"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46" w:history="1">
        <w:r w:rsidR="006B4D7C" w:rsidRPr="0023079B">
          <w:rPr>
            <w:rStyle w:val="Hyperlink"/>
            <w:noProof/>
          </w:rPr>
          <w:t>Figure 8:  Storage system of the study area</w:t>
        </w:r>
        <w:r w:rsidR="006B4D7C">
          <w:rPr>
            <w:noProof/>
            <w:webHidden/>
          </w:rPr>
          <w:tab/>
        </w:r>
        <w:r w:rsidR="00DD0B0B">
          <w:rPr>
            <w:noProof/>
            <w:webHidden/>
          </w:rPr>
          <w:fldChar w:fldCharType="begin"/>
        </w:r>
        <w:r w:rsidR="006B4D7C">
          <w:rPr>
            <w:noProof/>
            <w:webHidden/>
          </w:rPr>
          <w:instrText xml:space="preserve"> PAGEREF _Toc361882046 \h </w:instrText>
        </w:r>
        <w:r w:rsidR="00DD0B0B">
          <w:rPr>
            <w:noProof/>
            <w:webHidden/>
          </w:rPr>
        </w:r>
        <w:r w:rsidR="00DD0B0B">
          <w:rPr>
            <w:noProof/>
            <w:webHidden/>
          </w:rPr>
          <w:fldChar w:fldCharType="separate"/>
        </w:r>
        <w:r w:rsidR="007B6B01">
          <w:rPr>
            <w:noProof/>
            <w:webHidden/>
          </w:rPr>
          <w:t>17</w:t>
        </w:r>
        <w:r w:rsidR="00DD0B0B">
          <w:rPr>
            <w:noProof/>
            <w:webHidden/>
          </w:rPr>
          <w:fldChar w:fldCharType="end"/>
        </w:r>
      </w:hyperlink>
    </w:p>
    <w:p w14:paraId="1DA11037" w14:textId="77777777" w:rsidR="00CD30C4" w:rsidRPr="0009017A" w:rsidRDefault="00DD0B0B" w:rsidP="004B605D">
      <w:pPr>
        <w:pStyle w:val="Caption"/>
        <w:spacing w:line="276" w:lineRule="auto"/>
        <w:rPr>
          <w:b w:val="0"/>
        </w:rPr>
      </w:pPr>
      <w:r>
        <w:fldChar w:fldCharType="end"/>
      </w:r>
    </w:p>
    <w:p w14:paraId="46F7D35D" w14:textId="77777777" w:rsidR="0048216F" w:rsidRPr="00876226" w:rsidRDefault="0048216F" w:rsidP="004B605D">
      <w:pPr>
        <w:spacing w:line="276" w:lineRule="auto"/>
        <w:rPr>
          <w:b/>
        </w:rPr>
      </w:pPr>
    </w:p>
    <w:p w14:paraId="2C747845" w14:textId="77777777" w:rsidR="003747F1" w:rsidRPr="00876226" w:rsidRDefault="003747F1" w:rsidP="004B605D">
      <w:pPr>
        <w:spacing w:line="276" w:lineRule="auto"/>
        <w:rPr>
          <w:b/>
        </w:rPr>
      </w:pPr>
      <w:r w:rsidRPr="00876226">
        <w:rPr>
          <w:b/>
        </w:rPr>
        <w:t>LIST OF APPENDIX TABLE</w:t>
      </w:r>
    </w:p>
    <w:p w14:paraId="0B36AE9C" w14:textId="77777777" w:rsidR="006B4D7C" w:rsidRDefault="00DD0B0B"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r>
        <w:rPr>
          <w:bCs/>
          <w:smallCaps w:val="0"/>
        </w:rPr>
        <w:fldChar w:fldCharType="begin"/>
      </w:r>
      <w:r w:rsidR="00824F7E">
        <w:rPr>
          <w:bCs/>
          <w:smallCaps w:val="0"/>
        </w:rPr>
        <w:instrText xml:space="preserve"> TOC \h \z \c "Appendix Table" </w:instrText>
      </w:r>
      <w:r>
        <w:rPr>
          <w:bCs/>
          <w:smallCaps w:val="0"/>
        </w:rPr>
        <w:fldChar w:fldCharType="separate"/>
      </w:r>
      <w:hyperlink w:anchor="_Toc361882047" w:history="1">
        <w:r w:rsidR="006B4D7C" w:rsidRPr="00422BA7">
          <w:rPr>
            <w:rStyle w:val="Hyperlink"/>
            <w:noProof/>
          </w:rPr>
          <w:t>Appendix Table 1: Alentu minimum temperature</w:t>
        </w:r>
        <w:r w:rsidR="006B4D7C">
          <w:rPr>
            <w:noProof/>
            <w:webHidden/>
          </w:rPr>
          <w:tab/>
        </w:r>
        <w:r>
          <w:rPr>
            <w:noProof/>
            <w:webHidden/>
          </w:rPr>
          <w:fldChar w:fldCharType="begin"/>
        </w:r>
        <w:r w:rsidR="006B4D7C">
          <w:rPr>
            <w:noProof/>
            <w:webHidden/>
          </w:rPr>
          <w:instrText xml:space="preserve"> PAGEREF _Toc361882047 \h </w:instrText>
        </w:r>
        <w:r>
          <w:rPr>
            <w:noProof/>
            <w:webHidden/>
          </w:rPr>
        </w:r>
        <w:r>
          <w:rPr>
            <w:noProof/>
            <w:webHidden/>
          </w:rPr>
          <w:fldChar w:fldCharType="separate"/>
        </w:r>
        <w:r w:rsidR="007B6B01">
          <w:rPr>
            <w:noProof/>
            <w:webHidden/>
          </w:rPr>
          <w:t>64</w:t>
        </w:r>
        <w:r>
          <w:rPr>
            <w:noProof/>
            <w:webHidden/>
          </w:rPr>
          <w:fldChar w:fldCharType="end"/>
        </w:r>
      </w:hyperlink>
    </w:p>
    <w:p w14:paraId="4BD54B59"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48" w:history="1">
        <w:r w:rsidR="006B4D7C" w:rsidRPr="00422BA7">
          <w:rPr>
            <w:rStyle w:val="Hyperlink"/>
            <w:noProof/>
          </w:rPr>
          <w:t>Appendix Table 2: Alentu maximum temperature</w:t>
        </w:r>
        <w:r w:rsidR="006B4D7C">
          <w:rPr>
            <w:noProof/>
            <w:webHidden/>
          </w:rPr>
          <w:tab/>
        </w:r>
        <w:r w:rsidR="00DD0B0B">
          <w:rPr>
            <w:noProof/>
            <w:webHidden/>
          </w:rPr>
          <w:fldChar w:fldCharType="begin"/>
        </w:r>
        <w:r w:rsidR="006B4D7C">
          <w:rPr>
            <w:noProof/>
            <w:webHidden/>
          </w:rPr>
          <w:instrText xml:space="preserve"> PAGEREF _Toc361882048 \h </w:instrText>
        </w:r>
        <w:r w:rsidR="00DD0B0B">
          <w:rPr>
            <w:noProof/>
            <w:webHidden/>
          </w:rPr>
        </w:r>
        <w:r w:rsidR="00DD0B0B">
          <w:rPr>
            <w:noProof/>
            <w:webHidden/>
          </w:rPr>
          <w:fldChar w:fldCharType="separate"/>
        </w:r>
        <w:r w:rsidR="007B6B01">
          <w:rPr>
            <w:noProof/>
            <w:webHidden/>
          </w:rPr>
          <w:t>65</w:t>
        </w:r>
        <w:r w:rsidR="00DD0B0B">
          <w:rPr>
            <w:noProof/>
            <w:webHidden/>
          </w:rPr>
          <w:fldChar w:fldCharType="end"/>
        </w:r>
      </w:hyperlink>
    </w:p>
    <w:p w14:paraId="50B86368" w14:textId="77777777" w:rsidR="006B4D7C" w:rsidRDefault="008E1BB8" w:rsidP="004B605D">
      <w:pPr>
        <w:pStyle w:val="TableofFigures"/>
        <w:tabs>
          <w:tab w:val="right" w:leader="dot" w:pos="8875"/>
        </w:tabs>
        <w:spacing w:line="276" w:lineRule="auto"/>
        <w:rPr>
          <w:rFonts w:asciiTheme="minorHAnsi" w:eastAsiaTheme="minorEastAsia" w:hAnsiTheme="minorHAnsi" w:cstheme="minorBidi"/>
          <w:smallCaps w:val="0"/>
          <w:noProof/>
          <w:sz w:val="22"/>
          <w:szCs w:val="22"/>
        </w:rPr>
      </w:pPr>
      <w:hyperlink w:anchor="_Toc361882049" w:history="1">
        <w:r w:rsidR="006B4D7C" w:rsidRPr="00422BA7">
          <w:rPr>
            <w:rStyle w:val="Hyperlink"/>
            <w:noProof/>
          </w:rPr>
          <w:t>Appendix Table 3: Alentu mean yearly pricipitation</w:t>
        </w:r>
        <w:r w:rsidR="006B4D7C">
          <w:rPr>
            <w:noProof/>
            <w:webHidden/>
          </w:rPr>
          <w:tab/>
        </w:r>
        <w:r w:rsidR="00DD0B0B">
          <w:rPr>
            <w:noProof/>
            <w:webHidden/>
          </w:rPr>
          <w:fldChar w:fldCharType="begin"/>
        </w:r>
        <w:r w:rsidR="006B4D7C">
          <w:rPr>
            <w:noProof/>
            <w:webHidden/>
          </w:rPr>
          <w:instrText xml:space="preserve"> PAGEREF _Toc361882049 \h </w:instrText>
        </w:r>
        <w:r w:rsidR="00DD0B0B">
          <w:rPr>
            <w:noProof/>
            <w:webHidden/>
          </w:rPr>
        </w:r>
        <w:r w:rsidR="00DD0B0B">
          <w:rPr>
            <w:noProof/>
            <w:webHidden/>
          </w:rPr>
          <w:fldChar w:fldCharType="separate"/>
        </w:r>
        <w:r w:rsidR="007B6B01">
          <w:rPr>
            <w:noProof/>
            <w:webHidden/>
          </w:rPr>
          <w:t>66</w:t>
        </w:r>
        <w:r w:rsidR="00DD0B0B">
          <w:rPr>
            <w:noProof/>
            <w:webHidden/>
          </w:rPr>
          <w:fldChar w:fldCharType="end"/>
        </w:r>
      </w:hyperlink>
    </w:p>
    <w:p w14:paraId="4CCA70F6" w14:textId="77777777" w:rsidR="00CD30C4" w:rsidRPr="00471103" w:rsidRDefault="00DD0B0B" w:rsidP="004B605D">
      <w:pPr>
        <w:spacing w:line="276" w:lineRule="auto"/>
      </w:pPr>
      <w:r>
        <w:rPr>
          <w:bCs/>
        </w:rPr>
        <w:fldChar w:fldCharType="end"/>
      </w:r>
      <w:r w:rsidR="00C31B5C" w:rsidRPr="00471103">
        <w:t xml:space="preserve"> </w:t>
      </w:r>
    </w:p>
    <w:p w14:paraId="0D5C6197" w14:textId="77777777" w:rsidR="00471103" w:rsidRDefault="00471103" w:rsidP="004B605D">
      <w:pPr>
        <w:spacing w:line="276" w:lineRule="auto"/>
      </w:pPr>
    </w:p>
    <w:p w14:paraId="2C1897A0" w14:textId="77777777" w:rsidR="00C31B5C" w:rsidRDefault="00C31B5C" w:rsidP="004B605D">
      <w:pPr>
        <w:spacing w:line="276" w:lineRule="auto"/>
      </w:pPr>
    </w:p>
    <w:p w14:paraId="467DB0B0" w14:textId="77777777" w:rsidR="00BC297A" w:rsidRDefault="00BC297A" w:rsidP="004B605D">
      <w:pPr>
        <w:spacing w:line="276" w:lineRule="auto"/>
        <w:sectPr w:rsidR="00BC297A" w:rsidSect="00C1688C">
          <w:pgSz w:w="11909" w:h="16834" w:code="9"/>
          <w:pgMar w:top="1440" w:right="1296" w:bottom="1728" w:left="1728" w:header="1008" w:footer="864" w:gutter="0"/>
          <w:pgNumType w:fmt="lowerRoman"/>
          <w:cols w:space="720"/>
          <w:titlePg/>
          <w:docGrid w:linePitch="326"/>
        </w:sectPr>
      </w:pPr>
    </w:p>
    <w:p w14:paraId="5EF0286D" w14:textId="77777777" w:rsidR="00C31B5C" w:rsidRDefault="00C31B5C" w:rsidP="004B605D">
      <w:pPr>
        <w:spacing w:line="276" w:lineRule="auto"/>
        <w:rPr>
          <w:b/>
        </w:rPr>
      </w:pPr>
      <w:r w:rsidRPr="00876226">
        <w:rPr>
          <w:b/>
        </w:rPr>
        <w:lastRenderedPageBreak/>
        <w:t>ABBREVIATIONS</w:t>
      </w:r>
    </w:p>
    <w:p w14:paraId="3E4BCB4B" w14:textId="77777777" w:rsidR="004B605D" w:rsidRDefault="004B605D" w:rsidP="004B605D">
      <w:pPr>
        <w:tabs>
          <w:tab w:val="left" w:pos="3060"/>
        </w:tabs>
        <w:spacing w:line="276" w:lineRule="auto"/>
        <w:jc w:val="both"/>
      </w:pPr>
    </w:p>
    <w:p w14:paraId="7CC2D316" w14:textId="77777777" w:rsidR="002A1569" w:rsidRPr="00990BED" w:rsidRDefault="002A1569" w:rsidP="008F0B21">
      <w:pPr>
        <w:tabs>
          <w:tab w:val="left" w:pos="2520"/>
        </w:tabs>
        <w:spacing w:line="276" w:lineRule="auto"/>
        <w:jc w:val="both"/>
      </w:pPr>
      <w:r w:rsidRPr="00990BED">
        <w:t xml:space="preserve">ADLI                                      Agricultural Development Led Industrialization </w:t>
      </w:r>
    </w:p>
    <w:p w14:paraId="5928E0D6" w14:textId="77777777" w:rsidR="002A1569" w:rsidRPr="00990BED" w:rsidRDefault="00901FFE" w:rsidP="008F0B21">
      <w:pPr>
        <w:tabs>
          <w:tab w:val="left" w:pos="2520"/>
        </w:tabs>
        <w:spacing w:line="276" w:lineRule="auto"/>
        <w:jc w:val="both"/>
      </w:pPr>
      <w:r>
        <w:t>WSDP</w:t>
      </w:r>
      <w:r w:rsidR="002A1569" w:rsidRPr="00990BED">
        <w:t xml:space="preserve">                        </w:t>
      </w:r>
      <w:r w:rsidR="002A1569">
        <w:t xml:space="preserve">         </w:t>
      </w:r>
      <w:r>
        <w:t xml:space="preserve">  </w:t>
      </w:r>
      <w:r w:rsidR="002A1569">
        <w:t xml:space="preserve"> </w:t>
      </w:r>
      <w:r w:rsidR="002A1569" w:rsidRPr="00990BED">
        <w:t>Water Sector Development Program</w:t>
      </w:r>
    </w:p>
    <w:p w14:paraId="104656AD" w14:textId="77777777" w:rsidR="002A1569" w:rsidRPr="00990BED" w:rsidRDefault="002A1569" w:rsidP="008F0B21">
      <w:pPr>
        <w:tabs>
          <w:tab w:val="left" w:pos="2520"/>
        </w:tabs>
        <w:spacing w:line="276" w:lineRule="auto"/>
        <w:jc w:val="both"/>
      </w:pPr>
      <w:r w:rsidRPr="00990BED">
        <w:t xml:space="preserve">WWDSE       </w:t>
      </w:r>
      <w:r>
        <w:t xml:space="preserve">                          </w:t>
      </w:r>
      <w:r w:rsidRPr="00990BED">
        <w:t xml:space="preserve">Water Works Design and Supervision Enterprise </w:t>
      </w:r>
    </w:p>
    <w:p w14:paraId="7577D1A8" w14:textId="77777777" w:rsidR="002A1569" w:rsidRPr="00990BED" w:rsidRDefault="002A1569" w:rsidP="008F0B21">
      <w:pPr>
        <w:tabs>
          <w:tab w:val="left" w:pos="2520"/>
          <w:tab w:val="left" w:pos="3240"/>
        </w:tabs>
        <w:spacing w:line="276" w:lineRule="auto"/>
        <w:jc w:val="both"/>
      </w:pPr>
      <w:r w:rsidRPr="00990BED">
        <w:t xml:space="preserve">EC                </w:t>
      </w:r>
      <w:r>
        <w:t xml:space="preserve">                          </w:t>
      </w:r>
      <w:r w:rsidRPr="00990BED">
        <w:t>Ethiopian calendar</w:t>
      </w:r>
    </w:p>
    <w:p w14:paraId="10B31DAF" w14:textId="77777777" w:rsidR="002A1569" w:rsidRPr="00990BED" w:rsidRDefault="002A1569" w:rsidP="008F0B21">
      <w:pPr>
        <w:tabs>
          <w:tab w:val="left" w:pos="2520"/>
          <w:tab w:val="left" w:pos="2970"/>
          <w:tab w:val="left" w:pos="3150"/>
          <w:tab w:val="left" w:pos="3240"/>
        </w:tabs>
        <w:spacing w:line="276" w:lineRule="auto"/>
        <w:jc w:val="both"/>
      </w:pPr>
      <w:r w:rsidRPr="00990BED">
        <w:rPr>
          <w:vertAlign w:val="superscript"/>
        </w:rPr>
        <w:t>0</w:t>
      </w:r>
      <w:r w:rsidRPr="00990BED">
        <w:t xml:space="preserve">c             </w:t>
      </w:r>
      <w:r>
        <w:t xml:space="preserve">                               </w:t>
      </w:r>
      <w:r w:rsidRPr="00990BED">
        <w:t xml:space="preserve">Degree centigrade </w:t>
      </w:r>
    </w:p>
    <w:p w14:paraId="42867B98" w14:textId="77777777" w:rsidR="002A1569" w:rsidRPr="00990BED" w:rsidRDefault="002A1569" w:rsidP="008F0B21">
      <w:pPr>
        <w:tabs>
          <w:tab w:val="left" w:pos="2520"/>
        </w:tabs>
        <w:spacing w:line="276" w:lineRule="auto"/>
        <w:jc w:val="both"/>
      </w:pPr>
      <w:r w:rsidRPr="00990BED">
        <w:t xml:space="preserve">qtl/ha             </w:t>
      </w:r>
      <w:r>
        <w:t xml:space="preserve">                         </w:t>
      </w:r>
      <w:r w:rsidRPr="00990BED">
        <w:t xml:space="preserve">quintal per hectare </w:t>
      </w:r>
    </w:p>
    <w:p w14:paraId="3C4058D3" w14:textId="77777777" w:rsidR="002A1569" w:rsidRPr="00990BED" w:rsidRDefault="002A1569" w:rsidP="008F0B21">
      <w:pPr>
        <w:tabs>
          <w:tab w:val="left" w:pos="2520"/>
        </w:tabs>
        <w:spacing w:line="276" w:lineRule="auto"/>
        <w:jc w:val="both"/>
      </w:pPr>
      <w:r w:rsidRPr="00990BED">
        <w:t xml:space="preserve">a.i                  </w:t>
      </w:r>
      <w:r>
        <w:t xml:space="preserve">                         </w:t>
      </w:r>
      <w:r w:rsidRPr="00990BED">
        <w:t xml:space="preserve">Active ingredient  </w:t>
      </w:r>
    </w:p>
    <w:p w14:paraId="0B9C71FE" w14:textId="77777777" w:rsidR="002A1569" w:rsidRPr="00990BED" w:rsidRDefault="002A1569" w:rsidP="008F0B21">
      <w:pPr>
        <w:tabs>
          <w:tab w:val="left" w:pos="2520"/>
        </w:tabs>
        <w:spacing w:line="276" w:lineRule="auto"/>
        <w:jc w:val="both"/>
      </w:pPr>
      <w:r w:rsidRPr="00990BED">
        <w:t xml:space="preserve">mm                </w:t>
      </w:r>
      <w:r>
        <w:t xml:space="preserve">                         </w:t>
      </w:r>
      <w:r w:rsidRPr="00990BED">
        <w:t xml:space="preserve">millimetres </w:t>
      </w:r>
    </w:p>
    <w:p w14:paraId="0BCDE0DD" w14:textId="77777777" w:rsidR="002A1569" w:rsidRPr="00990BED" w:rsidRDefault="002A1569" w:rsidP="008F0B21">
      <w:pPr>
        <w:tabs>
          <w:tab w:val="left" w:pos="2520"/>
        </w:tabs>
        <w:spacing w:line="276" w:lineRule="auto"/>
        <w:jc w:val="both"/>
      </w:pPr>
      <w:r w:rsidRPr="00990BED">
        <w:t xml:space="preserve">Ec                     </w:t>
      </w:r>
      <w:r>
        <w:t xml:space="preserve">                      </w:t>
      </w:r>
      <w:r w:rsidRPr="00990BED">
        <w:t xml:space="preserve">Emulsfiable concentrates </w:t>
      </w:r>
    </w:p>
    <w:p w14:paraId="74382B9D" w14:textId="77777777" w:rsidR="002A1569" w:rsidRPr="00990BED" w:rsidRDefault="002A1569" w:rsidP="008F0B21">
      <w:pPr>
        <w:tabs>
          <w:tab w:val="left" w:pos="2520"/>
          <w:tab w:val="left" w:pos="2880"/>
        </w:tabs>
        <w:spacing w:line="276" w:lineRule="auto"/>
        <w:jc w:val="both"/>
      </w:pPr>
      <w:r w:rsidRPr="00990BED">
        <w:t xml:space="preserve">Lt/ha              </w:t>
      </w:r>
      <w:r>
        <w:t xml:space="preserve">                         </w:t>
      </w:r>
      <w:r w:rsidRPr="00990BED">
        <w:t xml:space="preserve">Litres per hectare </w:t>
      </w:r>
    </w:p>
    <w:p w14:paraId="29EE221E" w14:textId="77777777" w:rsidR="002A1569" w:rsidRPr="00990BED" w:rsidRDefault="002A1569" w:rsidP="008F0B21">
      <w:pPr>
        <w:tabs>
          <w:tab w:val="left" w:pos="2520"/>
        </w:tabs>
        <w:spacing w:line="276" w:lineRule="auto"/>
        <w:jc w:val="both"/>
      </w:pPr>
      <w:r w:rsidRPr="00990BED">
        <w:t xml:space="preserve">Masl               </w:t>
      </w:r>
      <w:r>
        <w:t xml:space="preserve">                         </w:t>
      </w:r>
      <w:r w:rsidRPr="00990BED">
        <w:t xml:space="preserve">Meter above sea level </w:t>
      </w:r>
    </w:p>
    <w:p w14:paraId="2F9FAAF2" w14:textId="77777777" w:rsidR="002A1569" w:rsidRPr="00990BED" w:rsidRDefault="002A1569" w:rsidP="008F0B21">
      <w:pPr>
        <w:tabs>
          <w:tab w:val="left" w:pos="2520"/>
        </w:tabs>
        <w:spacing w:line="276" w:lineRule="auto"/>
        <w:jc w:val="both"/>
      </w:pPr>
      <w:r w:rsidRPr="00990BED">
        <w:t xml:space="preserve">GDP              </w:t>
      </w:r>
      <w:r w:rsidR="00A92768">
        <w:t xml:space="preserve">                         </w:t>
      </w:r>
      <w:r w:rsidRPr="00990BED">
        <w:t xml:space="preserve">Gross Domestic Product </w:t>
      </w:r>
    </w:p>
    <w:p w14:paraId="1B6DDBC9" w14:textId="77777777" w:rsidR="002A1569" w:rsidRPr="00990BED" w:rsidRDefault="002A1569" w:rsidP="008F0B21">
      <w:pPr>
        <w:tabs>
          <w:tab w:val="left" w:pos="2520"/>
        </w:tabs>
        <w:spacing w:line="276" w:lineRule="auto"/>
        <w:jc w:val="both"/>
      </w:pPr>
      <w:r w:rsidRPr="00990BED">
        <w:t xml:space="preserve">PA                 </w:t>
      </w:r>
      <w:r w:rsidR="00A92768">
        <w:t xml:space="preserve">                         </w:t>
      </w:r>
      <w:r w:rsidRPr="00990BED">
        <w:t xml:space="preserve">Peasant Association </w:t>
      </w:r>
    </w:p>
    <w:p w14:paraId="609567A3" w14:textId="77777777" w:rsidR="002A1569" w:rsidRPr="00990BED" w:rsidRDefault="002A1569" w:rsidP="008F0B21">
      <w:pPr>
        <w:tabs>
          <w:tab w:val="left" w:pos="2520"/>
        </w:tabs>
        <w:spacing w:line="276" w:lineRule="auto"/>
        <w:jc w:val="both"/>
      </w:pPr>
      <w:r w:rsidRPr="00990BED">
        <w:t xml:space="preserve">DAP               </w:t>
      </w:r>
      <w:r w:rsidR="00A92768">
        <w:t xml:space="preserve">                        </w:t>
      </w:r>
      <w:r w:rsidRPr="00990BED">
        <w:t xml:space="preserve">Di Ammonium Phosphate </w:t>
      </w:r>
    </w:p>
    <w:p w14:paraId="5EB5CC34" w14:textId="77777777" w:rsidR="002A1569" w:rsidRPr="00990BED" w:rsidRDefault="002A1569" w:rsidP="008F0B21">
      <w:pPr>
        <w:tabs>
          <w:tab w:val="left" w:pos="2520"/>
        </w:tabs>
        <w:spacing w:line="276" w:lineRule="auto"/>
        <w:jc w:val="both"/>
      </w:pPr>
      <w:r w:rsidRPr="00990BED">
        <w:t xml:space="preserve">FAO                                   </w:t>
      </w:r>
      <w:r w:rsidR="00A92768">
        <w:t xml:space="preserve">    </w:t>
      </w:r>
      <w:r w:rsidRPr="00990BED">
        <w:t xml:space="preserve">Food and Agricultural Organization of the United Nations </w:t>
      </w:r>
    </w:p>
    <w:p w14:paraId="7F67C79F" w14:textId="77777777" w:rsidR="002A1569" w:rsidRPr="00990BED" w:rsidRDefault="002A1569" w:rsidP="008F0B21">
      <w:pPr>
        <w:tabs>
          <w:tab w:val="left" w:pos="2520"/>
        </w:tabs>
        <w:spacing w:line="276" w:lineRule="auto"/>
        <w:jc w:val="both"/>
      </w:pPr>
      <w:r w:rsidRPr="00990BED">
        <w:t xml:space="preserve">MOA              </w:t>
      </w:r>
      <w:r w:rsidR="00A92768">
        <w:t xml:space="preserve">                        </w:t>
      </w:r>
      <w:r w:rsidRPr="00990BED">
        <w:t xml:space="preserve">Ministry of Agriculture </w:t>
      </w:r>
    </w:p>
    <w:p w14:paraId="4B620BB5" w14:textId="77777777" w:rsidR="002A1569" w:rsidRPr="00990BED" w:rsidRDefault="002A1569" w:rsidP="008F0B21">
      <w:pPr>
        <w:tabs>
          <w:tab w:val="left" w:pos="2520"/>
        </w:tabs>
        <w:spacing w:line="276" w:lineRule="auto"/>
        <w:jc w:val="both"/>
      </w:pPr>
      <w:r w:rsidRPr="00990BED">
        <w:t xml:space="preserve">IR                    </w:t>
      </w:r>
      <w:r w:rsidR="00A92768">
        <w:t xml:space="preserve">                      </w:t>
      </w:r>
      <w:r w:rsidRPr="00990BED">
        <w:t xml:space="preserve">Irrigation Requirement </w:t>
      </w:r>
    </w:p>
    <w:p w14:paraId="0B67FCCB" w14:textId="77777777" w:rsidR="002A1569" w:rsidRDefault="00441CF2" w:rsidP="008F0B21">
      <w:pPr>
        <w:tabs>
          <w:tab w:val="left" w:pos="-180"/>
          <w:tab w:val="left" w:pos="2520"/>
          <w:tab w:val="left" w:pos="3150"/>
          <w:tab w:val="left" w:pos="3330"/>
          <w:tab w:val="left" w:pos="3510"/>
        </w:tabs>
        <w:spacing w:line="276" w:lineRule="auto"/>
      </w:pPr>
      <w:r>
        <w:t xml:space="preserve">WR </w:t>
      </w:r>
      <w:r w:rsidR="00A92768">
        <w:t xml:space="preserve">                                       </w:t>
      </w:r>
      <w:r w:rsidR="0009017A">
        <w:t>Water Requirement</w:t>
      </w:r>
    </w:p>
    <w:p w14:paraId="2F59A9A6" w14:textId="77777777" w:rsidR="0009017A" w:rsidRPr="0009017A" w:rsidRDefault="0009017A" w:rsidP="00D26B9A">
      <w:pPr>
        <w:pStyle w:val="HeadingFour"/>
        <w:sectPr w:rsidR="0009017A" w:rsidRPr="0009017A" w:rsidSect="00C1688C">
          <w:pgSz w:w="11909" w:h="16834" w:code="9"/>
          <w:pgMar w:top="1440" w:right="1296" w:bottom="1728" w:left="1728" w:header="1008" w:footer="864" w:gutter="0"/>
          <w:pgNumType w:fmt="lowerRoman"/>
          <w:cols w:space="720"/>
          <w:titlePg/>
          <w:docGrid w:linePitch="326"/>
        </w:sectPr>
      </w:pPr>
    </w:p>
    <w:p w14:paraId="1DCE1E19" w14:textId="77777777" w:rsidR="00A93B90" w:rsidRDefault="00A93B90" w:rsidP="004B605D">
      <w:pPr>
        <w:spacing w:line="276" w:lineRule="auto"/>
      </w:pPr>
    </w:p>
    <w:p w14:paraId="076561ED" w14:textId="77777777" w:rsidR="00A93B90" w:rsidRDefault="00A93B90" w:rsidP="004B605D">
      <w:pPr>
        <w:spacing w:line="276" w:lineRule="auto"/>
      </w:pPr>
    </w:p>
    <w:p w14:paraId="576A8774" w14:textId="77777777" w:rsidR="00A93B90" w:rsidRDefault="00A93B90" w:rsidP="004B605D">
      <w:pPr>
        <w:spacing w:line="276" w:lineRule="auto"/>
      </w:pPr>
    </w:p>
    <w:p w14:paraId="2CDB5C7C" w14:textId="77777777" w:rsidR="00A93B90" w:rsidRDefault="00A93B90" w:rsidP="004B605D">
      <w:pPr>
        <w:spacing w:line="276" w:lineRule="auto"/>
      </w:pPr>
    </w:p>
    <w:p w14:paraId="7677D7BC" w14:textId="77777777" w:rsidR="00A93B90" w:rsidRDefault="00A93B90" w:rsidP="004B605D">
      <w:pPr>
        <w:spacing w:line="276" w:lineRule="auto"/>
      </w:pPr>
    </w:p>
    <w:p w14:paraId="6E9C4D91" w14:textId="77777777" w:rsidR="00A93B90" w:rsidRDefault="00A93B90" w:rsidP="004B605D">
      <w:pPr>
        <w:spacing w:line="276" w:lineRule="auto"/>
      </w:pPr>
    </w:p>
    <w:p w14:paraId="7D58A0B1" w14:textId="77777777" w:rsidR="00A93B90" w:rsidRPr="00A93B90" w:rsidRDefault="00A93B90" w:rsidP="004B605D">
      <w:pPr>
        <w:spacing w:line="276" w:lineRule="auto"/>
      </w:pPr>
    </w:p>
    <w:p w14:paraId="4C19B198" w14:textId="77777777" w:rsidR="00FA0DA0" w:rsidRPr="008C4642" w:rsidRDefault="00FA0DA0" w:rsidP="004B605D">
      <w:pPr>
        <w:spacing w:line="276" w:lineRule="auto"/>
        <w:jc w:val="right"/>
        <w:rPr>
          <w:b/>
          <w:sz w:val="44"/>
        </w:rPr>
      </w:pPr>
    </w:p>
    <w:p w14:paraId="10BEE179" w14:textId="77777777" w:rsidR="00FA0DA0" w:rsidRPr="00876226" w:rsidRDefault="00FA0DA0" w:rsidP="008F0B21">
      <w:pPr>
        <w:spacing w:line="276" w:lineRule="auto"/>
        <w:jc w:val="center"/>
        <w:rPr>
          <w:rFonts w:ascii="Bauhaus 93" w:hAnsi="Bauhaus 93"/>
          <w:b/>
          <w:sz w:val="36"/>
          <w:szCs w:val="36"/>
        </w:rPr>
      </w:pPr>
      <w:r w:rsidRPr="00876226">
        <w:rPr>
          <w:rFonts w:ascii="Bauhaus 93" w:hAnsi="Bauhaus 93"/>
          <w:b/>
          <w:sz w:val="36"/>
          <w:szCs w:val="36"/>
        </w:rPr>
        <w:t>IRRIGATION AGRONOMY</w:t>
      </w:r>
    </w:p>
    <w:p w14:paraId="05DC9CDA" w14:textId="77777777" w:rsidR="0076321E" w:rsidRDefault="0076321E" w:rsidP="004B605D">
      <w:pPr>
        <w:spacing w:line="276" w:lineRule="auto"/>
      </w:pPr>
    </w:p>
    <w:p w14:paraId="7B7A0C04" w14:textId="77777777" w:rsidR="0076321E" w:rsidRDefault="0076321E" w:rsidP="004B605D">
      <w:pPr>
        <w:spacing w:line="276" w:lineRule="auto"/>
      </w:pPr>
    </w:p>
    <w:p w14:paraId="142BF7D5" w14:textId="77777777" w:rsidR="0076321E" w:rsidRDefault="0076321E" w:rsidP="004B605D">
      <w:pPr>
        <w:spacing w:line="276" w:lineRule="auto"/>
      </w:pPr>
    </w:p>
    <w:p w14:paraId="75CF5BF3" w14:textId="77777777" w:rsidR="00AF247A" w:rsidRDefault="00AF247A" w:rsidP="004B605D">
      <w:pPr>
        <w:spacing w:line="276" w:lineRule="auto"/>
      </w:pPr>
    </w:p>
    <w:p w14:paraId="2F07749C" w14:textId="77777777" w:rsidR="00AF247A" w:rsidRDefault="00AF247A" w:rsidP="004B605D">
      <w:pPr>
        <w:spacing w:line="276" w:lineRule="auto"/>
      </w:pPr>
    </w:p>
    <w:p w14:paraId="4C115DE9" w14:textId="77777777" w:rsidR="00AF247A" w:rsidRDefault="00AF247A" w:rsidP="004B605D">
      <w:pPr>
        <w:spacing w:line="276" w:lineRule="auto"/>
      </w:pPr>
    </w:p>
    <w:p w14:paraId="514C9A4C" w14:textId="77777777" w:rsidR="00AF247A" w:rsidRDefault="00AF247A" w:rsidP="004B605D">
      <w:pPr>
        <w:spacing w:line="276" w:lineRule="auto"/>
      </w:pPr>
    </w:p>
    <w:p w14:paraId="02C8299C" w14:textId="77777777" w:rsidR="00AF247A" w:rsidRDefault="00AF247A" w:rsidP="004B605D">
      <w:pPr>
        <w:spacing w:line="276" w:lineRule="auto"/>
      </w:pPr>
    </w:p>
    <w:p w14:paraId="53F0EA89" w14:textId="77777777" w:rsidR="00BC297A" w:rsidRDefault="00BC297A" w:rsidP="004B605D">
      <w:pPr>
        <w:spacing w:line="276" w:lineRule="auto"/>
        <w:sectPr w:rsidR="00BC297A" w:rsidSect="00FA4AAF">
          <w:footerReference w:type="default" r:id="rId16"/>
          <w:pgSz w:w="11906" w:h="16838"/>
          <w:pgMar w:top="1440" w:right="1440" w:bottom="1440" w:left="1440" w:header="708" w:footer="708" w:gutter="0"/>
          <w:pgNumType w:start="1"/>
          <w:cols w:space="708"/>
          <w:docGrid w:linePitch="360"/>
        </w:sectPr>
      </w:pPr>
    </w:p>
    <w:p w14:paraId="5C6271B2" w14:textId="77777777" w:rsidR="00AD2B80" w:rsidRPr="008F0B21" w:rsidRDefault="00757AEB" w:rsidP="004B605D">
      <w:pPr>
        <w:pStyle w:val="Heading1"/>
        <w:numPr>
          <w:ilvl w:val="0"/>
          <w:numId w:val="0"/>
        </w:numPr>
        <w:spacing w:after="0" w:line="276" w:lineRule="auto"/>
        <w:ind w:left="357" w:hanging="357"/>
        <w:rPr>
          <w:sz w:val="32"/>
          <w:szCs w:val="36"/>
        </w:rPr>
      </w:pPr>
      <w:bookmarkStart w:id="17" w:name="_Toc347494221"/>
      <w:bookmarkStart w:id="18" w:name="_Toc361881917"/>
      <w:r w:rsidRPr="008F0B21">
        <w:rPr>
          <w:sz w:val="32"/>
          <w:szCs w:val="36"/>
        </w:rPr>
        <w:lastRenderedPageBreak/>
        <w:t>EXECUTIVE</w:t>
      </w:r>
      <w:r w:rsidR="00AD2B80" w:rsidRPr="008F0B21">
        <w:rPr>
          <w:sz w:val="32"/>
          <w:szCs w:val="36"/>
        </w:rPr>
        <w:t xml:space="preserve"> SUMMARY</w:t>
      </w:r>
      <w:bookmarkEnd w:id="17"/>
      <w:bookmarkEnd w:id="18"/>
    </w:p>
    <w:p w14:paraId="47B0A809" w14:textId="77777777" w:rsidR="004B605D" w:rsidRPr="004B605D" w:rsidRDefault="004B605D" w:rsidP="004B605D"/>
    <w:p w14:paraId="5F2B2A19" w14:textId="77777777" w:rsidR="002B1923" w:rsidRDefault="00AD2B80" w:rsidP="004B605D">
      <w:pPr>
        <w:spacing w:line="276" w:lineRule="auto"/>
        <w:jc w:val="both"/>
      </w:pPr>
      <w:r w:rsidRPr="00496C9F">
        <w:t xml:space="preserve">The study was conducted in 2012/2013 to ensure food security at local level and to produce food and vegetable crops through development of sustainable irrigation systems using the </w:t>
      </w:r>
      <w:r>
        <w:rPr>
          <w:b/>
        </w:rPr>
        <w:t>Aletu River</w:t>
      </w:r>
      <w:r w:rsidRPr="00496C9F">
        <w:t xml:space="preserve"> at </w:t>
      </w:r>
      <w:r w:rsidR="000A0EED">
        <w:t>Alentu Dobado</w:t>
      </w:r>
      <w:r w:rsidRPr="00496C9F">
        <w:t xml:space="preserve"> kebele of </w:t>
      </w:r>
      <w:r>
        <w:t>Dodola</w:t>
      </w:r>
      <w:r w:rsidRPr="00496C9F">
        <w:t xml:space="preserve"> Wereda, West Arsi Zone, Oromia Regional State, Ethiopia. This sprin</w:t>
      </w:r>
      <w:r w:rsidR="00962D2F">
        <w:t>g</w:t>
      </w:r>
      <w:r w:rsidR="00C24052">
        <w:t xml:space="preserve"> water is supposed to irrigate 5</w:t>
      </w:r>
      <w:r w:rsidRPr="00C24052">
        <w:t>0ha</w:t>
      </w:r>
      <w:r w:rsidRPr="00496C9F">
        <w:t xml:space="preserve"> of the project area. </w:t>
      </w:r>
    </w:p>
    <w:p w14:paraId="15FAF034" w14:textId="77777777" w:rsidR="004B605D" w:rsidRDefault="004B605D" w:rsidP="004B605D">
      <w:pPr>
        <w:spacing w:line="276" w:lineRule="auto"/>
        <w:jc w:val="both"/>
      </w:pPr>
    </w:p>
    <w:p w14:paraId="56DDBCAD" w14:textId="77777777" w:rsidR="00AD2B80" w:rsidRDefault="00AD2B80" w:rsidP="004B605D">
      <w:pPr>
        <w:spacing w:line="276" w:lineRule="auto"/>
        <w:jc w:val="both"/>
        <w:rPr>
          <w:bCs/>
        </w:rPr>
      </w:pPr>
      <w:r w:rsidRPr="00496C9F">
        <w:t>To undertake the study intensive</w:t>
      </w:r>
      <w:r w:rsidR="000A0EED">
        <w:t xml:space="preserve"> </w:t>
      </w:r>
      <w:r w:rsidRPr="00496C9F">
        <w:t xml:space="preserve">field survey was conducted to collect primary and secondary </w:t>
      </w:r>
      <w:r w:rsidR="000A0EED">
        <w:t>agronomy</w:t>
      </w:r>
      <w:r w:rsidR="000A0EED" w:rsidRPr="00496C9F">
        <w:t xml:space="preserve"> </w:t>
      </w:r>
      <w:r w:rsidRPr="00496C9F">
        <w:t xml:space="preserve">data in the command area. </w:t>
      </w:r>
      <w:r w:rsidRPr="00496C9F">
        <w:rPr>
          <w:bCs/>
        </w:rPr>
        <w:t xml:space="preserve">Primary data   collection by interviewing different social groups namely, groups of men, women and young people were undertaken. On site observation of the actual crop production practices was also undertaken. Secondary data were collected from pertinent government offices (district and kebele government offices). </w:t>
      </w:r>
    </w:p>
    <w:p w14:paraId="139C251F" w14:textId="77777777" w:rsidR="002B1923" w:rsidRPr="002B1923" w:rsidRDefault="002B1923" w:rsidP="00D26B9A">
      <w:pPr>
        <w:pStyle w:val="HeadingFour"/>
      </w:pPr>
    </w:p>
    <w:p w14:paraId="6848DBCB" w14:textId="77777777" w:rsidR="00AD2B80" w:rsidRDefault="00AD2B80" w:rsidP="004B605D">
      <w:pPr>
        <w:spacing w:line="276" w:lineRule="auto"/>
        <w:jc w:val="both"/>
        <w:rPr>
          <w:bCs/>
        </w:rPr>
      </w:pPr>
      <w:r w:rsidRPr="00496C9F">
        <w:rPr>
          <w:bCs/>
        </w:rPr>
        <w:t>Existing agronomic condition of the study area like existing farming system, land use land cover, land tenure system, cropping pattern, cropping calendar, status of support service</w:t>
      </w:r>
      <w:r>
        <w:rPr>
          <w:bCs/>
        </w:rPr>
        <w:t xml:space="preserve"> (inputs)</w:t>
      </w:r>
      <w:r w:rsidRPr="00496C9F">
        <w:rPr>
          <w:bCs/>
        </w:rPr>
        <w:t xml:space="preserve">, yield response and major production constraints were thoroughly assessed. </w:t>
      </w:r>
    </w:p>
    <w:p w14:paraId="4E24EA2A" w14:textId="77777777" w:rsidR="002B1923" w:rsidRPr="002B1923" w:rsidRDefault="002B1923" w:rsidP="00D26B9A">
      <w:pPr>
        <w:pStyle w:val="HeadingFour"/>
      </w:pPr>
    </w:p>
    <w:p w14:paraId="79382AEA" w14:textId="77777777" w:rsidR="00AD2B80" w:rsidRDefault="00AD2B80" w:rsidP="004B605D">
      <w:pPr>
        <w:spacing w:line="276" w:lineRule="auto"/>
        <w:jc w:val="both"/>
        <w:rPr>
          <w:bCs/>
        </w:rPr>
      </w:pPr>
      <w:r w:rsidRPr="00496C9F">
        <w:t>Crop selection criteria were set to select the appropriate crops to the study area. Based on these criteria, the strategic crops are selected and include</w:t>
      </w:r>
      <w:r w:rsidRPr="000A0EED">
        <w:rPr>
          <w:color w:val="FF0000"/>
        </w:rPr>
        <w:t xml:space="preserve"> </w:t>
      </w:r>
      <w:r w:rsidR="000A0EED" w:rsidRPr="009D23CF">
        <w:t>faba bean</w:t>
      </w:r>
      <w:r w:rsidRPr="009D23CF">
        <w:t>, wheat and barley for 1</w:t>
      </w:r>
      <w:r w:rsidRPr="009D23CF">
        <w:rPr>
          <w:vertAlign w:val="superscript"/>
        </w:rPr>
        <w:t>st</w:t>
      </w:r>
      <w:r w:rsidRPr="009D23CF">
        <w:t xml:space="preserve"> growing season, vegetable crops like</w:t>
      </w:r>
      <w:r w:rsidR="00BB013F">
        <w:t xml:space="preserve"> potato and</w:t>
      </w:r>
      <w:r w:rsidRPr="009D23CF">
        <w:t xml:space="preserve"> garlic for 2</w:t>
      </w:r>
      <w:r w:rsidRPr="009D23CF">
        <w:rPr>
          <w:vertAlign w:val="superscript"/>
        </w:rPr>
        <w:t>nd</w:t>
      </w:r>
      <w:r w:rsidRPr="009D23CF">
        <w:t xml:space="preserve"> growing season</w:t>
      </w:r>
      <w:r w:rsidR="000A0EED">
        <w:rPr>
          <w:color w:val="FF0000"/>
        </w:rPr>
        <w:t>.</w:t>
      </w:r>
      <w:r w:rsidRPr="00496C9F">
        <w:t xml:space="preserve"> For the selected crop varieties improved management practices were also forwarded.</w:t>
      </w:r>
      <w:r w:rsidRPr="00496C9F">
        <w:rPr>
          <w:bCs/>
        </w:rPr>
        <w:t xml:space="preserve"> Related softwares such as</w:t>
      </w:r>
      <w:r>
        <w:rPr>
          <w:bCs/>
        </w:rPr>
        <w:t xml:space="preserve"> New-</w:t>
      </w:r>
      <w:r w:rsidRPr="00496C9F">
        <w:rPr>
          <w:bCs/>
        </w:rPr>
        <w:t>L</w:t>
      </w:r>
      <w:r>
        <w:rPr>
          <w:bCs/>
        </w:rPr>
        <w:t>o</w:t>
      </w:r>
      <w:r w:rsidRPr="00496C9F">
        <w:rPr>
          <w:bCs/>
        </w:rPr>
        <w:t>C</w:t>
      </w:r>
      <w:r>
        <w:rPr>
          <w:bCs/>
        </w:rPr>
        <w:t>lim-1.10</w:t>
      </w:r>
      <w:r w:rsidRPr="00496C9F">
        <w:rPr>
          <w:bCs/>
        </w:rPr>
        <w:t>, CLIMWAT version 2, and CROPWAT</w:t>
      </w:r>
      <w:r>
        <w:rPr>
          <w:bCs/>
        </w:rPr>
        <w:t>-</w:t>
      </w:r>
      <w:r w:rsidRPr="00496C9F">
        <w:rPr>
          <w:bCs/>
        </w:rPr>
        <w:t xml:space="preserve">8 were used to calculate </w:t>
      </w:r>
      <w:r>
        <w:rPr>
          <w:bCs/>
        </w:rPr>
        <w:t xml:space="preserve">the </w:t>
      </w:r>
      <w:r w:rsidRPr="00496C9F">
        <w:rPr>
          <w:bCs/>
        </w:rPr>
        <w:t>climate and crop water requirements, respectively.</w:t>
      </w:r>
    </w:p>
    <w:p w14:paraId="7AD35528" w14:textId="77777777" w:rsidR="002B1923" w:rsidRPr="002B1923" w:rsidRDefault="002B1923" w:rsidP="00D26B9A">
      <w:pPr>
        <w:pStyle w:val="HeadingFour"/>
      </w:pPr>
    </w:p>
    <w:p w14:paraId="1876CD01" w14:textId="77777777" w:rsidR="00AD2B80" w:rsidRPr="00496C9F" w:rsidRDefault="00AD2B80" w:rsidP="004B605D">
      <w:pPr>
        <w:spacing w:line="276" w:lineRule="auto"/>
        <w:jc w:val="both"/>
      </w:pPr>
      <w:r w:rsidRPr="00496C9F">
        <w:t>Moreover, for the selected crops proper cropping patterns, crop rotation, cropping calendar, input requirements and yield projection were also proposed. Appropriate recommendations were also set for observed limitations.</w:t>
      </w:r>
    </w:p>
    <w:p w14:paraId="20A36161" w14:textId="77777777" w:rsidR="00A93B90" w:rsidRDefault="00A93B90" w:rsidP="004B605D">
      <w:pPr>
        <w:spacing w:line="276" w:lineRule="auto"/>
      </w:pPr>
    </w:p>
    <w:p w14:paraId="36DB7AB0" w14:textId="77777777" w:rsidR="00AD2B80" w:rsidRDefault="00AD2B80" w:rsidP="00D26B9A">
      <w:pPr>
        <w:pStyle w:val="HeadingFour"/>
        <w:sectPr w:rsidR="00AD2B80" w:rsidSect="00F543C1">
          <w:pgSz w:w="11906" w:h="16838"/>
          <w:pgMar w:top="1440" w:right="1440" w:bottom="1440" w:left="1440" w:header="708" w:footer="708" w:gutter="0"/>
          <w:pgNumType w:start="2"/>
          <w:cols w:space="708"/>
          <w:docGrid w:linePitch="360"/>
        </w:sectPr>
      </w:pPr>
    </w:p>
    <w:p w14:paraId="1CFE9179" w14:textId="77777777" w:rsidR="0095357A" w:rsidRDefault="0095357A" w:rsidP="004B605D">
      <w:pPr>
        <w:pStyle w:val="Heading1"/>
        <w:spacing w:after="0" w:line="276" w:lineRule="auto"/>
      </w:pPr>
      <w:bookmarkStart w:id="19" w:name="_Toc361881918"/>
      <w:r w:rsidRPr="006335C5">
        <w:lastRenderedPageBreak/>
        <w:t>INTRODUCTION</w:t>
      </w:r>
      <w:bookmarkEnd w:id="19"/>
    </w:p>
    <w:p w14:paraId="6D1F9922" w14:textId="77777777" w:rsidR="004B605D" w:rsidRPr="004B605D" w:rsidRDefault="004B605D" w:rsidP="004B605D"/>
    <w:p w14:paraId="7042A6CF" w14:textId="77777777" w:rsidR="00066E07" w:rsidRDefault="0095357A" w:rsidP="004B605D">
      <w:pPr>
        <w:pStyle w:val="Heading2"/>
        <w:spacing w:before="0" w:after="0" w:line="276" w:lineRule="auto"/>
      </w:pPr>
      <w:bookmarkStart w:id="20" w:name="_Toc347298498"/>
      <w:r w:rsidRPr="006335C5">
        <w:t xml:space="preserve"> </w:t>
      </w:r>
      <w:bookmarkStart w:id="21" w:name="_Toc361881919"/>
      <w:r w:rsidRPr="006335C5">
        <w:t>Background and Justification</w:t>
      </w:r>
      <w:bookmarkEnd w:id="20"/>
      <w:bookmarkEnd w:id="21"/>
    </w:p>
    <w:p w14:paraId="48063DF9" w14:textId="77777777" w:rsidR="004B605D" w:rsidRPr="004B605D" w:rsidRDefault="004B605D" w:rsidP="004B605D"/>
    <w:p w14:paraId="32844D27" w14:textId="77777777" w:rsidR="00066E07" w:rsidRDefault="00066E07" w:rsidP="004B605D">
      <w:pPr>
        <w:autoSpaceDE w:val="0"/>
        <w:autoSpaceDN w:val="0"/>
        <w:spacing w:line="276" w:lineRule="auto"/>
        <w:jc w:val="both"/>
        <w:rPr>
          <w:rFonts w:eastAsia="Calibri"/>
        </w:rPr>
      </w:pPr>
      <w:r w:rsidRPr="006335C5">
        <w:rPr>
          <w:rFonts w:eastAsia="Calibri"/>
        </w:rPr>
        <w:t>All plants require water, air, light and media to survive, grow and reproduce. The soil acts as a media and gives stability to the plant, stores water and nutrients that the plants can take up through their roots. The sunlight (light) provides the energy which is necessary for plant growth and photosynthesis. The air allows the plants to "breath". Water is needed for photosynthesis, respiration, absorption, translocation and utilization of mineral nutrients.</w:t>
      </w:r>
      <w:r w:rsidRPr="006335C5">
        <w:t xml:space="preserve"> </w:t>
      </w:r>
      <w:r w:rsidRPr="006335C5">
        <w:rPr>
          <w:rFonts w:eastAsia="Calibri"/>
        </w:rPr>
        <w:t xml:space="preserve">Therefore, adequate water supply is important for plant growth. The most well-known source of water for plant growth is rain water. When the rainfall is not sufficient, the plants must receive additional water from other sources. It may be provided partially or entirely by artificial means called Irrigation.  </w:t>
      </w:r>
    </w:p>
    <w:p w14:paraId="1890A6E3" w14:textId="77777777" w:rsidR="004B605D" w:rsidRDefault="004B605D" w:rsidP="004B605D">
      <w:pPr>
        <w:spacing w:line="276" w:lineRule="auto"/>
        <w:jc w:val="both"/>
        <w:rPr>
          <w:bCs/>
        </w:rPr>
      </w:pPr>
    </w:p>
    <w:p w14:paraId="005F2484" w14:textId="77777777" w:rsidR="00066E07" w:rsidRDefault="00066E07" w:rsidP="004B605D">
      <w:pPr>
        <w:spacing w:line="276" w:lineRule="auto"/>
        <w:jc w:val="both"/>
      </w:pPr>
      <w:r w:rsidRPr="006335C5">
        <w:rPr>
          <w:bCs/>
        </w:rPr>
        <w:t>Agriculture in Ethiopia</w:t>
      </w:r>
      <w:r w:rsidRPr="006335C5">
        <w:t xml:space="preserve"> is the foundation of the country's economy. Despite the fact that agriculture playing such an important role in the economy and the availability of abundant water resource in the country ,the facility of irrigation has so far been only minimal leaving agriculture to be mainly dependent on the unreliable rainfall. Out of the estimated aggregate irrigation potential of Ethiopia (Small, medium and large) of 3.5 million hectares, the medium and large scale irrigation potential together comprise about 81.4% of the aggregate and the remaining is the small scale irrigation potential. </w:t>
      </w:r>
    </w:p>
    <w:p w14:paraId="5D088B75" w14:textId="77777777" w:rsidR="004B605D" w:rsidRDefault="004B605D" w:rsidP="004B605D">
      <w:pPr>
        <w:spacing w:line="276" w:lineRule="auto"/>
        <w:jc w:val="both"/>
      </w:pPr>
    </w:p>
    <w:p w14:paraId="2BDAE77D" w14:textId="77777777" w:rsidR="00066E07" w:rsidRDefault="00066E07" w:rsidP="004B605D">
      <w:pPr>
        <w:spacing w:line="276" w:lineRule="auto"/>
        <w:jc w:val="both"/>
      </w:pPr>
      <w:r w:rsidRPr="006335C5">
        <w:t>Oromia Regional State   is endowed with huge natural resources such as land and water that are not utilized effectively. Alentu watershed is among the natural resources rich areas of the region. In spite of these ample natural resources, the region is highly affected by recurrent drought due to unreliability, shortage and erratic nature of rainfall. The efficient use of these natural resource is therefore of prior important to ensure the regional and nation food security and attain the millennium development goals.</w:t>
      </w:r>
    </w:p>
    <w:p w14:paraId="07EF826D" w14:textId="77777777" w:rsidR="004B605D" w:rsidRDefault="004B605D" w:rsidP="004B605D">
      <w:pPr>
        <w:spacing w:line="276" w:lineRule="auto"/>
        <w:jc w:val="both"/>
      </w:pPr>
    </w:p>
    <w:p w14:paraId="0A6B452D" w14:textId="77777777" w:rsidR="00066E07" w:rsidRDefault="00066E07" w:rsidP="004B605D">
      <w:pPr>
        <w:spacing w:line="276" w:lineRule="auto"/>
        <w:jc w:val="both"/>
      </w:pPr>
      <w:r w:rsidRPr="006335C5">
        <w:t>To restrain theses problems, the government of Oromia has initiated Alentu small scale irrigation projects at Dodola area.</w:t>
      </w:r>
      <w:bookmarkStart w:id="22" w:name="_Toc245304453"/>
      <w:bookmarkStart w:id="23" w:name="_Toc245305197"/>
      <w:bookmarkStart w:id="24" w:name="_Toc263969176"/>
      <w:r w:rsidRPr="006335C5">
        <w:t xml:space="preserve"> The project area is located in West Arsi zone, Dodola Wereda and Alentu Kebeles. The proposed irrigation project is used to enhance the all round development in the agro-economic, social and cultural conditions of the targeted populations and the surrounding areas. It improves the general livelihoods and living standards of the people in the project area. </w:t>
      </w:r>
    </w:p>
    <w:p w14:paraId="50497DF4" w14:textId="77777777" w:rsidR="00A72ADD" w:rsidRDefault="00066E07" w:rsidP="004B605D">
      <w:pPr>
        <w:spacing w:line="276" w:lineRule="auto"/>
        <w:jc w:val="both"/>
      </w:pPr>
      <w:r w:rsidRPr="006335C5">
        <w:t>The main livelihoods of the communities in the project areas depend on mixed farming. That is crop production (mainly cereal crops) and livestock rearing. The major crops grown in the project areas are wheat and barley. Faba bean, peas, linseed, potatos, garlic are also the commonly growing crops in the study area.</w:t>
      </w:r>
    </w:p>
    <w:p w14:paraId="2E71D2BB" w14:textId="77777777" w:rsidR="004B605D" w:rsidRDefault="004B605D" w:rsidP="004B605D">
      <w:pPr>
        <w:pStyle w:val="BlockText"/>
        <w:spacing w:line="276" w:lineRule="auto"/>
        <w:ind w:left="0" w:right="15"/>
        <w:jc w:val="both"/>
      </w:pPr>
    </w:p>
    <w:p w14:paraId="5FAE28A6" w14:textId="77777777" w:rsidR="00066E07" w:rsidRDefault="00066E07" w:rsidP="004B605D">
      <w:pPr>
        <w:pStyle w:val="BlockText"/>
        <w:spacing w:line="276" w:lineRule="auto"/>
        <w:ind w:left="0" w:right="15"/>
        <w:jc w:val="both"/>
      </w:pPr>
      <w:r w:rsidRPr="006335C5">
        <w:t xml:space="preserve">The implementation of the project will provide irrigation water to an area of </w:t>
      </w:r>
      <w:r w:rsidR="00B64C56" w:rsidRPr="00B64C56">
        <w:t>50</w:t>
      </w:r>
      <w:r w:rsidRPr="006335C5">
        <w:t xml:space="preserve"> hectares of land. This entails incremental production and diversification of crops by the beneficiary. Increased crop production and cash income will improve the diet and nutrition of the population. The practice of irrigation will create additional employment opportunities for the </w:t>
      </w:r>
      <w:r w:rsidRPr="006335C5">
        <w:lastRenderedPageBreak/>
        <w:t>beneficiaries as well as for the people outside the command area. Apart from the scheme's beneficiaries, many other families in the surroundings will benefit from increased food crop production and possible labor opportunities in the irrigation fields. The high cropping intensity requires additional labor and provides employment opportunities throughout the year, which would have been idle otherwise. Crop yields will increase and problem of food shortage will be reduced. The project will also encourage crop diversification based on market demands in and around the districts. New farming practices and improved technology will be provided through the extension services. As a result, apart from the benefits that it provides to the beneficiaries, the project will also serve as demonstration of irrigation practice to the surrounding farmers.</w:t>
      </w:r>
    </w:p>
    <w:p w14:paraId="375A448B" w14:textId="77777777" w:rsidR="004B605D" w:rsidRPr="006335C5" w:rsidRDefault="004B605D" w:rsidP="004B605D">
      <w:pPr>
        <w:pStyle w:val="BlockText"/>
        <w:spacing w:line="276" w:lineRule="auto"/>
        <w:ind w:left="0" w:right="15"/>
        <w:jc w:val="both"/>
      </w:pPr>
    </w:p>
    <w:p w14:paraId="1D0452FA" w14:textId="77777777" w:rsidR="00066E07" w:rsidRPr="006335C5" w:rsidRDefault="00066E07" w:rsidP="004B605D">
      <w:pPr>
        <w:pStyle w:val="Heading2"/>
        <w:spacing w:before="0" w:after="0" w:line="276" w:lineRule="auto"/>
      </w:pPr>
      <w:bookmarkStart w:id="25" w:name="_Toc336782168"/>
      <w:bookmarkStart w:id="26" w:name="_Toc347298499"/>
      <w:bookmarkStart w:id="27" w:name="_Toc361881920"/>
      <w:bookmarkEnd w:id="22"/>
      <w:bookmarkEnd w:id="23"/>
      <w:bookmarkEnd w:id="24"/>
      <w:r w:rsidRPr="006335C5">
        <w:t>Specific Objectives</w:t>
      </w:r>
      <w:bookmarkEnd w:id="25"/>
      <w:bookmarkEnd w:id="26"/>
      <w:bookmarkEnd w:id="27"/>
      <w:r w:rsidRPr="006335C5">
        <w:t xml:space="preserve">  </w:t>
      </w:r>
    </w:p>
    <w:p w14:paraId="49F0096D" w14:textId="77777777" w:rsidR="00066E07" w:rsidRPr="006335C5" w:rsidRDefault="00066E07" w:rsidP="004B605D">
      <w:pPr>
        <w:numPr>
          <w:ilvl w:val="0"/>
          <w:numId w:val="21"/>
        </w:numPr>
        <w:spacing w:line="276" w:lineRule="auto"/>
        <w:jc w:val="both"/>
        <w:rPr>
          <w:bCs/>
        </w:rPr>
      </w:pPr>
      <w:r w:rsidRPr="006335C5">
        <w:rPr>
          <w:bCs/>
        </w:rPr>
        <w:t xml:space="preserve">To assess the existing situation of the farming practices of crops under the prevailing conditions </w:t>
      </w:r>
    </w:p>
    <w:p w14:paraId="18A674D0" w14:textId="77777777" w:rsidR="00066E07" w:rsidRPr="006335C5" w:rsidRDefault="00066E07" w:rsidP="004B605D">
      <w:pPr>
        <w:numPr>
          <w:ilvl w:val="0"/>
          <w:numId w:val="21"/>
        </w:numPr>
        <w:spacing w:line="276" w:lineRule="auto"/>
        <w:jc w:val="both"/>
        <w:rPr>
          <w:b/>
          <w:bCs/>
        </w:rPr>
      </w:pPr>
      <w:r w:rsidRPr="006335C5">
        <w:rPr>
          <w:bCs/>
        </w:rPr>
        <w:t xml:space="preserve">To asses and identify crop production constraints and potentials </w:t>
      </w:r>
    </w:p>
    <w:p w14:paraId="44DC1DB6" w14:textId="77777777" w:rsidR="00066E07" w:rsidRPr="006335C5" w:rsidRDefault="00066E07" w:rsidP="004B605D">
      <w:pPr>
        <w:numPr>
          <w:ilvl w:val="0"/>
          <w:numId w:val="21"/>
        </w:numPr>
        <w:spacing w:line="276" w:lineRule="auto"/>
        <w:jc w:val="both"/>
      </w:pPr>
      <w:r w:rsidRPr="006335C5">
        <w:t xml:space="preserve">To calculate crop water requirements </w:t>
      </w:r>
    </w:p>
    <w:p w14:paraId="4B6CBA44" w14:textId="77777777" w:rsidR="00066E07" w:rsidRDefault="00066E07" w:rsidP="004B605D">
      <w:pPr>
        <w:numPr>
          <w:ilvl w:val="0"/>
          <w:numId w:val="21"/>
        </w:numPr>
        <w:spacing w:line="276" w:lineRule="auto"/>
        <w:jc w:val="both"/>
      </w:pPr>
      <w:r w:rsidRPr="006335C5">
        <w:t xml:space="preserve">To propose  crops and better production  conditions  in  irrigation command  areas </w:t>
      </w:r>
    </w:p>
    <w:p w14:paraId="253292CE" w14:textId="77777777" w:rsidR="004B605D" w:rsidRPr="004B605D" w:rsidRDefault="004B605D" w:rsidP="00D26B9A">
      <w:pPr>
        <w:pStyle w:val="HeadingFour"/>
      </w:pPr>
    </w:p>
    <w:p w14:paraId="2036A2FC" w14:textId="77777777" w:rsidR="00066E07" w:rsidRPr="006335C5" w:rsidRDefault="00066E07" w:rsidP="004B605D">
      <w:pPr>
        <w:pStyle w:val="Heading2"/>
        <w:spacing w:before="0" w:after="0" w:line="276" w:lineRule="auto"/>
      </w:pPr>
      <w:bookmarkStart w:id="28" w:name="_Toc336782169"/>
      <w:bookmarkStart w:id="29" w:name="_Toc347298500"/>
      <w:r w:rsidRPr="006335C5">
        <w:t xml:space="preserve"> </w:t>
      </w:r>
      <w:bookmarkStart w:id="30" w:name="_Toc361881921"/>
      <w:r w:rsidRPr="006335C5">
        <w:t>Scope of Study</w:t>
      </w:r>
      <w:bookmarkEnd w:id="28"/>
      <w:bookmarkEnd w:id="29"/>
      <w:bookmarkEnd w:id="30"/>
      <w:r w:rsidRPr="006335C5">
        <w:t xml:space="preserve"> </w:t>
      </w:r>
    </w:p>
    <w:p w14:paraId="6B174F39" w14:textId="77777777" w:rsidR="00066E07" w:rsidRPr="006335C5" w:rsidRDefault="00066E07" w:rsidP="004B605D">
      <w:pPr>
        <w:spacing w:line="276" w:lineRule="auto"/>
        <w:jc w:val="both"/>
      </w:pPr>
      <w:r w:rsidRPr="006335C5">
        <w:t>The overarching concerns of the study would be of nutritional and livelihood security, poverty alleviation, gender equity, ecology and environment, and competitiveness in terms of cost and quality. This will include the following broad aspects:</w:t>
      </w:r>
    </w:p>
    <w:p w14:paraId="784727F4" w14:textId="77777777" w:rsidR="00066E07" w:rsidRPr="006335C5" w:rsidRDefault="00066E07" w:rsidP="004B605D">
      <w:pPr>
        <w:numPr>
          <w:ilvl w:val="0"/>
          <w:numId w:val="19"/>
        </w:numPr>
        <w:spacing w:line="276" w:lineRule="auto"/>
        <w:jc w:val="both"/>
      </w:pPr>
      <w:r w:rsidRPr="006335C5">
        <w:t xml:space="preserve">Study of existing farming systems and agricultural development pattern of project command  areas </w:t>
      </w:r>
    </w:p>
    <w:p w14:paraId="5CD4AB5B" w14:textId="77777777" w:rsidR="00066E07" w:rsidRPr="006335C5" w:rsidRDefault="00066E07" w:rsidP="004B605D">
      <w:pPr>
        <w:numPr>
          <w:ilvl w:val="0"/>
          <w:numId w:val="19"/>
        </w:numPr>
        <w:spacing w:line="276" w:lineRule="auto"/>
        <w:jc w:val="both"/>
      </w:pPr>
      <w:r w:rsidRPr="006335C5">
        <w:t>Selection of most suitable crops and their most appropriate integration with suitable economic return for different size of irrigated farm holdings.</w:t>
      </w:r>
    </w:p>
    <w:p w14:paraId="65BEBBAA" w14:textId="77777777" w:rsidR="00066E07" w:rsidRPr="006335C5" w:rsidRDefault="00066E07" w:rsidP="004B605D">
      <w:pPr>
        <w:numPr>
          <w:ilvl w:val="0"/>
          <w:numId w:val="19"/>
        </w:numPr>
        <w:spacing w:line="276" w:lineRule="auto"/>
        <w:jc w:val="both"/>
      </w:pPr>
      <w:r w:rsidRPr="006335C5">
        <w:t>System approach having economically dynamic and efficient cropping pattern involving selected food and cash crops and other enterprises appropriate under the prevailing climate, soils and added irrigation conditions.</w:t>
      </w:r>
    </w:p>
    <w:p w14:paraId="61326164" w14:textId="77777777" w:rsidR="00066E07" w:rsidRPr="006335C5" w:rsidRDefault="00066E07" w:rsidP="004B605D">
      <w:pPr>
        <w:numPr>
          <w:ilvl w:val="0"/>
          <w:numId w:val="19"/>
        </w:numPr>
        <w:spacing w:line="276" w:lineRule="auto"/>
        <w:jc w:val="both"/>
      </w:pPr>
      <w:r w:rsidRPr="006335C5">
        <w:t>Identification of most appropriate agro-techniques and input support services for the farmers for increased farm productivity.</w:t>
      </w:r>
    </w:p>
    <w:p w14:paraId="64CF2419" w14:textId="77777777" w:rsidR="00066E07" w:rsidRPr="006335C5" w:rsidRDefault="00066E07" w:rsidP="004B605D">
      <w:pPr>
        <w:numPr>
          <w:ilvl w:val="0"/>
          <w:numId w:val="19"/>
        </w:numPr>
        <w:spacing w:line="276" w:lineRule="auto"/>
        <w:jc w:val="both"/>
      </w:pPr>
      <w:r w:rsidRPr="006335C5">
        <w:t xml:space="preserve">Identification of the existing potential in crop production  with respect to irrigation facilities and recommendation of crop requirements </w:t>
      </w:r>
    </w:p>
    <w:p w14:paraId="79A8CD10" w14:textId="77777777" w:rsidR="006C2B7A" w:rsidRDefault="00066E07" w:rsidP="004B605D">
      <w:pPr>
        <w:numPr>
          <w:ilvl w:val="0"/>
          <w:numId w:val="19"/>
        </w:numPr>
        <w:spacing w:line="276" w:lineRule="auto"/>
      </w:pPr>
      <w:r w:rsidRPr="006335C5">
        <w:t xml:space="preserve">Calculation of crop water requirements </w:t>
      </w:r>
    </w:p>
    <w:p w14:paraId="5BCFD3ED" w14:textId="77777777" w:rsidR="006C2B7A" w:rsidRPr="006C2B7A" w:rsidRDefault="006C2B7A" w:rsidP="004B605D">
      <w:pPr>
        <w:spacing w:line="276" w:lineRule="auto"/>
      </w:pPr>
    </w:p>
    <w:p w14:paraId="4F020157" w14:textId="77777777" w:rsidR="006C2B7A" w:rsidRPr="006C2B7A" w:rsidRDefault="006C2B7A" w:rsidP="004B605D">
      <w:pPr>
        <w:spacing w:line="276" w:lineRule="auto"/>
      </w:pPr>
    </w:p>
    <w:p w14:paraId="1AFA4312" w14:textId="77777777" w:rsidR="006C2B7A" w:rsidRPr="006C2B7A" w:rsidRDefault="006C2B7A" w:rsidP="004B605D">
      <w:pPr>
        <w:spacing w:line="276" w:lineRule="auto"/>
      </w:pPr>
    </w:p>
    <w:p w14:paraId="0DEBC290" w14:textId="77777777" w:rsidR="006C2B7A" w:rsidRPr="006C2B7A" w:rsidRDefault="006C2B7A" w:rsidP="004B605D">
      <w:pPr>
        <w:spacing w:line="276" w:lineRule="auto"/>
      </w:pPr>
    </w:p>
    <w:p w14:paraId="2893CA8E" w14:textId="77777777" w:rsidR="006C2B7A" w:rsidRPr="006C2B7A" w:rsidRDefault="006C2B7A" w:rsidP="004B605D">
      <w:pPr>
        <w:spacing w:line="276" w:lineRule="auto"/>
      </w:pPr>
    </w:p>
    <w:p w14:paraId="48CE84EC" w14:textId="77777777" w:rsidR="006C2B7A" w:rsidRPr="006C2B7A" w:rsidRDefault="006C2B7A" w:rsidP="004B605D">
      <w:pPr>
        <w:spacing w:line="276" w:lineRule="auto"/>
      </w:pPr>
    </w:p>
    <w:p w14:paraId="35CE3BAF" w14:textId="77777777" w:rsidR="006C2B7A" w:rsidRDefault="006C2B7A" w:rsidP="004B605D">
      <w:pPr>
        <w:spacing w:line="276" w:lineRule="auto"/>
      </w:pPr>
    </w:p>
    <w:p w14:paraId="43D47C45" w14:textId="77777777" w:rsidR="006C2B7A" w:rsidRDefault="006C2B7A" w:rsidP="004B605D">
      <w:pPr>
        <w:spacing w:line="276" w:lineRule="auto"/>
        <w:ind w:firstLine="720"/>
      </w:pPr>
    </w:p>
    <w:p w14:paraId="49B038C9" w14:textId="77777777" w:rsidR="006C2B7A" w:rsidRDefault="006C2B7A" w:rsidP="004B605D">
      <w:pPr>
        <w:spacing w:line="276" w:lineRule="auto"/>
      </w:pPr>
    </w:p>
    <w:p w14:paraId="087F4912" w14:textId="77777777" w:rsidR="00066E07" w:rsidRPr="006C2B7A" w:rsidRDefault="00066E07" w:rsidP="004B605D">
      <w:pPr>
        <w:spacing w:line="276" w:lineRule="auto"/>
        <w:sectPr w:rsidR="00066E07" w:rsidRPr="006C2B7A" w:rsidSect="00F543C1">
          <w:pgSz w:w="11906" w:h="16838"/>
          <w:pgMar w:top="1440" w:right="1440" w:bottom="1440" w:left="1440" w:header="708" w:footer="708" w:gutter="0"/>
          <w:pgNumType w:start="3"/>
          <w:cols w:space="708"/>
          <w:docGrid w:linePitch="360"/>
        </w:sectPr>
      </w:pPr>
    </w:p>
    <w:p w14:paraId="1622E70C" w14:textId="77777777" w:rsidR="00066E07" w:rsidRPr="00803BE0" w:rsidRDefault="00066E07" w:rsidP="004B605D">
      <w:pPr>
        <w:pStyle w:val="Heading1"/>
        <w:spacing w:after="0" w:line="276" w:lineRule="auto"/>
        <w:rPr>
          <w:szCs w:val="24"/>
        </w:rPr>
      </w:pPr>
      <w:bookmarkStart w:id="31" w:name="_Toc347298501"/>
      <w:r w:rsidRPr="006335C5">
        <w:rPr>
          <w:szCs w:val="24"/>
        </w:rPr>
        <w:lastRenderedPageBreak/>
        <w:t xml:space="preserve"> </w:t>
      </w:r>
      <w:bookmarkStart w:id="32" w:name="_Toc361881922"/>
      <w:r w:rsidRPr="00803BE0">
        <w:t>DESCRIPTION OF THE STUDY AREA</w:t>
      </w:r>
      <w:bookmarkEnd w:id="31"/>
      <w:bookmarkEnd w:id="32"/>
    </w:p>
    <w:p w14:paraId="540670FA" w14:textId="77777777" w:rsidR="00066E07" w:rsidRDefault="00066E07" w:rsidP="004B605D">
      <w:pPr>
        <w:pStyle w:val="Heading2"/>
        <w:spacing w:before="0" w:after="0" w:line="276" w:lineRule="auto"/>
      </w:pPr>
      <w:bookmarkStart w:id="33" w:name="_Toc347298502"/>
      <w:r w:rsidRPr="006335C5">
        <w:t xml:space="preserve"> </w:t>
      </w:r>
      <w:bookmarkStart w:id="34" w:name="_Toc361881923"/>
      <w:r w:rsidRPr="006335C5">
        <w:t>LOCATION</w:t>
      </w:r>
      <w:bookmarkEnd w:id="33"/>
      <w:bookmarkEnd w:id="34"/>
    </w:p>
    <w:p w14:paraId="16291AD0" w14:textId="77777777" w:rsidR="004B605D" w:rsidRPr="004B605D" w:rsidRDefault="004B605D" w:rsidP="004B605D"/>
    <w:p w14:paraId="41F657EF" w14:textId="77777777" w:rsidR="00477DE3" w:rsidRDefault="00066E07" w:rsidP="004B605D">
      <w:pPr>
        <w:spacing w:line="276" w:lineRule="auto"/>
        <w:jc w:val="both"/>
      </w:pPr>
      <w:r w:rsidRPr="006335C5">
        <w:t>The project area lies in the eastern part of Ethiopia, Oromia Regional State, and West Arsi Zone</w:t>
      </w:r>
      <w:r w:rsidR="0003309F">
        <w:t>, Alentu Dobedo Kebelle)</w:t>
      </w:r>
      <w:r w:rsidRPr="006335C5">
        <w:t xml:space="preserve"> in the Wabe Shebele River basin covering a total area of </w:t>
      </w:r>
      <w:r w:rsidR="00186C35" w:rsidRPr="008C5EB3">
        <w:t>5</w:t>
      </w:r>
      <w:r w:rsidR="00BF5BE8" w:rsidRPr="008C5EB3">
        <w:t>0</w:t>
      </w:r>
      <w:r w:rsidRPr="006335C5">
        <w:t xml:space="preserve">ha. One can get Dodola, which is the nearest town of the study area, via two main ways both are currently asphalted road. The first one is through Finfine, Bishoftu, Mojo, Batu, Shashemene, Kofele, Dodola which is 312km far away from Finfinne towards the south direction. The second one is the shortcut one through Finfine, Bishoftu, Mojo, Adama, Huruta, Asela, Bekoji, Asasa, Dodola which is 288km far from Finfine. </w:t>
      </w:r>
      <w:r w:rsidR="00477DE3" w:rsidRPr="0035462B">
        <w:t xml:space="preserve">The command </w:t>
      </w:r>
      <w:r w:rsidR="00BF5BE8" w:rsidRPr="0035462B">
        <w:t>area</w:t>
      </w:r>
      <w:r w:rsidR="00BF5BE8">
        <w:t xml:space="preserve"> </w:t>
      </w:r>
      <w:r w:rsidR="0003309F">
        <w:t xml:space="preserve">(Alentu Dobado Kebele) </w:t>
      </w:r>
      <w:r w:rsidR="00477DE3" w:rsidRPr="0035462B">
        <w:t>can be accessed by Edo-Alentu-Werka all weather gravel road.</w:t>
      </w:r>
    </w:p>
    <w:p w14:paraId="22983269" w14:textId="77777777" w:rsidR="00477DE3" w:rsidRDefault="00477DE3" w:rsidP="004B605D">
      <w:pPr>
        <w:spacing w:line="276" w:lineRule="auto"/>
        <w:jc w:val="both"/>
      </w:pPr>
      <w:r w:rsidRPr="0035462B">
        <w:t>The project area lies within the geographic extent of 6</w:t>
      </w:r>
      <w:r w:rsidRPr="0035462B">
        <w:rPr>
          <w:vertAlign w:val="superscript"/>
        </w:rPr>
        <w:t>0</w:t>
      </w:r>
      <w:r w:rsidRPr="0035462B">
        <w:t xml:space="preserve"> 85’N to 6</w:t>
      </w:r>
      <w:r w:rsidRPr="0035462B">
        <w:rPr>
          <w:vertAlign w:val="superscript"/>
        </w:rPr>
        <w:t>0</w:t>
      </w:r>
      <w:r w:rsidRPr="0035462B">
        <w:t xml:space="preserve"> 87’</w:t>
      </w:r>
      <w:r w:rsidR="00962D2F">
        <w:t>N lat</w:t>
      </w:r>
      <w:r w:rsidRPr="0035462B">
        <w:t>itude and 39</w:t>
      </w:r>
      <w:r w:rsidRPr="0035462B">
        <w:rPr>
          <w:vertAlign w:val="superscript"/>
        </w:rPr>
        <w:t xml:space="preserve">0 </w:t>
      </w:r>
      <w:r w:rsidRPr="0035462B">
        <w:t>04’ to 39</w:t>
      </w:r>
      <w:r w:rsidRPr="0035462B">
        <w:rPr>
          <w:vertAlign w:val="superscript"/>
        </w:rPr>
        <w:t>0</w:t>
      </w:r>
      <w:r w:rsidRPr="0035462B">
        <w:t xml:space="preserve"> 06’E </w:t>
      </w:r>
      <w:r w:rsidR="00962D2F">
        <w:t>longitude</w:t>
      </w:r>
      <w:r w:rsidRPr="0035462B">
        <w:t xml:space="preserve">. The </w:t>
      </w:r>
      <w:r w:rsidR="0003309F">
        <w:t xml:space="preserve">highest </w:t>
      </w:r>
      <w:r w:rsidR="00BF5BE8" w:rsidRPr="0035462B">
        <w:t xml:space="preserve">altitude </w:t>
      </w:r>
      <w:r w:rsidR="00BF5BE8">
        <w:t>of</w:t>
      </w:r>
      <w:r w:rsidR="0003309F">
        <w:t xml:space="preserve"> the study area </w:t>
      </w:r>
      <w:r w:rsidRPr="0035462B">
        <w:t xml:space="preserve">is </w:t>
      </w:r>
      <w:r w:rsidR="00BF5BE8" w:rsidRPr="00646827">
        <w:t>2780 masl</w:t>
      </w:r>
      <w:r w:rsidR="0003309F" w:rsidRPr="00646827">
        <w:t xml:space="preserve"> </w:t>
      </w:r>
      <w:r w:rsidRPr="00646827">
        <w:t xml:space="preserve">in the northern edge to 3460 masl in southern tip. </w:t>
      </w:r>
    </w:p>
    <w:p w14:paraId="43D29DAB" w14:textId="77777777" w:rsidR="004B605D" w:rsidRPr="004B605D" w:rsidRDefault="004B605D" w:rsidP="00D26B9A">
      <w:pPr>
        <w:pStyle w:val="HeadingFour"/>
      </w:pPr>
    </w:p>
    <w:p w14:paraId="01F77374" w14:textId="77777777" w:rsidR="00477DE3" w:rsidRPr="00477DE3" w:rsidRDefault="00477DE3" w:rsidP="004B605D">
      <w:pPr>
        <w:spacing w:line="276" w:lineRule="auto"/>
      </w:pPr>
      <w:r w:rsidRPr="00477DE3">
        <w:rPr>
          <w:noProof/>
        </w:rPr>
        <w:drawing>
          <wp:inline distT="0" distB="0" distL="0" distR="0" wp14:anchorId="2E366A53" wp14:editId="7899CCD0">
            <wp:extent cx="5731510" cy="3382221"/>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31510" cy="3382221"/>
                    </a:xfrm>
                    <a:prstGeom prst="rect">
                      <a:avLst/>
                    </a:prstGeom>
                    <a:noFill/>
                    <a:ln w="9525">
                      <a:noFill/>
                      <a:miter lim="800000"/>
                      <a:headEnd/>
                      <a:tailEnd/>
                    </a:ln>
                  </pic:spPr>
                </pic:pic>
              </a:graphicData>
            </a:graphic>
          </wp:inline>
        </w:drawing>
      </w:r>
    </w:p>
    <w:p w14:paraId="0D14E3D0" w14:textId="77777777" w:rsidR="00066E07" w:rsidRPr="006335C5" w:rsidRDefault="00066E07" w:rsidP="004B605D">
      <w:pPr>
        <w:pStyle w:val="Heading2"/>
        <w:spacing w:before="0" w:after="0" w:line="276" w:lineRule="auto"/>
      </w:pPr>
      <w:bookmarkStart w:id="35" w:name="_Toc347298503"/>
      <w:r w:rsidRPr="006335C5">
        <w:t xml:space="preserve"> </w:t>
      </w:r>
      <w:bookmarkStart w:id="36" w:name="_Toc361881924"/>
      <w:r w:rsidRPr="006335C5">
        <w:t>CLIMATE</w:t>
      </w:r>
      <w:bookmarkEnd w:id="35"/>
      <w:bookmarkEnd w:id="36"/>
    </w:p>
    <w:p w14:paraId="75745EA8" w14:textId="77777777" w:rsidR="00066E07" w:rsidRDefault="00066E07" w:rsidP="004B605D">
      <w:pPr>
        <w:spacing w:line="276" w:lineRule="auto"/>
        <w:jc w:val="both"/>
      </w:pPr>
      <w:r w:rsidRPr="006335C5">
        <w:t xml:space="preserve">Based on the traditional agro-climate classification of the country, the study area is classified as dega agro ecological zone. The rainfall is uni-modal with strong summer rainy season takes place during the months of July and August. As can be seen from the figure one, the study area is characterized as sub humid agro climatic zone. </w:t>
      </w:r>
    </w:p>
    <w:p w14:paraId="0C60376E" w14:textId="77777777" w:rsidR="00C72297" w:rsidRDefault="00C72297" w:rsidP="004B605D">
      <w:pPr>
        <w:spacing w:line="276" w:lineRule="auto"/>
      </w:pPr>
      <w:r>
        <w:rPr>
          <w:noProof/>
        </w:rPr>
        <w:lastRenderedPageBreak/>
        <w:drawing>
          <wp:inline distT="0" distB="0" distL="0" distR="0" wp14:anchorId="3F533F86" wp14:editId="77B8CA2C">
            <wp:extent cx="5731510" cy="1762507"/>
            <wp:effectExtent l="19050" t="0" r="254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731510" cy="1762507"/>
                    </a:xfrm>
                    <a:prstGeom prst="rect">
                      <a:avLst/>
                    </a:prstGeom>
                    <a:noFill/>
                    <a:ln w="9525">
                      <a:noFill/>
                      <a:miter lim="800000"/>
                      <a:headEnd/>
                      <a:tailEnd/>
                    </a:ln>
                  </pic:spPr>
                </pic:pic>
              </a:graphicData>
            </a:graphic>
          </wp:inline>
        </w:drawing>
      </w:r>
    </w:p>
    <w:p w14:paraId="623B2A96" w14:textId="77777777" w:rsidR="00C72297" w:rsidRDefault="00C31B5C" w:rsidP="004B605D">
      <w:pPr>
        <w:spacing w:line="276" w:lineRule="auto"/>
      </w:pPr>
      <w:bookmarkStart w:id="37" w:name="_Toc361882039"/>
      <w:r>
        <w:t xml:space="preserve">Figure </w:t>
      </w:r>
      <w:r w:rsidR="008E1BB8">
        <w:fldChar w:fldCharType="begin"/>
      </w:r>
      <w:r w:rsidR="008E1BB8">
        <w:instrText xml:space="preserve"> SEQ Figure \* ARABIC </w:instrText>
      </w:r>
      <w:r w:rsidR="008E1BB8">
        <w:fldChar w:fldCharType="separate"/>
      </w:r>
      <w:r w:rsidR="007B6B01">
        <w:rPr>
          <w:noProof/>
        </w:rPr>
        <w:t>1</w:t>
      </w:r>
      <w:r w:rsidR="008E1BB8">
        <w:rPr>
          <w:noProof/>
        </w:rPr>
        <w:fldChar w:fldCharType="end"/>
      </w:r>
      <w:r w:rsidRPr="006335C5">
        <w:t>: LGP of the study are</w:t>
      </w:r>
      <w:r w:rsidR="00A6580A">
        <w:t>a</w:t>
      </w:r>
      <w:bookmarkEnd w:id="37"/>
    </w:p>
    <w:p w14:paraId="12DD9C1B" w14:textId="77777777" w:rsidR="00C72297" w:rsidRDefault="007E7739" w:rsidP="004B605D">
      <w:pPr>
        <w:spacing w:line="276" w:lineRule="auto"/>
      </w:pPr>
      <w:r w:rsidRPr="007E7739">
        <w:rPr>
          <w:noProof/>
        </w:rPr>
        <w:drawing>
          <wp:inline distT="0" distB="0" distL="0" distR="0" wp14:anchorId="0730F9AA" wp14:editId="7CE6B603">
            <wp:extent cx="5831417" cy="2870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830755" cy="2869874"/>
                    </a:xfrm>
                    <a:prstGeom prst="rect">
                      <a:avLst/>
                    </a:prstGeom>
                    <a:noFill/>
                    <a:ln w="9525">
                      <a:noFill/>
                      <a:miter lim="800000"/>
                      <a:headEnd/>
                      <a:tailEnd/>
                    </a:ln>
                  </pic:spPr>
                </pic:pic>
              </a:graphicData>
            </a:graphic>
          </wp:inline>
        </w:drawing>
      </w:r>
    </w:p>
    <w:p w14:paraId="5ABA6297" w14:textId="77777777" w:rsidR="00066E07" w:rsidRDefault="00066E07" w:rsidP="004B605D">
      <w:pPr>
        <w:spacing w:line="276" w:lineRule="auto"/>
      </w:pPr>
      <w:bookmarkStart w:id="38" w:name="_Toc347298614"/>
      <w:bookmarkStart w:id="39" w:name="_Toc348261255"/>
      <w:bookmarkStart w:id="40" w:name="_Toc361882040"/>
      <w:r w:rsidRPr="006335C5">
        <w:t xml:space="preserve">Figure </w:t>
      </w:r>
      <w:r w:rsidR="00DD0B0B" w:rsidRPr="006335C5">
        <w:fldChar w:fldCharType="begin"/>
      </w:r>
      <w:r w:rsidRPr="006335C5">
        <w:instrText xml:space="preserve"> SEQ Figure \* ARABIC </w:instrText>
      </w:r>
      <w:r w:rsidR="00DD0B0B" w:rsidRPr="006335C5">
        <w:fldChar w:fldCharType="separate"/>
      </w:r>
      <w:r w:rsidR="007B6B01">
        <w:rPr>
          <w:noProof/>
        </w:rPr>
        <w:t>2</w:t>
      </w:r>
      <w:r w:rsidR="00DD0B0B" w:rsidRPr="006335C5">
        <w:fldChar w:fldCharType="end"/>
      </w:r>
      <w:r w:rsidRPr="006335C5">
        <w:t xml:space="preserve">: </w:t>
      </w:r>
      <w:r w:rsidR="0067064B" w:rsidRPr="006335C5">
        <w:t>Agro climate</w:t>
      </w:r>
      <w:r w:rsidRPr="006335C5">
        <w:t xml:space="preserve"> of the study area</w:t>
      </w:r>
      <w:bookmarkEnd w:id="38"/>
      <w:bookmarkEnd w:id="39"/>
      <w:bookmarkEnd w:id="40"/>
    </w:p>
    <w:p w14:paraId="3B653032" w14:textId="77777777" w:rsidR="00803BE0" w:rsidRPr="00803BE0" w:rsidRDefault="00803BE0" w:rsidP="004B605D">
      <w:pPr>
        <w:spacing w:line="276" w:lineRule="auto"/>
      </w:pPr>
    </w:p>
    <w:p w14:paraId="33F6B2E0" w14:textId="77777777" w:rsidR="00066E07" w:rsidRPr="006335C5" w:rsidRDefault="00066E07" w:rsidP="004B605D">
      <w:pPr>
        <w:pStyle w:val="Heading2"/>
        <w:spacing w:before="0" w:after="0" w:line="276" w:lineRule="auto"/>
      </w:pPr>
      <w:bookmarkStart w:id="41" w:name="_Toc347298504"/>
      <w:bookmarkStart w:id="42" w:name="_Toc361881925"/>
      <w:r w:rsidRPr="006335C5">
        <w:t>SOIL</w:t>
      </w:r>
      <w:bookmarkEnd w:id="41"/>
      <w:bookmarkEnd w:id="42"/>
      <w:r w:rsidR="00803BE0">
        <w:t xml:space="preserve"> </w:t>
      </w:r>
    </w:p>
    <w:p w14:paraId="1A390482" w14:textId="77777777" w:rsidR="00066E07" w:rsidRPr="006335C5" w:rsidRDefault="00066E07" w:rsidP="004B605D">
      <w:pPr>
        <w:spacing w:line="276" w:lineRule="auto"/>
        <w:jc w:val="both"/>
      </w:pPr>
      <w:r w:rsidRPr="006335C5">
        <w:t>The texture of the plow layer (0-30cm) ranges from loam to clay loam while the deeper one belongs to black clay soil. The pH (H</w:t>
      </w:r>
      <w:r w:rsidRPr="006335C5">
        <w:rPr>
          <w:vertAlign w:val="subscript"/>
        </w:rPr>
        <w:t>2</w:t>
      </w:r>
      <w:r w:rsidRPr="006335C5">
        <w:t xml:space="preserve">O) of water ranges from 5.05 (upper 37cm) to 4.61 (deeper from the surface). </w:t>
      </w:r>
      <w:r w:rsidR="004E401B">
        <w:t>The top soil of the study area is also highly rich in available phosphorus (769.01P</w:t>
      </w:r>
      <w:r w:rsidR="004E401B" w:rsidRPr="004E401B">
        <w:rPr>
          <w:vertAlign w:val="subscript"/>
        </w:rPr>
        <w:t>2</w:t>
      </w:r>
      <w:r w:rsidR="004E401B">
        <w:t>O</w:t>
      </w:r>
      <w:r w:rsidR="004E401B" w:rsidRPr="004E401B">
        <w:rPr>
          <w:vertAlign w:val="subscript"/>
        </w:rPr>
        <w:t>5</w:t>
      </w:r>
      <w:r w:rsidR="004E401B">
        <w:t>), total nitrogen (0.6%), organic carbon (8.95%), CEC (24Cmol+/kg of soil), and sum of exchangeable basis (&gt;16.79</w:t>
      </w:r>
      <w:r w:rsidR="004E401B" w:rsidRPr="004E401B">
        <w:t xml:space="preserve"> </w:t>
      </w:r>
      <w:r w:rsidR="004E401B">
        <w:t>Cmol+/kg of soil).</w:t>
      </w:r>
      <w:r w:rsidR="00DB7676" w:rsidRPr="00DB7676">
        <w:t xml:space="preserve"> </w:t>
      </w:r>
      <w:r w:rsidR="00DB7676" w:rsidRPr="0035462B">
        <w:t xml:space="preserve">The available water holding capacity of the soils on horizon basis ranges from 249.29mm/m to 284.18mm/m, which is categorized as high class. </w:t>
      </w:r>
      <w:r w:rsidR="00F22F98">
        <w:t xml:space="preserve">This indicates </w:t>
      </w:r>
      <w:r w:rsidR="00DB7676" w:rsidRPr="0035462B">
        <w:t>that the soils requires relatively longer irrigation interval.</w:t>
      </w:r>
      <w:r w:rsidR="00DB7676" w:rsidRPr="00DB7676">
        <w:t xml:space="preserve"> </w:t>
      </w:r>
      <w:r w:rsidR="00DB7676" w:rsidRPr="00646827">
        <w:t>The hydraulic conductivity of the soils in the study area</w:t>
      </w:r>
      <w:r w:rsidR="00F22F98" w:rsidRPr="00646827">
        <w:t xml:space="preserve"> also</w:t>
      </w:r>
      <w:r w:rsidR="00DB7676" w:rsidRPr="00646827">
        <w:t xml:space="preserve"> fall</w:t>
      </w:r>
      <w:r w:rsidR="00F22F98" w:rsidRPr="00646827">
        <w:t>s</w:t>
      </w:r>
      <w:r w:rsidR="00DB7676" w:rsidRPr="00646827">
        <w:t xml:space="preserve"> in acceptable rate.</w:t>
      </w:r>
      <w:r w:rsidR="004E401B">
        <w:t xml:space="preserve"> </w:t>
      </w:r>
      <w:r w:rsidRPr="006335C5">
        <w:t>Detailed data about the soil of the study area can easily be obtained from the soil report of this study.</w:t>
      </w:r>
    </w:p>
    <w:p w14:paraId="186EAD7F" w14:textId="77777777" w:rsidR="00066E07" w:rsidRPr="006335C5" w:rsidRDefault="00066E07" w:rsidP="004B605D">
      <w:pPr>
        <w:spacing w:line="276" w:lineRule="auto"/>
        <w:jc w:val="both"/>
      </w:pPr>
    </w:p>
    <w:p w14:paraId="69029270" w14:textId="77777777" w:rsidR="00066E07" w:rsidRPr="006335C5" w:rsidRDefault="00066E07" w:rsidP="004B605D">
      <w:pPr>
        <w:spacing w:line="276" w:lineRule="auto"/>
        <w:jc w:val="both"/>
      </w:pPr>
    </w:p>
    <w:p w14:paraId="22B8C076" w14:textId="77777777" w:rsidR="00066E07" w:rsidRPr="006335C5" w:rsidRDefault="00066E07" w:rsidP="004B605D">
      <w:pPr>
        <w:spacing w:line="276" w:lineRule="auto"/>
        <w:jc w:val="both"/>
        <w:sectPr w:rsidR="00066E07" w:rsidRPr="006335C5" w:rsidSect="00066E07">
          <w:footerReference w:type="default" r:id="rId20"/>
          <w:pgSz w:w="11906" w:h="16838"/>
          <w:pgMar w:top="1440" w:right="1440" w:bottom="1440" w:left="1440" w:header="708" w:footer="708" w:gutter="0"/>
          <w:cols w:space="708"/>
          <w:docGrid w:linePitch="360"/>
        </w:sectPr>
      </w:pPr>
    </w:p>
    <w:p w14:paraId="24BC2651" w14:textId="77777777" w:rsidR="00066E07" w:rsidRPr="006335C5" w:rsidRDefault="00066E07" w:rsidP="004B605D">
      <w:pPr>
        <w:pStyle w:val="Heading1"/>
        <w:spacing w:after="0" w:line="276" w:lineRule="auto"/>
      </w:pPr>
      <w:bookmarkStart w:id="43" w:name="_Toc336782170"/>
      <w:bookmarkStart w:id="44" w:name="_Toc347298505"/>
      <w:bookmarkStart w:id="45" w:name="_Toc361881926"/>
      <w:r w:rsidRPr="006335C5">
        <w:lastRenderedPageBreak/>
        <w:t>METHODOLOGIES</w:t>
      </w:r>
      <w:bookmarkEnd w:id="43"/>
      <w:bookmarkEnd w:id="44"/>
      <w:bookmarkEnd w:id="45"/>
      <w:r w:rsidRPr="006335C5">
        <w:t xml:space="preserve"> </w:t>
      </w:r>
    </w:p>
    <w:p w14:paraId="6116B4C9" w14:textId="77777777" w:rsidR="00066E07" w:rsidRPr="006335C5" w:rsidRDefault="00066E07" w:rsidP="004B605D">
      <w:pPr>
        <w:spacing w:line="276" w:lineRule="auto"/>
        <w:jc w:val="both"/>
        <w:rPr>
          <w:bCs/>
        </w:rPr>
      </w:pPr>
      <w:r w:rsidRPr="006335C5">
        <w:rPr>
          <w:bCs/>
        </w:rPr>
        <w:t>In general, the following methodological approaches were followed to undertake the study.</w:t>
      </w:r>
    </w:p>
    <w:p w14:paraId="3F22682C" w14:textId="77777777" w:rsidR="00066E07" w:rsidRPr="006335C5" w:rsidRDefault="00066E07" w:rsidP="004B605D">
      <w:pPr>
        <w:pStyle w:val="ListParagraph"/>
        <w:numPr>
          <w:ilvl w:val="0"/>
          <w:numId w:val="22"/>
        </w:numPr>
        <w:spacing w:line="276" w:lineRule="auto"/>
        <w:ind w:left="720"/>
        <w:jc w:val="both"/>
        <w:rPr>
          <w:bCs/>
        </w:rPr>
      </w:pPr>
      <w:r w:rsidRPr="006335C5">
        <w:rPr>
          <w:bCs/>
        </w:rPr>
        <w:t xml:space="preserve">Primary data   collection by interviewing different social groups namely, groups of men, women and young people. </w:t>
      </w:r>
    </w:p>
    <w:p w14:paraId="26034211" w14:textId="77777777" w:rsidR="00066E07" w:rsidRPr="006335C5" w:rsidRDefault="00066E07" w:rsidP="004B605D">
      <w:pPr>
        <w:pStyle w:val="ListParagraph"/>
        <w:numPr>
          <w:ilvl w:val="0"/>
          <w:numId w:val="22"/>
        </w:numPr>
        <w:spacing w:line="276" w:lineRule="auto"/>
        <w:ind w:left="720"/>
        <w:jc w:val="both"/>
        <w:rPr>
          <w:bCs/>
        </w:rPr>
      </w:pPr>
      <w:r w:rsidRPr="006335C5">
        <w:rPr>
          <w:bCs/>
        </w:rPr>
        <w:t xml:space="preserve"> On site observation of the actual crop failures due to late and low rain fall  </w:t>
      </w:r>
    </w:p>
    <w:p w14:paraId="660A5719" w14:textId="77777777" w:rsidR="00066E07" w:rsidRPr="006335C5" w:rsidRDefault="00066E07" w:rsidP="004B605D">
      <w:pPr>
        <w:pStyle w:val="ListParagraph"/>
        <w:numPr>
          <w:ilvl w:val="0"/>
          <w:numId w:val="22"/>
        </w:numPr>
        <w:spacing w:line="276" w:lineRule="auto"/>
        <w:ind w:left="720"/>
        <w:jc w:val="both"/>
        <w:rPr>
          <w:bCs/>
        </w:rPr>
      </w:pPr>
      <w:r w:rsidRPr="006335C5">
        <w:rPr>
          <w:bCs/>
        </w:rPr>
        <w:t>Secondary data collection from pertinent government offices (district and kebele government offices)</w:t>
      </w:r>
    </w:p>
    <w:p w14:paraId="35BC3A84" w14:textId="77777777" w:rsidR="00066E07" w:rsidRDefault="00066E07" w:rsidP="004B605D">
      <w:pPr>
        <w:pStyle w:val="ListParagraph"/>
        <w:numPr>
          <w:ilvl w:val="0"/>
          <w:numId w:val="22"/>
        </w:numPr>
        <w:spacing w:line="276" w:lineRule="auto"/>
        <w:ind w:left="720"/>
        <w:jc w:val="both"/>
        <w:rPr>
          <w:bCs/>
        </w:rPr>
      </w:pPr>
      <w:r w:rsidRPr="006335C5">
        <w:rPr>
          <w:bCs/>
        </w:rPr>
        <w:t xml:space="preserve">Using </w:t>
      </w:r>
      <w:r w:rsidR="007E7739" w:rsidRPr="006335C5">
        <w:rPr>
          <w:bCs/>
        </w:rPr>
        <w:t>software</w:t>
      </w:r>
      <w:r w:rsidRPr="006335C5">
        <w:rPr>
          <w:bCs/>
        </w:rPr>
        <w:t xml:space="preserve"> such as LOCLIM, CLIMWAT version 2, and CROPWAT 8 to calculate climate and crop water requirements respectively.</w:t>
      </w:r>
    </w:p>
    <w:p w14:paraId="111DAB07" w14:textId="77777777" w:rsidR="004B605D" w:rsidRPr="006335C5" w:rsidRDefault="004B605D" w:rsidP="004B605D">
      <w:pPr>
        <w:pStyle w:val="ListParagraph"/>
        <w:spacing w:line="276" w:lineRule="auto"/>
        <w:jc w:val="both"/>
        <w:rPr>
          <w:bCs/>
        </w:rPr>
      </w:pPr>
    </w:p>
    <w:p w14:paraId="3A36F38D" w14:textId="77777777" w:rsidR="00066E07" w:rsidRPr="006335C5" w:rsidRDefault="00066E07" w:rsidP="004B605D">
      <w:pPr>
        <w:pStyle w:val="Heading2"/>
        <w:spacing w:before="0" w:after="0" w:line="276" w:lineRule="auto"/>
      </w:pPr>
      <w:bookmarkStart w:id="46" w:name="_Toc347298506"/>
      <w:r w:rsidRPr="006335C5">
        <w:t xml:space="preserve"> </w:t>
      </w:r>
      <w:bookmarkStart w:id="47" w:name="_Toc361881927"/>
      <w:r w:rsidRPr="006335C5">
        <w:t>Collection of primary and secondary data</w:t>
      </w:r>
      <w:bookmarkEnd w:id="46"/>
      <w:bookmarkEnd w:id="47"/>
    </w:p>
    <w:p w14:paraId="692A310D" w14:textId="77777777" w:rsidR="00066E07" w:rsidRDefault="00066E07" w:rsidP="004B605D">
      <w:pPr>
        <w:spacing w:line="276" w:lineRule="auto"/>
        <w:jc w:val="both"/>
      </w:pPr>
      <w:r w:rsidRPr="006335C5">
        <w:t xml:space="preserve">Primary data were collected by site observation, interviewing of focal group and district experts, and discussion with focal groups of the beneficiaries </w:t>
      </w:r>
      <w:r w:rsidRPr="00B9539D">
        <w:rPr>
          <w:color w:val="FF0000"/>
        </w:rPr>
        <w:t>(Figure 3</w:t>
      </w:r>
      <w:r w:rsidRPr="006335C5">
        <w:t xml:space="preserve">). Secondary data were also collected from pertinent government offices. </w:t>
      </w:r>
    </w:p>
    <w:p w14:paraId="12A8AED8" w14:textId="77777777" w:rsidR="004B605D" w:rsidRPr="004B605D" w:rsidRDefault="004B605D" w:rsidP="00D26B9A">
      <w:pPr>
        <w:pStyle w:val="HeadingFour"/>
      </w:pPr>
    </w:p>
    <w:p w14:paraId="6C485641" w14:textId="77777777" w:rsidR="00066E07" w:rsidRPr="006335C5" w:rsidRDefault="00066E07" w:rsidP="004B605D">
      <w:pPr>
        <w:spacing w:line="276" w:lineRule="auto"/>
        <w:jc w:val="both"/>
      </w:pPr>
      <w:r w:rsidRPr="006335C5">
        <w:rPr>
          <w:noProof/>
        </w:rPr>
        <w:drawing>
          <wp:inline distT="0" distB="0" distL="0" distR="0" wp14:anchorId="39E18754" wp14:editId="1C116D45">
            <wp:extent cx="5731510" cy="3223974"/>
            <wp:effectExtent l="19050" t="0" r="254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14:paraId="2E21E7E3" w14:textId="77777777" w:rsidR="0067064B" w:rsidRDefault="00066E07" w:rsidP="004B605D">
      <w:pPr>
        <w:spacing w:line="276" w:lineRule="auto"/>
      </w:pPr>
      <w:bookmarkStart w:id="48" w:name="_Toc347298615"/>
      <w:bookmarkStart w:id="49" w:name="_Toc348261256"/>
      <w:bookmarkStart w:id="50" w:name="_Toc361882041"/>
      <w:r w:rsidRPr="006335C5">
        <w:t xml:space="preserve">Figure </w:t>
      </w:r>
      <w:r w:rsidR="00DD0B0B" w:rsidRPr="006335C5">
        <w:fldChar w:fldCharType="begin"/>
      </w:r>
      <w:r w:rsidRPr="006335C5">
        <w:instrText xml:space="preserve"> SEQ Figure \* ARABIC </w:instrText>
      </w:r>
      <w:r w:rsidR="00DD0B0B" w:rsidRPr="006335C5">
        <w:fldChar w:fldCharType="separate"/>
      </w:r>
      <w:r w:rsidR="007B6B01">
        <w:rPr>
          <w:noProof/>
        </w:rPr>
        <w:t>3</w:t>
      </w:r>
      <w:r w:rsidR="00DD0B0B" w:rsidRPr="006335C5">
        <w:fldChar w:fldCharType="end"/>
      </w:r>
      <w:r w:rsidRPr="006335C5">
        <w:t>: Group discussion with the command area representatives</w:t>
      </w:r>
      <w:bookmarkEnd w:id="48"/>
      <w:bookmarkEnd w:id="49"/>
      <w:bookmarkEnd w:id="50"/>
    </w:p>
    <w:p w14:paraId="65C9B512" w14:textId="77777777" w:rsidR="00265BFD" w:rsidRPr="00265BFD" w:rsidRDefault="00265BFD" w:rsidP="004B605D">
      <w:pPr>
        <w:spacing w:line="276" w:lineRule="auto"/>
      </w:pPr>
    </w:p>
    <w:p w14:paraId="063469EE" w14:textId="77777777" w:rsidR="006C2B7A" w:rsidRPr="00B9539D" w:rsidRDefault="00066E07" w:rsidP="004B605D">
      <w:pPr>
        <w:pStyle w:val="Heading2"/>
        <w:spacing w:before="0" w:after="0" w:line="276" w:lineRule="auto"/>
      </w:pPr>
      <w:bookmarkStart w:id="51" w:name="_Toc347298507"/>
      <w:bookmarkStart w:id="52" w:name="_Toc361881928"/>
      <w:r w:rsidRPr="00B9539D">
        <w:t>Selection of Crops for the command area</w:t>
      </w:r>
      <w:bookmarkEnd w:id="51"/>
      <w:bookmarkEnd w:id="52"/>
    </w:p>
    <w:p w14:paraId="23D082A4" w14:textId="77777777" w:rsidR="00B9539D" w:rsidRPr="00B9539D" w:rsidRDefault="00B9539D" w:rsidP="004B605D">
      <w:pPr>
        <w:spacing w:line="276" w:lineRule="auto"/>
        <w:jc w:val="both"/>
      </w:pPr>
      <w:r>
        <w:t>Various bio-physical and socio-economic</w:t>
      </w:r>
      <w:r w:rsidRPr="00B9539D">
        <w:t xml:space="preserve"> </w:t>
      </w:r>
      <w:r>
        <w:t>criteria were used to select the appropriate crops to the study area.</w:t>
      </w:r>
    </w:p>
    <w:p w14:paraId="11308361" w14:textId="77777777" w:rsidR="004B605D" w:rsidRDefault="00066E07" w:rsidP="004B605D">
      <w:pPr>
        <w:pStyle w:val="Heading2"/>
        <w:numPr>
          <w:ilvl w:val="0"/>
          <w:numId w:val="0"/>
        </w:numPr>
        <w:spacing w:before="0" w:after="0" w:line="276" w:lineRule="auto"/>
      </w:pPr>
      <w:bookmarkStart w:id="53" w:name="_Toc347298508"/>
      <w:r w:rsidRPr="006335C5">
        <w:t xml:space="preserve"> </w:t>
      </w:r>
      <w:bookmarkStart w:id="54" w:name="_Toc361881929"/>
    </w:p>
    <w:p w14:paraId="0D2CE3C1" w14:textId="77777777" w:rsidR="004B605D" w:rsidRDefault="004B605D" w:rsidP="004B605D">
      <w:pPr>
        <w:spacing w:line="276" w:lineRule="auto"/>
        <w:rPr>
          <w:rFonts w:cs="Arial"/>
          <w:szCs w:val="28"/>
        </w:rPr>
      </w:pPr>
      <w:r>
        <w:br w:type="page"/>
      </w:r>
    </w:p>
    <w:p w14:paraId="0E2A097B" w14:textId="77777777" w:rsidR="00066E07" w:rsidRPr="006335C5" w:rsidRDefault="00066E07" w:rsidP="004B605D">
      <w:pPr>
        <w:pStyle w:val="Heading2"/>
        <w:spacing w:before="0" w:after="0" w:line="276" w:lineRule="auto"/>
      </w:pPr>
      <w:r w:rsidRPr="006335C5">
        <w:lastRenderedPageBreak/>
        <w:t>Computing crop water requirement of the selected crops</w:t>
      </w:r>
      <w:bookmarkEnd w:id="53"/>
      <w:bookmarkEnd w:id="54"/>
    </w:p>
    <w:p w14:paraId="7DBA6728" w14:textId="77777777" w:rsidR="00066E07" w:rsidRDefault="00066E07" w:rsidP="004B605D">
      <w:pPr>
        <w:pStyle w:val="BodyText"/>
        <w:spacing w:line="276" w:lineRule="auto"/>
        <w:rPr>
          <w:szCs w:val="24"/>
        </w:rPr>
      </w:pPr>
      <w:r w:rsidRPr="006335C5">
        <w:rPr>
          <w:szCs w:val="24"/>
        </w:rPr>
        <w:t xml:space="preserve">To calculate the crop water requirement the following steps were followed. </w:t>
      </w:r>
    </w:p>
    <w:p w14:paraId="73146190" w14:textId="77777777" w:rsidR="004B605D" w:rsidRPr="006335C5" w:rsidRDefault="004B605D" w:rsidP="004B605D">
      <w:pPr>
        <w:pStyle w:val="BodyText"/>
        <w:spacing w:line="276" w:lineRule="auto"/>
        <w:rPr>
          <w:b/>
          <w:szCs w:val="24"/>
        </w:rPr>
      </w:pPr>
    </w:p>
    <w:p w14:paraId="6FEFD136" w14:textId="77777777" w:rsidR="00066E07" w:rsidRPr="00967116" w:rsidRDefault="00066E07" w:rsidP="004B605D">
      <w:pPr>
        <w:spacing w:line="276" w:lineRule="auto"/>
        <w:rPr>
          <w:b/>
        </w:rPr>
      </w:pPr>
      <w:bookmarkStart w:id="55" w:name="_Toc160416290"/>
      <w:bookmarkStart w:id="56" w:name="_Toc291816722"/>
      <w:r w:rsidRPr="00967116">
        <w:rPr>
          <w:b/>
        </w:rPr>
        <w:t>A.  Calculation of Reference Evapotranspiration (ETo)</w:t>
      </w:r>
      <w:bookmarkEnd w:id="55"/>
      <w:bookmarkEnd w:id="56"/>
    </w:p>
    <w:p w14:paraId="5E3A0737" w14:textId="77777777" w:rsidR="00066E07" w:rsidRPr="006335C5" w:rsidRDefault="00066E07" w:rsidP="004B605D">
      <w:pPr>
        <w:pStyle w:val="BodyText"/>
        <w:spacing w:line="276" w:lineRule="auto"/>
        <w:rPr>
          <w:b/>
          <w:szCs w:val="24"/>
        </w:rPr>
      </w:pPr>
      <w:r w:rsidRPr="006335C5">
        <w:rPr>
          <w:szCs w:val="24"/>
        </w:rPr>
        <w:t>The crop water requirement is dependent on the meteorological factors, and Reference Evapotranspiration (ET</w:t>
      </w:r>
      <w:r w:rsidRPr="006335C5">
        <w:rPr>
          <w:szCs w:val="24"/>
          <w:vertAlign w:val="subscript"/>
        </w:rPr>
        <w:t>o</w:t>
      </w:r>
      <w:r w:rsidRPr="006335C5">
        <w:rPr>
          <w:szCs w:val="24"/>
        </w:rPr>
        <w:t xml:space="preserve">) presents the effect of meteorological factors.  The following Meteorological factors are taken into consideration for calculation of Reference Evapotranspiration by Modified Penmam Method (FAO I &amp; D paper No. 24) &amp;Penmam Montieth Approach (FAO I &amp; D paper No. 46 and 56): </w:t>
      </w:r>
    </w:p>
    <w:p w14:paraId="7333B9E5" w14:textId="77777777" w:rsidR="00066E07" w:rsidRPr="006335C5" w:rsidRDefault="00066E07" w:rsidP="004B605D">
      <w:pPr>
        <w:numPr>
          <w:ilvl w:val="1"/>
          <w:numId w:val="71"/>
        </w:numPr>
        <w:spacing w:line="276" w:lineRule="auto"/>
        <w:jc w:val="both"/>
      </w:pPr>
      <w:r w:rsidRPr="006335C5">
        <w:t xml:space="preserve">Temperature </w:t>
      </w:r>
    </w:p>
    <w:p w14:paraId="226F7C21" w14:textId="77777777" w:rsidR="00066E07" w:rsidRPr="006335C5" w:rsidRDefault="00066E07" w:rsidP="004B605D">
      <w:pPr>
        <w:numPr>
          <w:ilvl w:val="1"/>
          <w:numId w:val="71"/>
        </w:numPr>
        <w:spacing w:line="276" w:lineRule="auto"/>
        <w:jc w:val="both"/>
      </w:pPr>
      <w:r w:rsidRPr="006335C5">
        <w:t>Relative Humidity</w:t>
      </w:r>
    </w:p>
    <w:p w14:paraId="29F9D43B" w14:textId="77777777" w:rsidR="00066E07" w:rsidRPr="006335C5" w:rsidRDefault="00066E07" w:rsidP="004B605D">
      <w:pPr>
        <w:numPr>
          <w:ilvl w:val="1"/>
          <w:numId w:val="71"/>
        </w:numPr>
        <w:spacing w:line="276" w:lineRule="auto"/>
        <w:jc w:val="both"/>
      </w:pPr>
      <w:r w:rsidRPr="006335C5">
        <w:t xml:space="preserve">Wind velocity </w:t>
      </w:r>
    </w:p>
    <w:p w14:paraId="704FB7E4" w14:textId="77777777" w:rsidR="00066E07" w:rsidRPr="006335C5" w:rsidRDefault="00066E07" w:rsidP="004B605D">
      <w:pPr>
        <w:numPr>
          <w:ilvl w:val="1"/>
          <w:numId w:val="71"/>
        </w:numPr>
        <w:spacing w:line="276" w:lineRule="auto"/>
        <w:jc w:val="both"/>
      </w:pPr>
      <w:r w:rsidRPr="006335C5">
        <w:t>Sunshine hours</w:t>
      </w:r>
    </w:p>
    <w:p w14:paraId="3D4EAB93" w14:textId="77777777" w:rsidR="00066E07" w:rsidRDefault="00066E07" w:rsidP="004B605D">
      <w:pPr>
        <w:pStyle w:val="BodyText"/>
        <w:spacing w:line="276" w:lineRule="auto"/>
        <w:rPr>
          <w:szCs w:val="24"/>
        </w:rPr>
      </w:pPr>
      <w:r w:rsidRPr="006335C5">
        <w:rPr>
          <w:szCs w:val="24"/>
        </w:rPr>
        <w:t xml:space="preserve">CROPWAT software Version 8 (FAO,) was employed to determine the net irrigation requirement. </w:t>
      </w:r>
    </w:p>
    <w:p w14:paraId="0E190916" w14:textId="77777777" w:rsidR="004B605D" w:rsidRDefault="004B605D" w:rsidP="004B605D">
      <w:pPr>
        <w:pStyle w:val="BodyText"/>
        <w:spacing w:line="276" w:lineRule="auto"/>
        <w:rPr>
          <w:szCs w:val="24"/>
        </w:rPr>
      </w:pPr>
    </w:p>
    <w:p w14:paraId="717E4CEF" w14:textId="77777777" w:rsidR="00066E07" w:rsidRPr="00967116" w:rsidRDefault="00066E07" w:rsidP="004B605D">
      <w:pPr>
        <w:spacing w:line="276" w:lineRule="auto"/>
        <w:rPr>
          <w:b/>
        </w:rPr>
      </w:pPr>
      <w:bookmarkStart w:id="57" w:name="_Toc160416291"/>
      <w:bookmarkStart w:id="58" w:name="_Toc291816723"/>
      <w:r w:rsidRPr="00967116">
        <w:rPr>
          <w:b/>
        </w:rPr>
        <w:t>B.  Selection of values for crop coefficient:</w:t>
      </w:r>
      <w:bookmarkEnd w:id="57"/>
      <w:bookmarkEnd w:id="58"/>
    </w:p>
    <w:p w14:paraId="155A52A8" w14:textId="77777777" w:rsidR="00066E07" w:rsidRDefault="00066E07" w:rsidP="004B605D">
      <w:pPr>
        <w:spacing w:line="276" w:lineRule="auto"/>
        <w:jc w:val="both"/>
      </w:pPr>
      <w:r w:rsidRPr="006335C5">
        <w:t>The effect of crop on its water requirement is represented by crop co-efficient (K</w:t>
      </w:r>
      <w:r w:rsidRPr="006335C5">
        <w:rPr>
          <w:vertAlign w:val="subscript"/>
        </w:rPr>
        <w:t>c</w:t>
      </w:r>
      <w:r w:rsidRPr="006335C5">
        <w:t>).  This is presented by the relationship between reference Evapotranspiration (ET</w:t>
      </w:r>
      <w:r w:rsidRPr="006335C5">
        <w:rPr>
          <w:vertAlign w:val="subscript"/>
        </w:rPr>
        <w:t>o</w:t>
      </w:r>
      <w:r w:rsidRPr="006335C5">
        <w:t>) and crop evapotranspiration ET</w:t>
      </w:r>
      <w:r w:rsidRPr="006335C5">
        <w:rPr>
          <w:vertAlign w:val="subscript"/>
        </w:rPr>
        <w:t>crop</w:t>
      </w:r>
      <w:r w:rsidRPr="006335C5">
        <w:t xml:space="preserve"> or ET</w:t>
      </w:r>
      <w:r w:rsidRPr="006335C5">
        <w:rPr>
          <w:vertAlign w:val="subscript"/>
        </w:rPr>
        <w:t>c</w:t>
      </w:r>
      <w:r w:rsidRPr="006335C5">
        <w:t xml:space="preserve"> as ET</w:t>
      </w:r>
      <w:r w:rsidRPr="006335C5">
        <w:rPr>
          <w:vertAlign w:val="subscript"/>
        </w:rPr>
        <w:t>crop</w:t>
      </w:r>
      <w:r w:rsidRPr="006335C5">
        <w:t xml:space="preserve"> = K</w:t>
      </w:r>
      <w:r w:rsidRPr="006335C5">
        <w:rPr>
          <w:vertAlign w:val="subscript"/>
        </w:rPr>
        <w:t>c</w:t>
      </w:r>
      <w:r w:rsidRPr="006335C5">
        <w:t>ET</w:t>
      </w:r>
      <w:r w:rsidRPr="006335C5">
        <w:rPr>
          <w:vertAlign w:val="subscript"/>
        </w:rPr>
        <w:t>o</w:t>
      </w:r>
      <w:r w:rsidRPr="006335C5">
        <w:t>.  The values for crop coefficient vary with the crop, its stage of growth, growing season and prevailing water condition. The second step is required to select suitable values for crop coefficient.</w:t>
      </w:r>
    </w:p>
    <w:p w14:paraId="4521A4D0" w14:textId="77777777" w:rsidR="004B605D" w:rsidRPr="004B605D" w:rsidRDefault="004B605D" w:rsidP="00D26B9A">
      <w:pPr>
        <w:pStyle w:val="HeadingFour"/>
      </w:pPr>
    </w:p>
    <w:p w14:paraId="36BC98BA" w14:textId="77777777" w:rsidR="00066E07" w:rsidRPr="00967116" w:rsidRDefault="00066E07" w:rsidP="004B605D">
      <w:pPr>
        <w:spacing w:line="276" w:lineRule="auto"/>
        <w:rPr>
          <w:b/>
        </w:rPr>
      </w:pPr>
      <w:bookmarkStart w:id="59" w:name="_Toc160416292"/>
      <w:bookmarkStart w:id="60" w:name="_Toc291816724"/>
      <w:r w:rsidRPr="00967116">
        <w:rPr>
          <w:b/>
        </w:rPr>
        <w:t>C. Effect of agricultural practice and local conditions</w:t>
      </w:r>
      <w:bookmarkEnd w:id="59"/>
      <w:bookmarkEnd w:id="60"/>
    </w:p>
    <w:p w14:paraId="7C3BF740" w14:textId="77777777" w:rsidR="00066E07" w:rsidRDefault="00066E07" w:rsidP="004B605D">
      <w:pPr>
        <w:spacing w:line="276" w:lineRule="auto"/>
        <w:jc w:val="both"/>
      </w:pPr>
      <w:r w:rsidRPr="006335C5">
        <w:t>This requires evaluation of the effect of climate and its variability over time and space. This also needs to evaluate the effect of soil water availability and agricultural and irrigation practices.</w:t>
      </w:r>
    </w:p>
    <w:p w14:paraId="238950BB" w14:textId="77777777" w:rsidR="004B605D" w:rsidRPr="004B605D" w:rsidRDefault="004B605D" w:rsidP="00D26B9A">
      <w:pPr>
        <w:pStyle w:val="HeadingFour"/>
      </w:pPr>
    </w:p>
    <w:p w14:paraId="65EAE0C9" w14:textId="77777777" w:rsidR="00066E07" w:rsidRDefault="00066E07" w:rsidP="004B605D">
      <w:pPr>
        <w:spacing w:line="276" w:lineRule="auto"/>
        <w:jc w:val="both"/>
      </w:pPr>
      <w:r w:rsidRPr="006335C5">
        <w:t xml:space="preserve">The three steps as enumerated above used to give the crop water requirement during its crop period at monthly interval. Therefore, the losses in the irrigation system have to be incorporated to arrive at the water requirement at the head of the irrigation system.  </w:t>
      </w:r>
    </w:p>
    <w:p w14:paraId="7EBE6A77" w14:textId="77777777" w:rsidR="004B605D" w:rsidRDefault="004B605D" w:rsidP="004B605D">
      <w:pPr>
        <w:spacing w:line="276" w:lineRule="auto"/>
        <w:rPr>
          <w:b/>
        </w:rPr>
      </w:pPr>
      <w:bookmarkStart w:id="61" w:name="_Toc97443741"/>
      <w:bookmarkStart w:id="62" w:name="_Toc97959105"/>
      <w:bookmarkStart w:id="63" w:name="_Toc139239707"/>
      <w:bookmarkStart w:id="64" w:name="_Toc160416293"/>
      <w:bookmarkStart w:id="65" w:name="_Toc291816725"/>
      <w:bookmarkStart w:id="66" w:name="_Toc341878668"/>
    </w:p>
    <w:p w14:paraId="6A074333" w14:textId="77777777" w:rsidR="00066E07" w:rsidRPr="00967116" w:rsidRDefault="00066E07" w:rsidP="004B605D">
      <w:pPr>
        <w:spacing w:line="276" w:lineRule="auto"/>
        <w:rPr>
          <w:b/>
        </w:rPr>
      </w:pPr>
      <w:r w:rsidRPr="00967116">
        <w:rPr>
          <w:b/>
        </w:rPr>
        <w:t>Sources of Climatic Data</w:t>
      </w:r>
      <w:bookmarkEnd w:id="61"/>
      <w:bookmarkEnd w:id="62"/>
      <w:bookmarkEnd w:id="63"/>
      <w:bookmarkEnd w:id="64"/>
      <w:bookmarkEnd w:id="65"/>
      <w:bookmarkEnd w:id="66"/>
    </w:p>
    <w:p w14:paraId="33A9F1FD" w14:textId="77777777" w:rsidR="00A72ADD" w:rsidRDefault="00066E07" w:rsidP="004B605D">
      <w:pPr>
        <w:pStyle w:val="BodyText"/>
        <w:spacing w:line="276" w:lineRule="auto"/>
        <w:rPr>
          <w:szCs w:val="24"/>
        </w:rPr>
      </w:pPr>
      <w:r w:rsidRPr="006335C5">
        <w:rPr>
          <w:szCs w:val="24"/>
        </w:rPr>
        <w:t>The climate data used to calculate the reference evapotranspiration, effective rainfall and the overall crop water requirement was the nearby meteorological station (Dodola) and the FAO ClimWat2.0 for CropWat and NewLocClim_1.10.</w:t>
      </w:r>
    </w:p>
    <w:p w14:paraId="19B5576C" w14:textId="77777777" w:rsidR="004B605D" w:rsidRDefault="004B605D" w:rsidP="004B605D">
      <w:pPr>
        <w:spacing w:line="276" w:lineRule="auto"/>
        <w:rPr>
          <w:b/>
        </w:rPr>
      </w:pPr>
      <w:bookmarkStart w:id="67" w:name="_Toc291816727"/>
      <w:bookmarkStart w:id="68" w:name="_Toc341878670"/>
    </w:p>
    <w:p w14:paraId="5CE77BE9" w14:textId="77777777" w:rsidR="00066E07" w:rsidRPr="00967116" w:rsidRDefault="00066E07" w:rsidP="004B605D">
      <w:pPr>
        <w:spacing w:line="276" w:lineRule="auto"/>
        <w:rPr>
          <w:b/>
        </w:rPr>
      </w:pPr>
      <w:r w:rsidRPr="00967116">
        <w:rPr>
          <w:b/>
        </w:rPr>
        <w:t>Crop water requirement computation</w:t>
      </w:r>
      <w:bookmarkEnd w:id="67"/>
      <w:bookmarkEnd w:id="68"/>
    </w:p>
    <w:p w14:paraId="378983E5" w14:textId="77777777" w:rsidR="00066E07" w:rsidRPr="006335C5" w:rsidRDefault="00066E07" w:rsidP="004B605D">
      <w:pPr>
        <w:pStyle w:val="BodyText"/>
        <w:spacing w:line="276" w:lineRule="auto"/>
        <w:rPr>
          <w:b/>
          <w:szCs w:val="24"/>
        </w:rPr>
      </w:pPr>
      <w:r w:rsidRPr="006335C5">
        <w:rPr>
          <w:szCs w:val="24"/>
        </w:rPr>
        <w:t xml:space="preserve">The modified Penman method was used for analysing the reference potential evapotranspiration (PET). The crop coefficient (kc) developed for each selected crop was applied to the PET to compute the crop evapotranspiration. CROPWAT software Version 8 (FAO,) was used to compute the net project crop water requirement using the following data. </w:t>
      </w:r>
    </w:p>
    <w:p w14:paraId="3195B166" w14:textId="77777777" w:rsidR="00066E07" w:rsidRPr="006335C5" w:rsidRDefault="00066E07" w:rsidP="004B605D">
      <w:pPr>
        <w:pStyle w:val="ListBullet2"/>
        <w:spacing w:line="276" w:lineRule="auto"/>
      </w:pPr>
      <w:r w:rsidRPr="006335C5">
        <w:t xml:space="preserve">The PET data, </w:t>
      </w:r>
    </w:p>
    <w:p w14:paraId="56C35B4A" w14:textId="77777777" w:rsidR="00066E07" w:rsidRPr="006335C5" w:rsidRDefault="00066E07" w:rsidP="004B605D">
      <w:pPr>
        <w:pStyle w:val="ListBullet2"/>
        <w:spacing w:line="276" w:lineRule="auto"/>
      </w:pPr>
      <w:r w:rsidRPr="006335C5">
        <w:t>Cropping pattern,</w:t>
      </w:r>
    </w:p>
    <w:p w14:paraId="1F91F96E" w14:textId="77777777" w:rsidR="00066E07" w:rsidRPr="006335C5" w:rsidRDefault="00066E07" w:rsidP="004B605D">
      <w:pPr>
        <w:pStyle w:val="ListBullet2"/>
        <w:spacing w:line="276" w:lineRule="auto"/>
      </w:pPr>
      <w:r w:rsidRPr="006335C5">
        <w:lastRenderedPageBreak/>
        <w:t>Areas allocated to each crop,</w:t>
      </w:r>
    </w:p>
    <w:p w14:paraId="3E1AB8BE" w14:textId="77777777" w:rsidR="00066E07" w:rsidRPr="006335C5" w:rsidRDefault="00066E07" w:rsidP="004B605D">
      <w:pPr>
        <w:pStyle w:val="ListBullet2"/>
        <w:spacing w:line="276" w:lineRule="auto"/>
      </w:pPr>
      <w:r w:rsidRPr="006335C5">
        <w:t>Crop coefficients for each stage of crop growth,</w:t>
      </w:r>
    </w:p>
    <w:p w14:paraId="222E2B50" w14:textId="77777777" w:rsidR="00066E07" w:rsidRPr="006335C5" w:rsidRDefault="00066E07" w:rsidP="004B605D">
      <w:pPr>
        <w:pStyle w:val="ListBullet2"/>
        <w:spacing w:line="276" w:lineRule="auto"/>
      </w:pPr>
      <w:r w:rsidRPr="006335C5">
        <w:t>Planting and harvesting dates of each crop and</w:t>
      </w:r>
    </w:p>
    <w:p w14:paraId="6040712E" w14:textId="77777777" w:rsidR="00066E07" w:rsidRDefault="00066E07" w:rsidP="004B605D">
      <w:pPr>
        <w:pStyle w:val="ListBullet2"/>
        <w:spacing w:line="276" w:lineRule="auto"/>
      </w:pPr>
      <w:r w:rsidRPr="006335C5">
        <w:t>Mean monthly rainfall data.</w:t>
      </w:r>
      <w:bookmarkStart w:id="69" w:name="_Toc153001771"/>
    </w:p>
    <w:p w14:paraId="2342D8BD" w14:textId="77777777" w:rsidR="007E7739" w:rsidRDefault="007E7739" w:rsidP="004B605D">
      <w:pPr>
        <w:pStyle w:val="ListBullet2"/>
        <w:numPr>
          <w:ilvl w:val="0"/>
          <w:numId w:val="0"/>
        </w:numPr>
        <w:spacing w:line="276" w:lineRule="auto"/>
        <w:sectPr w:rsidR="007E7739" w:rsidSect="00066E07">
          <w:pgSz w:w="11906" w:h="16838"/>
          <w:pgMar w:top="1440" w:right="1440" w:bottom="1440" w:left="1440" w:header="708" w:footer="708" w:gutter="0"/>
          <w:cols w:space="708"/>
          <w:docGrid w:linePitch="360"/>
        </w:sectPr>
      </w:pPr>
    </w:p>
    <w:p w14:paraId="56819B22" w14:textId="77777777" w:rsidR="00066E07" w:rsidRDefault="00066E07" w:rsidP="004B605D">
      <w:pPr>
        <w:pStyle w:val="Heading1"/>
        <w:spacing w:after="0" w:line="276" w:lineRule="auto"/>
      </w:pPr>
      <w:bookmarkStart w:id="70" w:name="_Toc326587766"/>
      <w:bookmarkStart w:id="71" w:name="_Toc336782171"/>
      <w:bookmarkStart w:id="72" w:name="_Toc347298509"/>
      <w:bookmarkStart w:id="73" w:name="_Toc361881930"/>
      <w:bookmarkEnd w:id="69"/>
      <w:r w:rsidRPr="006335C5">
        <w:lastRenderedPageBreak/>
        <w:t>ASSESSMENT OF GOVERNMENT POLICIES</w:t>
      </w:r>
      <w:bookmarkEnd w:id="70"/>
      <w:bookmarkEnd w:id="71"/>
      <w:bookmarkEnd w:id="72"/>
      <w:bookmarkEnd w:id="73"/>
      <w:r w:rsidRPr="006335C5">
        <w:t xml:space="preserve"> </w:t>
      </w:r>
    </w:p>
    <w:p w14:paraId="45294456" w14:textId="77777777" w:rsidR="004B605D" w:rsidRPr="004B605D" w:rsidRDefault="004B605D" w:rsidP="004B605D">
      <w:pPr>
        <w:rPr>
          <w:rFonts w:eastAsiaTheme="majorEastAsia"/>
        </w:rPr>
      </w:pPr>
    </w:p>
    <w:p w14:paraId="5B2F810A" w14:textId="77777777" w:rsidR="00066E07" w:rsidRDefault="00066E07" w:rsidP="004B605D">
      <w:pPr>
        <w:pStyle w:val="Heading2"/>
        <w:spacing w:before="0" w:after="0" w:line="276" w:lineRule="auto"/>
      </w:pPr>
      <w:bookmarkStart w:id="74" w:name="_Toc320031873"/>
      <w:bookmarkStart w:id="75" w:name="_Toc326587767"/>
      <w:bookmarkStart w:id="76" w:name="_Toc336782172"/>
      <w:bookmarkStart w:id="77" w:name="_Toc347298510"/>
      <w:bookmarkStart w:id="78" w:name="_Toc361881931"/>
      <w:r w:rsidRPr="006335C5">
        <w:t>National Agricultural Policies</w:t>
      </w:r>
      <w:bookmarkEnd w:id="74"/>
      <w:bookmarkEnd w:id="75"/>
      <w:bookmarkEnd w:id="76"/>
      <w:bookmarkEnd w:id="77"/>
      <w:bookmarkEnd w:id="78"/>
      <w:r w:rsidRPr="006335C5">
        <w:t xml:space="preserve"> </w:t>
      </w:r>
    </w:p>
    <w:p w14:paraId="487648C1" w14:textId="77777777" w:rsidR="004B605D" w:rsidRPr="004B605D" w:rsidRDefault="004B605D" w:rsidP="004B605D"/>
    <w:p w14:paraId="7CD1F212" w14:textId="77777777" w:rsidR="00066E07" w:rsidRDefault="00066E07" w:rsidP="004B605D">
      <w:pPr>
        <w:spacing w:line="276" w:lineRule="auto"/>
        <w:jc w:val="both"/>
      </w:pPr>
      <w:r w:rsidRPr="006335C5">
        <w:t xml:space="preserve">The federal government of Ethiopia have initiated and introduced a number of reforms aimed at transforming the previously centralized economic policy to new and free marketing economy. The agricultural strategy currently in use was formulated based on characterizing of agricultural sectors and outlining the major issues and constraints hindering the production and productivity of the sector in the country. The strategy formulated is called “Agricultural Development Led Industrialization (ADLI)” the main objectives of the strategy are: </w:t>
      </w:r>
    </w:p>
    <w:p w14:paraId="1D409434" w14:textId="77777777" w:rsidR="004B605D" w:rsidRPr="004B605D" w:rsidRDefault="004B605D" w:rsidP="00D26B9A">
      <w:pPr>
        <w:pStyle w:val="HeadingFour"/>
      </w:pPr>
    </w:p>
    <w:p w14:paraId="51824583" w14:textId="77777777" w:rsidR="00066E07" w:rsidRPr="006335C5" w:rsidRDefault="00066E07" w:rsidP="004B605D">
      <w:pPr>
        <w:numPr>
          <w:ilvl w:val="0"/>
          <w:numId w:val="16"/>
        </w:numPr>
        <w:spacing w:line="276" w:lineRule="auto"/>
        <w:jc w:val="both"/>
      </w:pPr>
      <w:r w:rsidRPr="006335C5">
        <w:t>Improving quality of life of rural people,</w:t>
      </w:r>
    </w:p>
    <w:p w14:paraId="0DB19C64" w14:textId="77777777" w:rsidR="00066E07" w:rsidRPr="006335C5" w:rsidRDefault="00066E07" w:rsidP="004B605D">
      <w:pPr>
        <w:numPr>
          <w:ilvl w:val="0"/>
          <w:numId w:val="16"/>
        </w:numPr>
        <w:spacing w:line="276" w:lineRule="auto"/>
        <w:jc w:val="both"/>
      </w:pPr>
      <w:r w:rsidRPr="006335C5">
        <w:t>Increasing production of food supply in order to feed not only the population of the sector but also the population of other sectors,</w:t>
      </w:r>
    </w:p>
    <w:p w14:paraId="71C96E15" w14:textId="77777777" w:rsidR="00066E07" w:rsidRPr="006335C5" w:rsidRDefault="00066E07" w:rsidP="004B605D">
      <w:pPr>
        <w:numPr>
          <w:ilvl w:val="0"/>
          <w:numId w:val="16"/>
        </w:numPr>
        <w:spacing w:line="276" w:lineRule="auto"/>
        <w:jc w:val="both"/>
      </w:pPr>
      <w:r w:rsidRPr="006335C5">
        <w:t>Increase and diversify the production of raw materials for industry,</w:t>
      </w:r>
    </w:p>
    <w:p w14:paraId="57911FF3" w14:textId="77777777" w:rsidR="00066E07" w:rsidRPr="006335C5" w:rsidRDefault="00066E07" w:rsidP="004B605D">
      <w:pPr>
        <w:numPr>
          <w:ilvl w:val="0"/>
          <w:numId w:val="16"/>
        </w:numPr>
        <w:spacing w:line="276" w:lineRule="auto"/>
        <w:jc w:val="both"/>
      </w:pPr>
      <w:r w:rsidRPr="006335C5">
        <w:t xml:space="preserve">Increase and diversify the production for export and </w:t>
      </w:r>
    </w:p>
    <w:p w14:paraId="7583A516" w14:textId="77777777" w:rsidR="00066E07" w:rsidRPr="006335C5" w:rsidRDefault="00066E07" w:rsidP="004B605D">
      <w:pPr>
        <w:numPr>
          <w:ilvl w:val="0"/>
          <w:numId w:val="16"/>
        </w:numPr>
        <w:spacing w:line="276" w:lineRule="auto"/>
        <w:jc w:val="both"/>
      </w:pPr>
      <w:r w:rsidRPr="006335C5">
        <w:t>To make agriculture the driving force for economic development.</w:t>
      </w:r>
    </w:p>
    <w:p w14:paraId="566127D7" w14:textId="77777777" w:rsidR="004B605D" w:rsidRDefault="004B605D" w:rsidP="004B605D">
      <w:pPr>
        <w:spacing w:line="276" w:lineRule="auto"/>
        <w:jc w:val="both"/>
      </w:pPr>
    </w:p>
    <w:p w14:paraId="68423DD7" w14:textId="77777777" w:rsidR="00066E07" w:rsidRDefault="00066E07" w:rsidP="004B605D">
      <w:pPr>
        <w:spacing w:line="276" w:lineRule="auto"/>
        <w:jc w:val="both"/>
      </w:pPr>
      <w:r w:rsidRPr="006335C5">
        <w:t xml:space="preserve">The objectives have been aimed to be met through the improvement of productivity of smallholder farming and commercial extensive and intensive agricultural development. </w:t>
      </w:r>
    </w:p>
    <w:p w14:paraId="504B6009" w14:textId="77777777" w:rsidR="004B605D" w:rsidRPr="004B605D" w:rsidRDefault="004B605D" w:rsidP="00D26B9A">
      <w:pPr>
        <w:pStyle w:val="HeadingFour"/>
      </w:pPr>
    </w:p>
    <w:p w14:paraId="76B00791" w14:textId="77777777" w:rsidR="00066E07" w:rsidRPr="00454ED0" w:rsidRDefault="00066E07" w:rsidP="004B605D">
      <w:pPr>
        <w:pStyle w:val="Heading3"/>
        <w:spacing w:after="0" w:line="276" w:lineRule="auto"/>
      </w:pPr>
      <w:bookmarkStart w:id="79" w:name="_Toc320031875"/>
      <w:bookmarkStart w:id="80" w:name="_Toc326587769"/>
      <w:bookmarkStart w:id="81" w:name="_Toc336782173"/>
      <w:bookmarkStart w:id="82" w:name="_Toc347298511"/>
      <w:r w:rsidRPr="00454ED0">
        <w:t xml:space="preserve"> </w:t>
      </w:r>
      <w:bookmarkStart w:id="83" w:name="_Toc361881932"/>
      <w:r w:rsidRPr="00454ED0">
        <w:t>Regional Development Program and Strategy</w:t>
      </w:r>
      <w:bookmarkEnd w:id="79"/>
      <w:bookmarkEnd w:id="80"/>
      <w:bookmarkEnd w:id="81"/>
      <w:bookmarkEnd w:id="82"/>
      <w:bookmarkEnd w:id="83"/>
      <w:r w:rsidRPr="00454ED0">
        <w:t xml:space="preserve">  </w:t>
      </w:r>
    </w:p>
    <w:p w14:paraId="5A1F3EC2" w14:textId="77777777" w:rsidR="00066E07" w:rsidRDefault="00066E07" w:rsidP="004B605D">
      <w:pPr>
        <w:spacing w:line="276" w:lineRule="auto"/>
        <w:jc w:val="both"/>
      </w:pPr>
      <w:bookmarkStart w:id="84" w:name="_Toc336782174"/>
      <w:r w:rsidRPr="006335C5">
        <w:t>The regional state of Oromia has also adopted the federal agricultural development strategy and formulated a five year regional development program (FYRDP), which currently serves as a basis for regional development policy. This program gives more emphasis to the development of agricultural sector particularly irrigation agriculture .The main objective is to improve the income and living condition of the farming communities through increased agricultural production and productivity. Other  strategic measures recognized by the program includes appropriately designed  settlement pattern , improved agricultural extension  service and creation of off farm alternative means of income .The program recognizes that its objective require also other parallel development measures  involving improvement of rural road network , education , health service and water supply .</w:t>
      </w:r>
      <w:bookmarkEnd w:id="84"/>
      <w:r w:rsidRPr="006335C5">
        <w:t xml:space="preserve"> </w:t>
      </w:r>
      <w:bookmarkStart w:id="85" w:name="_Toc323723190"/>
      <w:bookmarkStart w:id="86" w:name="_Toc323727857"/>
      <w:bookmarkStart w:id="87" w:name="_Toc326587770"/>
    </w:p>
    <w:p w14:paraId="7BB786B1" w14:textId="77777777" w:rsidR="004B605D" w:rsidRPr="004B605D" w:rsidRDefault="004B605D" w:rsidP="00D26B9A">
      <w:pPr>
        <w:pStyle w:val="HeadingFour"/>
      </w:pPr>
    </w:p>
    <w:p w14:paraId="4AB73BEC" w14:textId="77777777" w:rsidR="00066E07" w:rsidRDefault="00066E07" w:rsidP="004B605D">
      <w:pPr>
        <w:pStyle w:val="Heading2"/>
        <w:spacing w:before="0" w:after="0" w:line="276" w:lineRule="auto"/>
      </w:pPr>
      <w:bookmarkStart w:id="88" w:name="_Toc336782175"/>
      <w:bookmarkStart w:id="89" w:name="_Toc347298512"/>
      <w:r w:rsidRPr="006335C5">
        <w:t xml:space="preserve"> </w:t>
      </w:r>
      <w:bookmarkStart w:id="90" w:name="_Toc361881933"/>
      <w:r w:rsidRPr="006335C5">
        <w:t>Irrigation Policy of Ethiopia</w:t>
      </w:r>
      <w:bookmarkEnd w:id="85"/>
      <w:bookmarkEnd w:id="86"/>
      <w:bookmarkEnd w:id="87"/>
      <w:bookmarkEnd w:id="88"/>
      <w:bookmarkEnd w:id="89"/>
      <w:bookmarkEnd w:id="90"/>
      <w:r w:rsidRPr="006335C5">
        <w:t xml:space="preserve"> </w:t>
      </w:r>
    </w:p>
    <w:p w14:paraId="72829DE1" w14:textId="77777777" w:rsidR="004B605D" w:rsidRPr="004B605D" w:rsidRDefault="004B605D" w:rsidP="004B605D"/>
    <w:p w14:paraId="17EFB614" w14:textId="77777777" w:rsidR="00066E07" w:rsidRPr="00967116" w:rsidRDefault="00066E07" w:rsidP="004B605D">
      <w:pPr>
        <w:spacing w:line="276" w:lineRule="auto"/>
        <w:rPr>
          <w:b/>
          <w:lang w:eastAsia="en-AU"/>
        </w:rPr>
      </w:pPr>
      <w:r w:rsidRPr="00967116">
        <w:rPr>
          <w:b/>
          <w:lang w:eastAsia="en-AU"/>
        </w:rPr>
        <w:t xml:space="preserve">Overall Objective </w:t>
      </w:r>
    </w:p>
    <w:p w14:paraId="6228E21F" w14:textId="77777777" w:rsidR="00066E07" w:rsidRDefault="00066E07" w:rsidP="004B605D">
      <w:pPr>
        <w:spacing w:line="276" w:lineRule="auto"/>
        <w:ind w:left="90" w:right="90"/>
        <w:jc w:val="both"/>
        <w:rPr>
          <w:lang w:eastAsia="en-AU"/>
        </w:rPr>
      </w:pPr>
      <w:r w:rsidRPr="006335C5">
        <w:rPr>
          <w:lang w:eastAsia="en-AU"/>
        </w:rPr>
        <w:t xml:space="preserve">The overall objective of irrigation policy is to develop the huge irrigated agriculture potential for the production of food crops and raw materials needed for agro industries, on efficient and sustainable basis and without degrading the fertility of the production fields and water resources base. </w:t>
      </w:r>
    </w:p>
    <w:p w14:paraId="5577BCB1" w14:textId="77777777" w:rsidR="004B605D" w:rsidRDefault="004B605D" w:rsidP="00D26B9A">
      <w:pPr>
        <w:pStyle w:val="HeadingFour"/>
        <w:rPr>
          <w:lang w:eastAsia="en-AU"/>
        </w:rPr>
      </w:pPr>
    </w:p>
    <w:p w14:paraId="6D8EAEAF" w14:textId="77777777" w:rsidR="004B605D" w:rsidRDefault="004B605D" w:rsidP="00D26B9A">
      <w:pPr>
        <w:pStyle w:val="HeadingFour"/>
        <w:rPr>
          <w:lang w:eastAsia="en-AU"/>
        </w:rPr>
      </w:pPr>
    </w:p>
    <w:p w14:paraId="15D06E5B" w14:textId="77777777" w:rsidR="004B605D" w:rsidRPr="004B605D" w:rsidRDefault="004B605D" w:rsidP="00D26B9A">
      <w:pPr>
        <w:pStyle w:val="HeadingFour"/>
        <w:rPr>
          <w:lang w:eastAsia="en-AU"/>
        </w:rPr>
      </w:pPr>
    </w:p>
    <w:p w14:paraId="7826596B" w14:textId="77777777" w:rsidR="004B605D" w:rsidRDefault="004B605D">
      <w:pPr>
        <w:rPr>
          <w:b/>
          <w:lang w:eastAsia="en-AU"/>
        </w:rPr>
      </w:pPr>
      <w:r>
        <w:rPr>
          <w:b/>
          <w:lang w:eastAsia="en-AU"/>
        </w:rPr>
        <w:br w:type="page"/>
      </w:r>
    </w:p>
    <w:p w14:paraId="72415F32" w14:textId="77777777" w:rsidR="00066E07" w:rsidRPr="00967116" w:rsidRDefault="00066E07" w:rsidP="004B605D">
      <w:pPr>
        <w:spacing w:line="276" w:lineRule="auto"/>
        <w:rPr>
          <w:b/>
          <w:lang w:eastAsia="en-AU"/>
        </w:rPr>
      </w:pPr>
      <w:r w:rsidRPr="00967116">
        <w:rPr>
          <w:b/>
          <w:lang w:eastAsia="en-AU"/>
        </w:rPr>
        <w:lastRenderedPageBreak/>
        <w:t xml:space="preserve">Detail Objectives </w:t>
      </w:r>
    </w:p>
    <w:p w14:paraId="50EDEEC9" w14:textId="77777777" w:rsidR="00066E07" w:rsidRPr="006335C5" w:rsidRDefault="00066E07" w:rsidP="004B605D">
      <w:pPr>
        <w:numPr>
          <w:ilvl w:val="0"/>
          <w:numId w:val="17"/>
        </w:numPr>
        <w:spacing w:line="276" w:lineRule="auto"/>
        <w:ind w:left="805" w:right="91" w:hanging="357"/>
        <w:jc w:val="both"/>
        <w:rPr>
          <w:lang w:eastAsia="en-AU"/>
        </w:rPr>
      </w:pPr>
      <w:r w:rsidRPr="006335C5">
        <w:rPr>
          <w:lang w:eastAsia="en-AU"/>
        </w:rPr>
        <w:t xml:space="preserve">Development and enhancement of small scale irrigated agriculture and grazing lands for food self-sufficiency at the household level. </w:t>
      </w:r>
    </w:p>
    <w:p w14:paraId="52EE64F8" w14:textId="77777777" w:rsidR="00066E07" w:rsidRPr="006335C5" w:rsidRDefault="00066E07" w:rsidP="004B605D">
      <w:pPr>
        <w:numPr>
          <w:ilvl w:val="0"/>
          <w:numId w:val="17"/>
        </w:numPr>
        <w:spacing w:line="276" w:lineRule="auto"/>
        <w:ind w:left="805" w:right="91" w:hanging="357"/>
        <w:jc w:val="both"/>
        <w:rPr>
          <w:lang w:eastAsia="en-AU"/>
        </w:rPr>
      </w:pPr>
      <w:r w:rsidRPr="006335C5">
        <w:rPr>
          <w:lang w:eastAsia="en-AU"/>
        </w:rPr>
        <w:t xml:space="preserve">Development and enhancement of small-, medium- and large - scale irrigated agriculture for food security and food self – sufficiency at national level including export earnings and to satisfy local agro-industrial demands. </w:t>
      </w:r>
    </w:p>
    <w:p w14:paraId="1EA450AB" w14:textId="77777777" w:rsidR="00066E07" w:rsidRPr="006335C5" w:rsidRDefault="00066E07" w:rsidP="004B605D">
      <w:pPr>
        <w:numPr>
          <w:ilvl w:val="0"/>
          <w:numId w:val="17"/>
        </w:numPr>
        <w:spacing w:line="276" w:lineRule="auto"/>
        <w:ind w:left="805" w:right="91" w:hanging="357"/>
        <w:jc w:val="both"/>
        <w:rPr>
          <w:lang w:eastAsia="en-AU"/>
        </w:rPr>
      </w:pPr>
      <w:r w:rsidRPr="006335C5">
        <w:rPr>
          <w:lang w:eastAsia="en-AU"/>
        </w:rPr>
        <w:t xml:space="preserve">Promotion of irrigation study, planning and implementation on economically viable, socially equitable, technically efficient, environmentally sound basis as well as development of sustainable, productive and affordable irrigation farms. </w:t>
      </w:r>
    </w:p>
    <w:p w14:paraId="20B76A0B" w14:textId="77777777" w:rsidR="00066E07" w:rsidRPr="006335C5" w:rsidRDefault="00066E07" w:rsidP="004B605D">
      <w:pPr>
        <w:numPr>
          <w:ilvl w:val="0"/>
          <w:numId w:val="17"/>
        </w:numPr>
        <w:spacing w:line="276" w:lineRule="auto"/>
        <w:ind w:left="805" w:right="91" w:hanging="357"/>
        <w:jc w:val="both"/>
        <w:rPr>
          <w:lang w:eastAsia="en-AU"/>
        </w:rPr>
      </w:pPr>
      <w:r w:rsidRPr="006335C5">
        <w:rPr>
          <w:lang w:eastAsia="en-AU"/>
        </w:rPr>
        <w:t xml:space="preserve">Promotion of water use efficiency, control of wastage, protection of irrigation structures and appropriate drainage systems. </w:t>
      </w:r>
    </w:p>
    <w:p w14:paraId="376BEB22" w14:textId="77777777" w:rsidR="004B605D" w:rsidRDefault="00066E07" w:rsidP="004B605D">
      <w:pPr>
        <w:numPr>
          <w:ilvl w:val="0"/>
          <w:numId w:val="17"/>
        </w:numPr>
        <w:spacing w:line="276" w:lineRule="auto"/>
        <w:ind w:left="805" w:right="91" w:hanging="357"/>
        <w:jc w:val="both"/>
        <w:rPr>
          <w:lang w:eastAsia="en-AU"/>
        </w:rPr>
      </w:pPr>
      <w:r w:rsidRPr="006335C5">
        <w:rPr>
          <w:lang w:eastAsia="en-AU"/>
        </w:rPr>
        <w:t>Ensuring that small-, medium- and large-scale irrigation potential projects are studied and designed to a stage ready for immediate implementation by private and/or the government at any time.</w:t>
      </w:r>
    </w:p>
    <w:p w14:paraId="4228479A" w14:textId="77777777" w:rsidR="00066E07" w:rsidRPr="006335C5" w:rsidRDefault="00066E07" w:rsidP="004B605D">
      <w:pPr>
        <w:numPr>
          <w:ilvl w:val="0"/>
          <w:numId w:val="17"/>
        </w:numPr>
        <w:spacing w:line="276" w:lineRule="auto"/>
        <w:ind w:left="805" w:right="91" w:hanging="357"/>
        <w:jc w:val="both"/>
        <w:rPr>
          <w:lang w:eastAsia="en-AU"/>
        </w:rPr>
      </w:pPr>
      <w:r w:rsidRPr="006335C5">
        <w:rPr>
          <w:lang w:eastAsia="en-AU"/>
        </w:rPr>
        <w:t xml:space="preserve">           </w:t>
      </w:r>
    </w:p>
    <w:p w14:paraId="1E4FA707" w14:textId="77777777" w:rsidR="00066E07" w:rsidRDefault="00066E07" w:rsidP="004B605D">
      <w:pPr>
        <w:pStyle w:val="Heading3"/>
        <w:spacing w:after="0" w:line="276" w:lineRule="auto"/>
      </w:pPr>
      <w:bookmarkStart w:id="91" w:name="_Toc323723191"/>
      <w:bookmarkStart w:id="92" w:name="_Toc323727858"/>
      <w:bookmarkStart w:id="93" w:name="_Toc326587771"/>
      <w:bookmarkStart w:id="94" w:name="_Toc336782176"/>
      <w:bookmarkStart w:id="95" w:name="_Toc347298513"/>
      <w:bookmarkStart w:id="96" w:name="_Toc361881934"/>
      <w:r w:rsidRPr="00454ED0">
        <w:t>National Irrigation Development Strategy</w:t>
      </w:r>
      <w:bookmarkEnd w:id="91"/>
      <w:bookmarkEnd w:id="92"/>
      <w:bookmarkEnd w:id="93"/>
      <w:bookmarkEnd w:id="94"/>
      <w:bookmarkEnd w:id="95"/>
      <w:bookmarkEnd w:id="96"/>
      <w:r w:rsidRPr="00454ED0">
        <w:t xml:space="preserve"> </w:t>
      </w:r>
    </w:p>
    <w:p w14:paraId="70C78757" w14:textId="77777777" w:rsidR="004B605D" w:rsidRPr="004B605D" w:rsidRDefault="004B605D" w:rsidP="004B605D"/>
    <w:p w14:paraId="319FFF9B" w14:textId="77777777" w:rsidR="00066E07" w:rsidRPr="00967116" w:rsidRDefault="00066E07" w:rsidP="004B605D">
      <w:pPr>
        <w:spacing w:line="276" w:lineRule="auto"/>
        <w:rPr>
          <w:b/>
          <w:lang w:eastAsia="en-AU"/>
        </w:rPr>
      </w:pPr>
      <w:r w:rsidRPr="00967116">
        <w:rPr>
          <w:b/>
          <w:lang w:eastAsia="en-AU"/>
        </w:rPr>
        <w:t xml:space="preserve">Objectives </w:t>
      </w:r>
    </w:p>
    <w:p w14:paraId="621D9F78" w14:textId="77777777" w:rsidR="00066E07" w:rsidRDefault="00066E07" w:rsidP="004B605D">
      <w:pPr>
        <w:spacing w:line="276" w:lineRule="auto"/>
        <w:ind w:right="90"/>
        <w:jc w:val="both"/>
        <w:rPr>
          <w:lang w:eastAsia="en-AU"/>
        </w:rPr>
      </w:pPr>
      <w:r w:rsidRPr="006335C5">
        <w:rPr>
          <w:lang w:eastAsia="en-AU"/>
        </w:rPr>
        <w:t>The principal objective of the irrigation development strategy is to exploit the agricultural production potential of the country to achieve food self sufficiency at the national level, including export earnings, and to satisfy the raw material demand of local industries, but without degrading the fertility and productivity of country's land and water resources base. More specific objectives of the strategy are to: expand irrigated agriculture, improve irrigation water-use efficiency and thus the agricultural production efficiency, develop irrigation systems that are technically and financially sustainable, and address water logging problems in irrigated areas.  </w:t>
      </w:r>
    </w:p>
    <w:p w14:paraId="257BA758" w14:textId="77777777" w:rsidR="004B605D" w:rsidRPr="004B605D" w:rsidRDefault="004B605D" w:rsidP="00D26B9A">
      <w:pPr>
        <w:pStyle w:val="HeadingFour"/>
        <w:rPr>
          <w:lang w:eastAsia="en-AU"/>
        </w:rPr>
      </w:pPr>
    </w:p>
    <w:p w14:paraId="13CFB243" w14:textId="77777777" w:rsidR="00066E07" w:rsidRDefault="00066E07" w:rsidP="004B605D">
      <w:pPr>
        <w:pStyle w:val="Heading3"/>
        <w:spacing w:after="0" w:line="276" w:lineRule="auto"/>
        <w:rPr>
          <w:rFonts w:eastAsiaTheme="minorHAnsi"/>
        </w:rPr>
      </w:pPr>
      <w:bookmarkStart w:id="97" w:name="_Toc323723192"/>
      <w:bookmarkStart w:id="98" w:name="_Toc323727859"/>
      <w:bookmarkStart w:id="99" w:name="_Toc326587772"/>
      <w:bookmarkStart w:id="100" w:name="_Toc336782177"/>
      <w:bookmarkStart w:id="101" w:name="_Toc347298514"/>
      <w:bookmarkStart w:id="102" w:name="_Toc361881935"/>
      <w:r w:rsidRPr="00454ED0">
        <w:t>Irrigation Development Programs</w:t>
      </w:r>
      <w:bookmarkEnd w:id="97"/>
      <w:bookmarkEnd w:id="98"/>
      <w:bookmarkEnd w:id="99"/>
      <w:bookmarkEnd w:id="100"/>
      <w:bookmarkEnd w:id="101"/>
      <w:bookmarkEnd w:id="102"/>
      <w:r w:rsidRPr="00454ED0">
        <w:rPr>
          <w:rFonts w:eastAsiaTheme="minorHAnsi"/>
        </w:rPr>
        <w:t xml:space="preserve"> </w:t>
      </w:r>
    </w:p>
    <w:p w14:paraId="21F67F45" w14:textId="77777777" w:rsidR="004B605D" w:rsidRPr="004B605D" w:rsidRDefault="004B605D" w:rsidP="004B605D">
      <w:pPr>
        <w:rPr>
          <w:rFonts w:eastAsiaTheme="minorHAnsi"/>
        </w:rPr>
      </w:pPr>
    </w:p>
    <w:p w14:paraId="087D461F" w14:textId="77777777" w:rsidR="00066E07" w:rsidRPr="006335C5" w:rsidRDefault="00066E07" w:rsidP="004B605D">
      <w:pPr>
        <w:numPr>
          <w:ilvl w:val="0"/>
          <w:numId w:val="18"/>
        </w:numPr>
        <w:spacing w:line="276" w:lineRule="auto"/>
        <w:ind w:left="810" w:right="90"/>
        <w:jc w:val="both"/>
      </w:pPr>
      <w:r w:rsidRPr="006335C5">
        <w:t xml:space="preserve">Irrigated Agriculture is very important in stimulating sustainable economic growth and rural employment and is the corner stone of food security and poverty reduction. </w:t>
      </w:r>
    </w:p>
    <w:p w14:paraId="48F7D4C0" w14:textId="77777777" w:rsidR="00066E07" w:rsidRPr="006335C5" w:rsidRDefault="00066E07" w:rsidP="004B605D">
      <w:pPr>
        <w:numPr>
          <w:ilvl w:val="0"/>
          <w:numId w:val="18"/>
        </w:numPr>
        <w:spacing w:line="276" w:lineRule="auto"/>
        <w:ind w:left="810" w:right="90"/>
        <w:jc w:val="both"/>
      </w:pPr>
      <w:r w:rsidRPr="006335C5">
        <w:t xml:space="preserve">In recognition to this Irrigation Development program is one of the major sub-sectoral component of WSDP. </w:t>
      </w:r>
    </w:p>
    <w:p w14:paraId="66A99A25" w14:textId="77777777" w:rsidR="00066E07" w:rsidRPr="006335C5" w:rsidRDefault="00066E07" w:rsidP="004B605D">
      <w:pPr>
        <w:numPr>
          <w:ilvl w:val="0"/>
          <w:numId w:val="18"/>
        </w:numPr>
        <w:spacing w:line="276" w:lineRule="auto"/>
        <w:ind w:left="810" w:right="90"/>
        <w:jc w:val="both"/>
      </w:pPr>
      <w:r w:rsidRPr="006335C5">
        <w:t>Accordingly different development targets are set on the different planning horizons and totally at the end of 2016, a total area of 274,612hectares of irrigation land has to be developed.</w:t>
      </w:r>
    </w:p>
    <w:p w14:paraId="138B79D3" w14:textId="77777777" w:rsidR="00066E07" w:rsidRPr="006335C5" w:rsidRDefault="00066E07" w:rsidP="004B605D">
      <w:pPr>
        <w:spacing w:line="276" w:lineRule="auto"/>
        <w:jc w:val="both"/>
        <w:sectPr w:rsidR="00066E07" w:rsidRPr="006335C5" w:rsidSect="00066E07">
          <w:pgSz w:w="11906" w:h="16838"/>
          <w:pgMar w:top="1440" w:right="1440" w:bottom="1440" w:left="1440" w:header="708" w:footer="708" w:gutter="0"/>
          <w:cols w:space="708"/>
          <w:docGrid w:linePitch="360"/>
        </w:sectPr>
      </w:pPr>
    </w:p>
    <w:p w14:paraId="68CD5B35" w14:textId="77777777" w:rsidR="00066E07" w:rsidRDefault="00066E07" w:rsidP="004B605D">
      <w:pPr>
        <w:pStyle w:val="Heading1"/>
        <w:spacing w:after="0" w:line="276" w:lineRule="auto"/>
      </w:pPr>
      <w:bookmarkStart w:id="103" w:name="_Toc347298515"/>
      <w:bookmarkStart w:id="104" w:name="_Toc361881936"/>
      <w:bookmarkStart w:id="105" w:name="_Toc336782178"/>
      <w:r w:rsidRPr="006335C5">
        <w:lastRenderedPageBreak/>
        <w:t>EXISTING AGRONOMIC SITUATION</w:t>
      </w:r>
      <w:bookmarkEnd w:id="103"/>
      <w:bookmarkEnd w:id="104"/>
      <w:r w:rsidRPr="006335C5">
        <w:t xml:space="preserve"> </w:t>
      </w:r>
      <w:bookmarkEnd w:id="105"/>
    </w:p>
    <w:p w14:paraId="2930EC01" w14:textId="77777777" w:rsidR="004B605D" w:rsidRPr="004B605D" w:rsidRDefault="004B605D" w:rsidP="004B605D"/>
    <w:p w14:paraId="54DA9D7B" w14:textId="77777777" w:rsidR="00066E07" w:rsidRDefault="00066E07" w:rsidP="004B605D">
      <w:pPr>
        <w:pStyle w:val="Heading2"/>
        <w:spacing w:before="0" w:after="0" w:line="276" w:lineRule="auto"/>
      </w:pPr>
      <w:bookmarkStart w:id="106" w:name="_Toc347298516"/>
      <w:bookmarkStart w:id="107" w:name="_Toc336782180"/>
      <w:r w:rsidRPr="006335C5">
        <w:t xml:space="preserve"> </w:t>
      </w:r>
      <w:bookmarkStart w:id="108" w:name="_Toc361881937"/>
      <w:r w:rsidRPr="006335C5">
        <w:t>Existing Farming System</w:t>
      </w:r>
      <w:bookmarkEnd w:id="106"/>
      <w:bookmarkEnd w:id="108"/>
      <w:r w:rsidRPr="006335C5">
        <w:t xml:space="preserve"> </w:t>
      </w:r>
      <w:bookmarkEnd w:id="107"/>
    </w:p>
    <w:p w14:paraId="61D85D96" w14:textId="77777777" w:rsidR="004B605D" w:rsidRPr="004B605D" w:rsidRDefault="004B605D" w:rsidP="004B605D"/>
    <w:p w14:paraId="448B1E88" w14:textId="77777777" w:rsidR="00066E07" w:rsidRDefault="00066E07" w:rsidP="004B605D">
      <w:pPr>
        <w:spacing w:line="276" w:lineRule="auto"/>
        <w:jc w:val="both"/>
      </w:pPr>
      <w:r w:rsidRPr="006335C5">
        <w:t>The existing farming system in the area is mixed farming</w:t>
      </w:r>
      <w:r w:rsidRPr="006335C5">
        <w:rPr>
          <w:b/>
        </w:rPr>
        <w:t xml:space="preserve"> </w:t>
      </w:r>
      <w:r w:rsidR="00D25003">
        <w:t>where</w:t>
      </w:r>
      <w:r w:rsidRPr="006335C5">
        <w:t xml:space="preserve"> production of crops and livestock for the market and own production is commonly practiced. The livelihood system </w:t>
      </w:r>
      <w:r w:rsidR="00286FB2">
        <w:t xml:space="preserve">in the project area </w:t>
      </w:r>
      <w:r w:rsidRPr="006335C5">
        <w:t xml:space="preserve">is integrated in such a way that the oxen are used as traction power, the livestock as </w:t>
      </w:r>
      <w:r w:rsidR="00286FB2" w:rsidRPr="006335C5">
        <w:t xml:space="preserve">a </w:t>
      </w:r>
      <w:r w:rsidR="00286FB2">
        <w:t>whole</w:t>
      </w:r>
      <w:r w:rsidRPr="006335C5">
        <w:t xml:space="preserve"> contribute farmyard manures by feeding on the crop residues and stubbles. </w:t>
      </w:r>
      <w:r w:rsidR="00286FB2">
        <w:t xml:space="preserve">Plowing of </w:t>
      </w:r>
      <w:r w:rsidR="00551343">
        <w:t>land in</w:t>
      </w:r>
      <w:r w:rsidR="00286FB2">
        <w:t xml:space="preserve"> the project area takes place by use of ox power. Harvesting and threshing of crops also practiced by man power (cutting by sickle) and by draft animals, respectively.</w:t>
      </w:r>
      <w:r w:rsidR="0087058F">
        <w:t xml:space="preserve"> This is due to the undulating form of land which makes the use of farm machineries difficult. </w:t>
      </w:r>
      <w:r w:rsidR="00286FB2">
        <w:t xml:space="preserve"> </w:t>
      </w:r>
      <w:r w:rsidR="00551343">
        <w:t>However, the majority of farming practices in the surrounding kebelle commonly use farm machineries for plowing, harvesting</w:t>
      </w:r>
      <w:r w:rsidR="005B0437">
        <w:t>,</w:t>
      </w:r>
      <w:r w:rsidR="00551343">
        <w:t xml:space="preserve"> threshing and even transportation of threshed crops. </w:t>
      </w:r>
      <w:r w:rsidRPr="006335C5">
        <w:t xml:space="preserve">Major crops grown in the </w:t>
      </w:r>
      <w:r w:rsidR="00876E55">
        <w:t xml:space="preserve">study </w:t>
      </w:r>
      <w:r w:rsidRPr="006335C5">
        <w:t>area are wheat, barley</w:t>
      </w:r>
      <w:r w:rsidR="00551343" w:rsidRPr="006335C5">
        <w:t>, faba</w:t>
      </w:r>
      <w:r w:rsidRPr="006335C5">
        <w:t xml:space="preserve"> beans, linseed, and the like. Farmers use sole cropping system. </w:t>
      </w:r>
      <w:r w:rsidR="00876E55">
        <w:t xml:space="preserve">There are also some very scattered enset </w:t>
      </w:r>
      <w:r w:rsidR="00284970">
        <w:t>farms at</w:t>
      </w:r>
      <w:r w:rsidR="00876E55">
        <w:t xml:space="preserve"> homestead level. </w:t>
      </w:r>
    </w:p>
    <w:p w14:paraId="281F157C" w14:textId="77777777" w:rsidR="004B605D" w:rsidRPr="004B605D" w:rsidRDefault="004B605D" w:rsidP="00D26B9A">
      <w:pPr>
        <w:pStyle w:val="HeadingFour"/>
      </w:pPr>
    </w:p>
    <w:p w14:paraId="4B87F3DD" w14:textId="77777777" w:rsidR="00066E07" w:rsidRDefault="00066E07" w:rsidP="004B605D">
      <w:pPr>
        <w:spacing w:line="276" w:lineRule="auto"/>
        <w:jc w:val="both"/>
      </w:pPr>
      <w:r w:rsidRPr="006335C5">
        <w:t>There is no intercropping, strip cropping and other practice in the area. The use of agroforestry is also not significant based on the data obtained from the wereda</w:t>
      </w:r>
      <w:r w:rsidR="00284970">
        <w:t xml:space="preserve"> and the study area farmers</w:t>
      </w:r>
      <w:r w:rsidRPr="006335C5">
        <w:t xml:space="preserve">. </w:t>
      </w:r>
    </w:p>
    <w:p w14:paraId="39A33981" w14:textId="77777777" w:rsidR="004B605D" w:rsidRPr="004B605D" w:rsidRDefault="004B605D" w:rsidP="00D26B9A">
      <w:pPr>
        <w:pStyle w:val="HeadingFour"/>
      </w:pPr>
    </w:p>
    <w:p w14:paraId="45E1E9FF" w14:textId="77777777" w:rsidR="00066E07" w:rsidRDefault="00066E07" w:rsidP="004B605D">
      <w:pPr>
        <w:pStyle w:val="Heading2"/>
        <w:spacing w:before="0" w:after="0" w:line="276" w:lineRule="auto"/>
      </w:pPr>
      <w:bookmarkStart w:id="109" w:name="_Toc347298517"/>
      <w:bookmarkStart w:id="110" w:name="_Toc323723201"/>
      <w:bookmarkStart w:id="111" w:name="_Toc323727868"/>
      <w:bookmarkStart w:id="112" w:name="_Toc336782181"/>
      <w:r w:rsidRPr="006335C5">
        <w:t xml:space="preserve"> </w:t>
      </w:r>
      <w:bookmarkStart w:id="113" w:name="_Toc361881938"/>
      <w:r w:rsidRPr="006335C5">
        <w:t>Land Tenure System and Agricultural Land Holding</w:t>
      </w:r>
      <w:bookmarkEnd w:id="109"/>
      <w:bookmarkEnd w:id="113"/>
      <w:r w:rsidRPr="006335C5">
        <w:t xml:space="preserve"> </w:t>
      </w:r>
      <w:bookmarkEnd w:id="110"/>
      <w:bookmarkEnd w:id="111"/>
      <w:bookmarkEnd w:id="112"/>
    </w:p>
    <w:p w14:paraId="06DAB734" w14:textId="77777777" w:rsidR="004B605D" w:rsidRPr="004B605D" w:rsidRDefault="004B605D" w:rsidP="004B605D"/>
    <w:p w14:paraId="0FB2F805" w14:textId="77777777" w:rsidR="00066E07" w:rsidRDefault="00066E07" w:rsidP="004B605D">
      <w:pPr>
        <w:spacing w:line="276" w:lineRule="auto"/>
        <w:jc w:val="both"/>
      </w:pPr>
      <w:r w:rsidRPr="006335C5">
        <w:t>Land tenure system is a relationship between individuals and groups of individuals by which rights and use of</w:t>
      </w:r>
      <w:r w:rsidR="006E6D29">
        <w:t xml:space="preserve"> land</w:t>
      </w:r>
      <w:r w:rsidRPr="006335C5">
        <w:t xml:space="preserve"> resource are determined. The traditional land use and land management practices that used to sustain the welfare of human population under low population pressure with little or no technical inputs is no longer able to support the growing population</w:t>
      </w:r>
      <w:r w:rsidR="006E6D29">
        <w:t xml:space="preserve"> d</w:t>
      </w:r>
      <w:r w:rsidRPr="006335C5">
        <w:t>ue to increasing population density and degradation of natural resource base, declining per capital food production results in deteriorating human welfare conditions.</w:t>
      </w:r>
    </w:p>
    <w:p w14:paraId="5FE19F26" w14:textId="77777777" w:rsidR="004B605D" w:rsidRPr="004B605D" w:rsidRDefault="004B605D" w:rsidP="00D26B9A">
      <w:pPr>
        <w:pStyle w:val="HeadingFour"/>
      </w:pPr>
    </w:p>
    <w:p w14:paraId="6DA34BA5" w14:textId="77777777" w:rsidR="00E41764" w:rsidRDefault="00066E07" w:rsidP="004B605D">
      <w:pPr>
        <w:spacing w:line="276" w:lineRule="auto"/>
        <w:jc w:val="both"/>
        <w:rPr>
          <w:bCs/>
        </w:rPr>
      </w:pPr>
      <w:r w:rsidRPr="006335C5">
        <w:t xml:space="preserve">In and around the command area, land tenure system is privately owned and the farmers have the right to use the land under the administration of government. Significantly large areas of lands are also covered by state farms. </w:t>
      </w:r>
      <w:r w:rsidRPr="006335C5">
        <w:rPr>
          <w:bCs/>
        </w:rPr>
        <w:t>According to the present study, most of the farmers (about 80%) hold more than three hectares while the minorities hold a minimum of0.5ha in the district.</w:t>
      </w:r>
    </w:p>
    <w:p w14:paraId="2C99E6CA" w14:textId="77777777" w:rsidR="00757AEB" w:rsidRDefault="00757AEB" w:rsidP="004B605D">
      <w:pPr>
        <w:spacing w:line="276" w:lineRule="auto"/>
        <w:rPr>
          <w:rFonts w:cs="Arial"/>
          <w:b/>
          <w:bCs/>
          <w:iCs/>
          <w:szCs w:val="28"/>
        </w:rPr>
      </w:pPr>
      <w:bookmarkStart w:id="114" w:name="_Toc336782182"/>
      <w:bookmarkStart w:id="115" w:name="_Toc347298518"/>
      <w:bookmarkStart w:id="116" w:name="_Toc361881939"/>
      <w:r>
        <w:br w:type="page"/>
      </w:r>
    </w:p>
    <w:p w14:paraId="273791F3" w14:textId="77777777" w:rsidR="00066E07" w:rsidRDefault="00066E07" w:rsidP="004B605D">
      <w:pPr>
        <w:pStyle w:val="Heading2"/>
        <w:spacing w:before="0" w:after="0" w:line="276" w:lineRule="auto"/>
      </w:pPr>
      <w:r w:rsidRPr="006335C5">
        <w:lastRenderedPageBreak/>
        <w:t xml:space="preserve">Existing Land Use Land Cover of </w:t>
      </w:r>
      <w:bookmarkEnd w:id="114"/>
      <w:bookmarkEnd w:id="115"/>
      <w:r w:rsidR="00BF5BE8">
        <w:t>the study area</w:t>
      </w:r>
      <w:bookmarkEnd w:id="116"/>
    </w:p>
    <w:p w14:paraId="19E6E475" w14:textId="77777777" w:rsidR="002E6045" w:rsidRDefault="002E6045" w:rsidP="004B605D">
      <w:pPr>
        <w:pStyle w:val="Caption"/>
        <w:spacing w:line="276" w:lineRule="auto"/>
      </w:pPr>
    </w:p>
    <w:p w14:paraId="49D7136D" w14:textId="77777777" w:rsidR="00122C39" w:rsidRDefault="002E6045" w:rsidP="004B605D">
      <w:pPr>
        <w:spacing w:line="276" w:lineRule="auto"/>
      </w:pPr>
      <w:bookmarkStart w:id="117" w:name="_Toc361882000"/>
      <w:r>
        <w:t xml:space="preserve">Table </w:t>
      </w:r>
      <w:r w:rsidR="008E1BB8">
        <w:fldChar w:fldCharType="begin"/>
      </w:r>
      <w:r w:rsidR="008E1BB8">
        <w:instrText xml:space="preserve"> SEQ Table \* ARABIC </w:instrText>
      </w:r>
      <w:r w:rsidR="008E1BB8">
        <w:fldChar w:fldCharType="separate"/>
      </w:r>
      <w:r w:rsidR="007B6B01">
        <w:rPr>
          <w:noProof/>
        </w:rPr>
        <w:t>1</w:t>
      </w:r>
      <w:r w:rsidR="008E1BB8">
        <w:rPr>
          <w:noProof/>
        </w:rPr>
        <w:fldChar w:fldCharType="end"/>
      </w:r>
      <w:r>
        <w:t>: Land use land cover of the study area</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5103"/>
        <w:gridCol w:w="1756"/>
        <w:gridCol w:w="1535"/>
      </w:tblGrid>
      <w:tr w:rsidR="002E6045" w:rsidRPr="00FC0846" w14:paraId="432C1A12" w14:textId="77777777" w:rsidTr="004B605D">
        <w:trPr>
          <w:trHeight w:val="20"/>
        </w:trPr>
        <w:tc>
          <w:tcPr>
            <w:tcW w:w="345" w:type="pct"/>
            <w:shd w:val="clear" w:color="auto" w:fill="auto"/>
            <w:vAlign w:val="center"/>
            <w:hideMark/>
          </w:tcPr>
          <w:p w14:paraId="5B111BE8" w14:textId="77777777" w:rsidR="002E6045" w:rsidRPr="00C04D7F" w:rsidRDefault="002E6045" w:rsidP="004B605D">
            <w:pPr>
              <w:spacing w:line="276" w:lineRule="auto"/>
              <w:ind w:left="-90" w:right="-86"/>
              <w:jc w:val="center"/>
              <w:rPr>
                <w:b/>
              </w:rPr>
            </w:pPr>
            <w:r w:rsidRPr="00C04D7F">
              <w:rPr>
                <w:b/>
                <w:lang w:val="en-GB"/>
              </w:rPr>
              <w:t>No</w:t>
            </w:r>
          </w:p>
        </w:tc>
        <w:tc>
          <w:tcPr>
            <w:tcW w:w="2830" w:type="pct"/>
            <w:shd w:val="clear" w:color="auto" w:fill="auto"/>
            <w:hideMark/>
          </w:tcPr>
          <w:p w14:paraId="3A686EEB" w14:textId="77777777" w:rsidR="002E6045" w:rsidRPr="00C04D7F" w:rsidRDefault="002E6045" w:rsidP="004B605D">
            <w:pPr>
              <w:spacing w:line="276" w:lineRule="auto"/>
              <w:ind w:left="-90" w:right="-86"/>
              <w:rPr>
                <w:b/>
              </w:rPr>
            </w:pPr>
            <w:r w:rsidRPr="00C04D7F">
              <w:rPr>
                <w:b/>
                <w:lang w:val="en-GB"/>
              </w:rPr>
              <w:t>Land use/land cover</w:t>
            </w:r>
          </w:p>
        </w:tc>
        <w:tc>
          <w:tcPr>
            <w:tcW w:w="974" w:type="pct"/>
            <w:shd w:val="clear" w:color="auto" w:fill="auto"/>
            <w:hideMark/>
          </w:tcPr>
          <w:p w14:paraId="53740CD4" w14:textId="77777777" w:rsidR="002E6045" w:rsidRPr="00C04D7F" w:rsidRDefault="002E6045" w:rsidP="004B605D">
            <w:pPr>
              <w:spacing w:line="276" w:lineRule="auto"/>
              <w:ind w:left="-90" w:right="-86"/>
              <w:rPr>
                <w:b/>
              </w:rPr>
            </w:pPr>
            <w:r w:rsidRPr="00C04D7F">
              <w:rPr>
                <w:b/>
                <w:lang w:val="en-GB"/>
              </w:rPr>
              <w:t>Area in Hectare</w:t>
            </w:r>
          </w:p>
        </w:tc>
        <w:tc>
          <w:tcPr>
            <w:tcW w:w="851" w:type="pct"/>
            <w:shd w:val="clear" w:color="auto" w:fill="auto"/>
            <w:hideMark/>
          </w:tcPr>
          <w:p w14:paraId="261D0A97" w14:textId="77777777" w:rsidR="002E6045" w:rsidRPr="00C04D7F" w:rsidRDefault="002E6045" w:rsidP="004B605D">
            <w:pPr>
              <w:spacing w:line="276" w:lineRule="auto"/>
              <w:ind w:left="-90" w:right="-86"/>
              <w:rPr>
                <w:b/>
              </w:rPr>
            </w:pPr>
            <w:r w:rsidRPr="00C04D7F">
              <w:rPr>
                <w:b/>
                <w:lang w:val="en-GB"/>
              </w:rPr>
              <w:t>%age</w:t>
            </w:r>
          </w:p>
        </w:tc>
      </w:tr>
      <w:tr w:rsidR="002E6045" w:rsidRPr="00FC0846" w14:paraId="3F48F7F0" w14:textId="77777777" w:rsidTr="004B605D">
        <w:trPr>
          <w:trHeight w:val="20"/>
        </w:trPr>
        <w:tc>
          <w:tcPr>
            <w:tcW w:w="345" w:type="pct"/>
            <w:shd w:val="clear" w:color="auto" w:fill="auto"/>
            <w:vAlign w:val="center"/>
            <w:hideMark/>
          </w:tcPr>
          <w:p w14:paraId="0DF10EDE" w14:textId="77777777" w:rsidR="002E6045" w:rsidRPr="00C04D7F" w:rsidRDefault="002E6045" w:rsidP="004B605D">
            <w:pPr>
              <w:spacing w:line="276" w:lineRule="auto"/>
              <w:ind w:left="-90" w:right="-86"/>
              <w:jc w:val="center"/>
            </w:pPr>
            <w:r w:rsidRPr="00C04D7F">
              <w:rPr>
                <w:lang w:val="en-GB"/>
              </w:rPr>
              <w:t>1</w:t>
            </w:r>
          </w:p>
        </w:tc>
        <w:tc>
          <w:tcPr>
            <w:tcW w:w="2830" w:type="pct"/>
            <w:shd w:val="clear" w:color="auto" w:fill="auto"/>
            <w:hideMark/>
          </w:tcPr>
          <w:p w14:paraId="73D40475" w14:textId="77777777" w:rsidR="002E6045" w:rsidRPr="00C04D7F" w:rsidRDefault="002E6045" w:rsidP="004B605D">
            <w:pPr>
              <w:spacing w:line="276" w:lineRule="auto"/>
              <w:ind w:left="-90" w:right="-86"/>
            </w:pPr>
            <w:r w:rsidRPr="00C04D7F">
              <w:rPr>
                <w:lang w:val="en-GB"/>
              </w:rPr>
              <w:t xml:space="preserve">Cultivated Land </w:t>
            </w:r>
          </w:p>
        </w:tc>
        <w:tc>
          <w:tcPr>
            <w:tcW w:w="974" w:type="pct"/>
            <w:shd w:val="clear" w:color="auto" w:fill="auto"/>
            <w:hideMark/>
          </w:tcPr>
          <w:p w14:paraId="27BBE3FB" w14:textId="77777777" w:rsidR="002E6045" w:rsidRPr="00C04D7F" w:rsidRDefault="002E6045" w:rsidP="004B605D">
            <w:pPr>
              <w:spacing w:line="276" w:lineRule="auto"/>
              <w:ind w:left="-90" w:right="-86"/>
            </w:pPr>
            <w:r w:rsidRPr="00C04D7F">
              <w:rPr>
                <w:lang w:val="en-GB"/>
              </w:rPr>
              <w:t>57.36</w:t>
            </w:r>
          </w:p>
        </w:tc>
        <w:tc>
          <w:tcPr>
            <w:tcW w:w="851" w:type="pct"/>
            <w:shd w:val="clear" w:color="auto" w:fill="auto"/>
            <w:hideMark/>
          </w:tcPr>
          <w:p w14:paraId="6E25E82D" w14:textId="77777777" w:rsidR="002E6045" w:rsidRPr="00C04D7F" w:rsidRDefault="002E6045" w:rsidP="004B605D">
            <w:pPr>
              <w:spacing w:line="276" w:lineRule="auto"/>
              <w:ind w:left="-90" w:right="-86"/>
            </w:pPr>
            <w:r w:rsidRPr="00C04D7F">
              <w:rPr>
                <w:lang w:val="en-GB"/>
              </w:rPr>
              <w:t>81.94</w:t>
            </w:r>
          </w:p>
        </w:tc>
      </w:tr>
      <w:tr w:rsidR="002E6045" w:rsidRPr="00FC0846" w14:paraId="0C446E92" w14:textId="77777777" w:rsidTr="004B605D">
        <w:trPr>
          <w:trHeight w:val="20"/>
        </w:trPr>
        <w:tc>
          <w:tcPr>
            <w:tcW w:w="345" w:type="pct"/>
            <w:shd w:val="clear" w:color="auto" w:fill="auto"/>
            <w:vAlign w:val="center"/>
            <w:hideMark/>
          </w:tcPr>
          <w:p w14:paraId="6D5C9A1C" w14:textId="77777777" w:rsidR="002E6045" w:rsidRPr="00C04D7F" w:rsidRDefault="002E6045" w:rsidP="004B605D">
            <w:pPr>
              <w:spacing w:line="276" w:lineRule="auto"/>
              <w:ind w:left="-90" w:right="-86"/>
              <w:jc w:val="center"/>
            </w:pPr>
            <w:r w:rsidRPr="00C04D7F">
              <w:rPr>
                <w:lang w:val="en-GB"/>
              </w:rPr>
              <w:t>2</w:t>
            </w:r>
          </w:p>
        </w:tc>
        <w:tc>
          <w:tcPr>
            <w:tcW w:w="2830" w:type="pct"/>
            <w:shd w:val="clear" w:color="auto" w:fill="auto"/>
            <w:hideMark/>
          </w:tcPr>
          <w:p w14:paraId="149121E8" w14:textId="77777777" w:rsidR="002E6045" w:rsidRPr="00C04D7F" w:rsidRDefault="002E6045" w:rsidP="004B605D">
            <w:pPr>
              <w:spacing w:line="276" w:lineRule="auto"/>
              <w:ind w:left="-90" w:right="-86"/>
            </w:pPr>
            <w:r w:rsidRPr="00C04D7F">
              <w:rPr>
                <w:lang w:val="en-GB"/>
              </w:rPr>
              <w:t>Eucalyptus Plantation</w:t>
            </w:r>
          </w:p>
        </w:tc>
        <w:tc>
          <w:tcPr>
            <w:tcW w:w="974" w:type="pct"/>
            <w:shd w:val="clear" w:color="auto" w:fill="auto"/>
            <w:hideMark/>
          </w:tcPr>
          <w:p w14:paraId="1ECE6CF8" w14:textId="77777777" w:rsidR="002E6045" w:rsidRPr="00C04D7F" w:rsidRDefault="002E6045" w:rsidP="004B605D">
            <w:pPr>
              <w:spacing w:line="276" w:lineRule="auto"/>
              <w:ind w:left="-90" w:right="-86"/>
            </w:pPr>
            <w:r w:rsidRPr="00C04D7F">
              <w:rPr>
                <w:lang w:val="en-GB"/>
              </w:rPr>
              <w:t>3.4</w:t>
            </w:r>
          </w:p>
        </w:tc>
        <w:tc>
          <w:tcPr>
            <w:tcW w:w="851" w:type="pct"/>
            <w:shd w:val="clear" w:color="auto" w:fill="auto"/>
            <w:hideMark/>
          </w:tcPr>
          <w:p w14:paraId="70371598" w14:textId="77777777" w:rsidR="002E6045" w:rsidRPr="00C04D7F" w:rsidRDefault="002E6045" w:rsidP="004B605D">
            <w:pPr>
              <w:spacing w:line="276" w:lineRule="auto"/>
              <w:ind w:left="-90" w:right="-86"/>
            </w:pPr>
            <w:r w:rsidRPr="00C04D7F">
              <w:rPr>
                <w:lang w:val="en-GB"/>
              </w:rPr>
              <w:t>4.85</w:t>
            </w:r>
          </w:p>
        </w:tc>
      </w:tr>
      <w:tr w:rsidR="002E6045" w:rsidRPr="00FC0846" w14:paraId="122A36B0" w14:textId="77777777" w:rsidTr="004B605D">
        <w:trPr>
          <w:trHeight w:val="20"/>
        </w:trPr>
        <w:tc>
          <w:tcPr>
            <w:tcW w:w="345" w:type="pct"/>
            <w:shd w:val="clear" w:color="auto" w:fill="auto"/>
            <w:vAlign w:val="center"/>
            <w:hideMark/>
          </w:tcPr>
          <w:p w14:paraId="38527E61" w14:textId="77777777" w:rsidR="002E6045" w:rsidRPr="00C04D7F" w:rsidRDefault="002E6045" w:rsidP="004B605D">
            <w:pPr>
              <w:spacing w:line="276" w:lineRule="auto"/>
              <w:ind w:left="-90" w:right="-86"/>
              <w:jc w:val="center"/>
            </w:pPr>
            <w:r w:rsidRPr="00C04D7F">
              <w:rPr>
                <w:lang w:val="en-GB"/>
              </w:rPr>
              <w:t>3</w:t>
            </w:r>
          </w:p>
        </w:tc>
        <w:tc>
          <w:tcPr>
            <w:tcW w:w="2830" w:type="pct"/>
            <w:shd w:val="clear" w:color="auto" w:fill="auto"/>
            <w:hideMark/>
          </w:tcPr>
          <w:p w14:paraId="4FC71093" w14:textId="77777777" w:rsidR="002E6045" w:rsidRPr="00C04D7F" w:rsidRDefault="002E6045" w:rsidP="004B605D">
            <w:pPr>
              <w:spacing w:line="276" w:lineRule="auto"/>
              <w:ind w:left="-90" w:right="-86"/>
            </w:pPr>
            <w:r w:rsidRPr="00C04D7F">
              <w:rPr>
                <w:lang w:val="en-GB"/>
              </w:rPr>
              <w:t xml:space="preserve">Grazing Land </w:t>
            </w:r>
          </w:p>
        </w:tc>
        <w:tc>
          <w:tcPr>
            <w:tcW w:w="974" w:type="pct"/>
            <w:shd w:val="clear" w:color="auto" w:fill="auto"/>
            <w:hideMark/>
          </w:tcPr>
          <w:p w14:paraId="22D3C03B" w14:textId="77777777" w:rsidR="002E6045" w:rsidRPr="00C04D7F" w:rsidRDefault="002E6045" w:rsidP="004B605D">
            <w:pPr>
              <w:spacing w:line="276" w:lineRule="auto"/>
              <w:ind w:left="-90" w:right="-86"/>
            </w:pPr>
            <w:r w:rsidRPr="00C04D7F">
              <w:rPr>
                <w:lang w:val="en-GB"/>
              </w:rPr>
              <w:t>9.24</w:t>
            </w:r>
          </w:p>
        </w:tc>
        <w:tc>
          <w:tcPr>
            <w:tcW w:w="851" w:type="pct"/>
            <w:shd w:val="clear" w:color="auto" w:fill="auto"/>
            <w:hideMark/>
          </w:tcPr>
          <w:p w14:paraId="30824F55" w14:textId="77777777" w:rsidR="002E6045" w:rsidRPr="00C04D7F" w:rsidRDefault="002E6045" w:rsidP="004B605D">
            <w:pPr>
              <w:spacing w:line="276" w:lineRule="auto"/>
              <w:ind w:left="-90" w:right="-86"/>
            </w:pPr>
            <w:r w:rsidRPr="00C04D7F">
              <w:rPr>
                <w:lang w:val="en-GB"/>
              </w:rPr>
              <w:t>13.21</w:t>
            </w:r>
          </w:p>
        </w:tc>
      </w:tr>
      <w:tr w:rsidR="002E6045" w:rsidRPr="00FC0846" w14:paraId="37F0B623" w14:textId="77777777" w:rsidTr="004B605D">
        <w:trPr>
          <w:trHeight w:val="20"/>
        </w:trPr>
        <w:tc>
          <w:tcPr>
            <w:tcW w:w="3175" w:type="pct"/>
            <w:gridSpan w:val="2"/>
            <w:shd w:val="clear" w:color="auto" w:fill="auto"/>
            <w:vAlign w:val="center"/>
            <w:hideMark/>
          </w:tcPr>
          <w:p w14:paraId="7880CA5C" w14:textId="77777777" w:rsidR="002E6045" w:rsidRPr="00C04D7F" w:rsidRDefault="002E6045" w:rsidP="004B605D">
            <w:pPr>
              <w:spacing w:line="276" w:lineRule="auto"/>
              <w:ind w:left="-90" w:right="-86"/>
              <w:jc w:val="center"/>
            </w:pPr>
            <w:r w:rsidRPr="00C04D7F">
              <w:rPr>
                <w:lang w:val="en-GB"/>
              </w:rPr>
              <w:t>Total area</w:t>
            </w:r>
          </w:p>
        </w:tc>
        <w:tc>
          <w:tcPr>
            <w:tcW w:w="974" w:type="pct"/>
            <w:shd w:val="clear" w:color="auto" w:fill="auto"/>
            <w:hideMark/>
          </w:tcPr>
          <w:p w14:paraId="7FE0361C" w14:textId="77777777" w:rsidR="002E6045" w:rsidRPr="00C04D7F" w:rsidRDefault="002E6045" w:rsidP="004B605D">
            <w:pPr>
              <w:spacing w:line="276" w:lineRule="auto"/>
              <w:ind w:left="-90" w:right="-86"/>
            </w:pPr>
            <w:r w:rsidRPr="00C04D7F">
              <w:rPr>
                <w:lang w:val="en-GB"/>
              </w:rPr>
              <w:t>70</w:t>
            </w:r>
          </w:p>
        </w:tc>
        <w:tc>
          <w:tcPr>
            <w:tcW w:w="851" w:type="pct"/>
            <w:shd w:val="clear" w:color="auto" w:fill="auto"/>
            <w:hideMark/>
          </w:tcPr>
          <w:p w14:paraId="5788D8C4" w14:textId="77777777" w:rsidR="002E6045" w:rsidRPr="00C04D7F" w:rsidRDefault="002E6045" w:rsidP="004B605D">
            <w:pPr>
              <w:spacing w:line="276" w:lineRule="auto"/>
              <w:ind w:left="-90" w:right="-86"/>
            </w:pPr>
            <w:r w:rsidRPr="00C04D7F">
              <w:rPr>
                <w:lang w:val="en-GB"/>
              </w:rPr>
              <w:t>100</w:t>
            </w:r>
          </w:p>
        </w:tc>
      </w:tr>
      <w:tr w:rsidR="002E6045" w:rsidRPr="00FC0846" w14:paraId="44D7B5D4" w14:textId="77777777" w:rsidTr="004B605D">
        <w:trPr>
          <w:trHeight w:val="20"/>
        </w:trPr>
        <w:tc>
          <w:tcPr>
            <w:tcW w:w="345" w:type="pct"/>
            <w:shd w:val="clear" w:color="auto" w:fill="auto"/>
            <w:vAlign w:val="center"/>
            <w:hideMark/>
          </w:tcPr>
          <w:p w14:paraId="28883BE0" w14:textId="77777777" w:rsidR="002E6045" w:rsidRPr="00C04D7F" w:rsidRDefault="002E6045" w:rsidP="004B605D">
            <w:pPr>
              <w:spacing w:line="276" w:lineRule="auto"/>
              <w:ind w:left="-90" w:right="-86"/>
              <w:jc w:val="center"/>
            </w:pPr>
            <w:r w:rsidRPr="00C04D7F">
              <w:rPr>
                <w:lang w:val="en-GB"/>
              </w:rPr>
              <w:t>3</w:t>
            </w:r>
          </w:p>
        </w:tc>
        <w:tc>
          <w:tcPr>
            <w:tcW w:w="2830" w:type="pct"/>
            <w:shd w:val="clear" w:color="auto" w:fill="auto"/>
            <w:hideMark/>
          </w:tcPr>
          <w:p w14:paraId="0D6DCE14" w14:textId="77777777" w:rsidR="002E6045" w:rsidRPr="00C04D7F" w:rsidRDefault="002E6045" w:rsidP="004B605D">
            <w:pPr>
              <w:spacing w:line="276" w:lineRule="auto"/>
              <w:ind w:left="-90" w:right="-86"/>
            </w:pPr>
            <w:r w:rsidRPr="00C04D7F">
              <w:rPr>
                <w:lang w:val="en-GB"/>
              </w:rPr>
              <w:t>Riparian Vegetations out side of the command area</w:t>
            </w:r>
          </w:p>
        </w:tc>
        <w:tc>
          <w:tcPr>
            <w:tcW w:w="974" w:type="pct"/>
            <w:shd w:val="clear" w:color="auto" w:fill="auto"/>
            <w:hideMark/>
          </w:tcPr>
          <w:p w14:paraId="4887969A" w14:textId="77777777" w:rsidR="002E6045" w:rsidRPr="00C04D7F" w:rsidRDefault="002E6045" w:rsidP="004B605D">
            <w:pPr>
              <w:spacing w:line="276" w:lineRule="auto"/>
              <w:ind w:left="-90" w:right="-86"/>
            </w:pPr>
            <w:r w:rsidRPr="00C04D7F">
              <w:rPr>
                <w:lang w:val="en-GB"/>
              </w:rPr>
              <w:t>19.6</w:t>
            </w:r>
          </w:p>
        </w:tc>
        <w:tc>
          <w:tcPr>
            <w:tcW w:w="851" w:type="pct"/>
            <w:shd w:val="clear" w:color="auto" w:fill="auto"/>
            <w:hideMark/>
          </w:tcPr>
          <w:p w14:paraId="14A97AC6" w14:textId="77777777" w:rsidR="002E6045" w:rsidRPr="00C04D7F" w:rsidRDefault="002E6045" w:rsidP="004B605D">
            <w:pPr>
              <w:spacing w:line="276" w:lineRule="auto"/>
              <w:ind w:left="-90" w:right="-86"/>
            </w:pPr>
            <w:r w:rsidRPr="00C04D7F">
              <w:rPr>
                <w:lang w:val="en-GB"/>
              </w:rPr>
              <w:t>100</w:t>
            </w:r>
          </w:p>
        </w:tc>
      </w:tr>
      <w:tr w:rsidR="002E6045" w:rsidRPr="00FC0846" w14:paraId="44DE9F73" w14:textId="77777777" w:rsidTr="004B605D">
        <w:trPr>
          <w:trHeight w:val="20"/>
        </w:trPr>
        <w:tc>
          <w:tcPr>
            <w:tcW w:w="3175" w:type="pct"/>
            <w:gridSpan w:val="2"/>
            <w:shd w:val="clear" w:color="auto" w:fill="auto"/>
            <w:vAlign w:val="center"/>
            <w:hideMark/>
          </w:tcPr>
          <w:p w14:paraId="22674CD3" w14:textId="77777777" w:rsidR="002E6045" w:rsidRPr="00C04D7F" w:rsidRDefault="002E6045" w:rsidP="004B605D">
            <w:pPr>
              <w:spacing w:line="276" w:lineRule="auto"/>
              <w:ind w:left="-90" w:right="-86"/>
              <w:jc w:val="center"/>
            </w:pPr>
            <w:r w:rsidRPr="00C04D7F">
              <w:rPr>
                <w:lang w:val="en-GB"/>
              </w:rPr>
              <w:t>Total area</w:t>
            </w:r>
          </w:p>
        </w:tc>
        <w:tc>
          <w:tcPr>
            <w:tcW w:w="974" w:type="pct"/>
            <w:shd w:val="clear" w:color="auto" w:fill="auto"/>
            <w:hideMark/>
          </w:tcPr>
          <w:p w14:paraId="6FFB0714" w14:textId="77777777" w:rsidR="002E6045" w:rsidRPr="00C04D7F" w:rsidRDefault="002E6045" w:rsidP="004B605D">
            <w:pPr>
              <w:spacing w:line="276" w:lineRule="auto"/>
              <w:ind w:left="-90" w:right="-86"/>
            </w:pPr>
          </w:p>
        </w:tc>
        <w:tc>
          <w:tcPr>
            <w:tcW w:w="851" w:type="pct"/>
            <w:shd w:val="clear" w:color="auto" w:fill="auto"/>
            <w:hideMark/>
          </w:tcPr>
          <w:p w14:paraId="0C4B6E99" w14:textId="77777777" w:rsidR="002E6045" w:rsidRPr="00C04D7F" w:rsidRDefault="002E6045" w:rsidP="004B605D">
            <w:pPr>
              <w:spacing w:line="276" w:lineRule="auto"/>
              <w:ind w:left="-90" w:right="-86"/>
            </w:pPr>
          </w:p>
        </w:tc>
      </w:tr>
    </w:tbl>
    <w:p w14:paraId="2B97DDA3" w14:textId="77777777" w:rsidR="004B605D" w:rsidRDefault="004B605D" w:rsidP="004B605D">
      <w:pPr>
        <w:spacing w:line="276" w:lineRule="auto"/>
        <w:jc w:val="both"/>
      </w:pPr>
      <w:bookmarkStart w:id="118" w:name="_Toc336782183"/>
    </w:p>
    <w:p w14:paraId="7C1E8E67" w14:textId="77777777" w:rsidR="00066E07" w:rsidRPr="006335C5" w:rsidRDefault="00066E07" w:rsidP="004B605D">
      <w:pPr>
        <w:spacing w:line="276" w:lineRule="auto"/>
        <w:jc w:val="both"/>
      </w:pPr>
      <w:r w:rsidRPr="006335C5">
        <w:rPr>
          <w:noProof/>
        </w:rPr>
        <w:drawing>
          <wp:inline distT="0" distB="0" distL="0" distR="0" wp14:anchorId="6399BC0B" wp14:editId="1BCFD2E2">
            <wp:extent cx="5731510" cy="3223974"/>
            <wp:effectExtent l="19050" t="0" r="254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14:paraId="3B49FD9B" w14:textId="77777777" w:rsidR="00E41764" w:rsidRPr="00237788" w:rsidRDefault="00066E07" w:rsidP="004B605D">
      <w:pPr>
        <w:spacing w:line="276" w:lineRule="auto"/>
      </w:pPr>
      <w:bookmarkStart w:id="119" w:name="_Toc347298617"/>
      <w:bookmarkStart w:id="120" w:name="_Toc348261258"/>
      <w:bookmarkStart w:id="121" w:name="_Toc361882042"/>
      <w:r w:rsidRPr="006335C5">
        <w:t xml:space="preserve">Figure </w:t>
      </w:r>
      <w:r w:rsidR="00DD0B0B" w:rsidRPr="006335C5">
        <w:fldChar w:fldCharType="begin"/>
      </w:r>
      <w:r w:rsidRPr="006335C5">
        <w:instrText xml:space="preserve"> SEQ Figure \* ARABIC </w:instrText>
      </w:r>
      <w:r w:rsidR="00DD0B0B" w:rsidRPr="006335C5">
        <w:fldChar w:fldCharType="separate"/>
      </w:r>
      <w:r w:rsidR="007B6B01">
        <w:rPr>
          <w:noProof/>
        </w:rPr>
        <w:t>4</w:t>
      </w:r>
      <w:r w:rsidR="00DD0B0B" w:rsidRPr="006335C5">
        <w:fldChar w:fldCharType="end"/>
      </w:r>
      <w:r w:rsidRPr="006335C5">
        <w:t xml:space="preserve">: Existing land use land cover of the </w:t>
      </w:r>
      <w:bookmarkEnd w:id="119"/>
      <w:bookmarkEnd w:id="120"/>
      <w:r w:rsidR="005B0437">
        <w:t>study area</w:t>
      </w:r>
      <w:bookmarkEnd w:id="121"/>
    </w:p>
    <w:p w14:paraId="2092E446" w14:textId="77777777" w:rsidR="00E41764" w:rsidRPr="00E41764" w:rsidRDefault="00E41764" w:rsidP="004B605D">
      <w:pPr>
        <w:spacing w:line="276" w:lineRule="auto"/>
      </w:pPr>
    </w:p>
    <w:p w14:paraId="3E4C176A" w14:textId="77777777" w:rsidR="00066E07" w:rsidRDefault="00066E07" w:rsidP="004B605D">
      <w:pPr>
        <w:pStyle w:val="Heading2"/>
        <w:spacing w:before="0" w:after="0" w:line="276" w:lineRule="auto"/>
      </w:pPr>
      <w:bookmarkStart w:id="122" w:name="_Toc347298519"/>
      <w:r w:rsidRPr="006335C5">
        <w:t xml:space="preserve"> </w:t>
      </w:r>
      <w:bookmarkStart w:id="123" w:name="_Toc361881940"/>
      <w:r w:rsidRPr="006335C5">
        <w:t xml:space="preserve">Existing Cropping Pattern </w:t>
      </w:r>
      <w:bookmarkEnd w:id="118"/>
      <w:bookmarkEnd w:id="122"/>
      <w:r w:rsidR="00E73C2C">
        <w:t>in Alentu Kebelle and the study area</w:t>
      </w:r>
      <w:bookmarkEnd w:id="123"/>
    </w:p>
    <w:p w14:paraId="082B0A03" w14:textId="77777777" w:rsidR="004B605D" w:rsidRPr="004B605D" w:rsidRDefault="004B605D" w:rsidP="004B605D"/>
    <w:p w14:paraId="762BDA05" w14:textId="77777777" w:rsidR="00066E07" w:rsidRDefault="00E73C2C" w:rsidP="004B605D">
      <w:pPr>
        <w:spacing w:line="276" w:lineRule="auto"/>
        <w:jc w:val="both"/>
      </w:pPr>
      <w:r>
        <w:t>The study area</w:t>
      </w:r>
      <w:r w:rsidR="00066E07" w:rsidRPr="006335C5">
        <w:t xml:space="preserve"> is endowed with favourable climate, soil and topography for cultivation of diverse highland crops. </w:t>
      </w:r>
      <w:r w:rsidR="00621DDB">
        <w:t>Wheat is the most widely grown crops in the study area.</w:t>
      </w:r>
      <w:r w:rsidR="00066E07" w:rsidRPr="006335C5">
        <w:t xml:space="preserve"> </w:t>
      </w:r>
      <w:r w:rsidR="00621DDB">
        <w:t>Barleey and p</w:t>
      </w:r>
      <w:r w:rsidR="00066E07" w:rsidRPr="006335C5">
        <w:t xml:space="preserve">ulse crops like faba bean and field pea, are also commonly grown crops. However, farmers in the study area are not commonly growing highland fruits and vegetable. Perennial crops are not commonly grown in the area mainly due to the agro-climatic limitation except enset in very limited </w:t>
      </w:r>
      <w:r w:rsidR="00621DDB">
        <w:t>area (</w:t>
      </w:r>
      <w:r>
        <w:t>at homestead level</w:t>
      </w:r>
      <w:r w:rsidR="00621DDB">
        <w:t>)</w:t>
      </w:r>
      <w:r w:rsidR="00066E07" w:rsidRPr="006335C5">
        <w:t xml:space="preserve">. </w:t>
      </w:r>
    </w:p>
    <w:p w14:paraId="0B57F638" w14:textId="77777777" w:rsidR="00757AEB" w:rsidRPr="00757AEB" w:rsidRDefault="00757AEB" w:rsidP="00D26B9A">
      <w:pPr>
        <w:pStyle w:val="HeadingFour"/>
      </w:pPr>
    </w:p>
    <w:p w14:paraId="488D7452" w14:textId="77777777" w:rsidR="005B0437" w:rsidRDefault="00E4164C" w:rsidP="004B605D">
      <w:pPr>
        <w:spacing w:line="276" w:lineRule="auto"/>
      </w:pPr>
      <w:bookmarkStart w:id="124" w:name="_Toc361882001"/>
      <w:bookmarkStart w:id="125" w:name="_Toc328572110"/>
      <w:r>
        <w:t xml:space="preserve">Table </w:t>
      </w:r>
      <w:r w:rsidR="008E1BB8">
        <w:fldChar w:fldCharType="begin"/>
      </w:r>
      <w:r w:rsidR="008E1BB8">
        <w:instrText xml:space="preserve"> SEQ Table \* ARABIC</w:instrText>
      </w:r>
      <w:r w:rsidR="008E1BB8">
        <w:instrText xml:space="preserve"> </w:instrText>
      </w:r>
      <w:r w:rsidR="008E1BB8">
        <w:fldChar w:fldCharType="separate"/>
      </w:r>
      <w:r w:rsidR="007B6B01">
        <w:rPr>
          <w:noProof/>
        </w:rPr>
        <w:t>2</w:t>
      </w:r>
      <w:r w:rsidR="008E1BB8">
        <w:rPr>
          <w:noProof/>
        </w:rPr>
        <w:fldChar w:fldCharType="end"/>
      </w:r>
      <w:r>
        <w:t xml:space="preserve">: </w:t>
      </w:r>
      <w:r w:rsidR="005B0437">
        <w:t>Cropping pattern in Alentu Kebele</w:t>
      </w:r>
      <w:bookmarkEnd w:id="124"/>
    </w:p>
    <w:tbl>
      <w:tblPr>
        <w:tblStyle w:val="TableGrid"/>
        <w:tblW w:w="0" w:type="auto"/>
        <w:tblLook w:val="04A0" w:firstRow="1" w:lastRow="0" w:firstColumn="1" w:lastColumn="0" w:noHBand="0" w:noVBand="1"/>
      </w:tblPr>
      <w:tblGrid>
        <w:gridCol w:w="2995"/>
        <w:gridCol w:w="2984"/>
        <w:gridCol w:w="3037"/>
      </w:tblGrid>
      <w:tr w:rsidR="005B0437" w:rsidRPr="00473693" w14:paraId="14EB09A3" w14:textId="77777777" w:rsidTr="004B605D">
        <w:trPr>
          <w:trHeight w:val="20"/>
        </w:trPr>
        <w:tc>
          <w:tcPr>
            <w:tcW w:w="3192" w:type="dxa"/>
          </w:tcPr>
          <w:p w14:paraId="75B44D8B" w14:textId="77777777" w:rsidR="005B0437" w:rsidRPr="00473693" w:rsidRDefault="005B0437" w:rsidP="004B605D">
            <w:pPr>
              <w:rPr>
                <w:b/>
              </w:rPr>
            </w:pPr>
            <w:r w:rsidRPr="00473693">
              <w:rPr>
                <w:b/>
              </w:rPr>
              <w:t>Crop type</w:t>
            </w:r>
          </w:p>
        </w:tc>
        <w:tc>
          <w:tcPr>
            <w:tcW w:w="3192" w:type="dxa"/>
          </w:tcPr>
          <w:p w14:paraId="210FD2F2" w14:textId="77777777" w:rsidR="005B0437" w:rsidRPr="00473693" w:rsidRDefault="005B0437" w:rsidP="004B605D">
            <w:pPr>
              <w:rPr>
                <w:b/>
              </w:rPr>
            </w:pPr>
            <w:r w:rsidRPr="00473693">
              <w:rPr>
                <w:b/>
              </w:rPr>
              <w:t>Area</w:t>
            </w:r>
            <w:r>
              <w:rPr>
                <w:b/>
              </w:rPr>
              <w:t xml:space="preserve"> (ha)</w:t>
            </w:r>
          </w:p>
        </w:tc>
        <w:tc>
          <w:tcPr>
            <w:tcW w:w="3192" w:type="dxa"/>
          </w:tcPr>
          <w:p w14:paraId="771C54B8" w14:textId="77777777" w:rsidR="005B0437" w:rsidRPr="00473693" w:rsidRDefault="005B0437" w:rsidP="004B605D">
            <w:pPr>
              <w:rPr>
                <w:b/>
              </w:rPr>
            </w:pPr>
            <w:r w:rsidRPr="00473693">
              <w:rPr>
                <w:b/>
              </w:rPr>
              <w:t>Percentage</w:t>
            </w:r>
          </w:p>
        </w:tc>
      </w:tr>
      <w:tr w:rsidR="005B0437" w14:paraId="2F915C72" w14:textId="77777777" w:rsidTr="004B605D">
        <w:trPr>
          <w:trHeight w:val="20"/>
        </w:trPr>
        <w:tc>
          <w:tcPr>
            <w:tcW w:w="3192" w:type="dxa"/>
          </w:tcPr>
          <w:p w14:paraId="17DD702F" w14:textId="77777777" w:rsidR="005B0437" w:rsidRDefault="005B0437" w:rsidP="004B605D">
            <w:r>
              <w:t>Wheat</w:t>
            </w:r>
          </w:p>
        </w:tc>
        <w:tc>
          <w:tcPr>
            <w:tcW w:w="3192" w:type="dxa"/>
          </w:tcPr>
          <w:p w14:paraId="252576DE" w14:textId="77777777" w:rsidR="005B0437" w:rsidRDefault="005B0437" w:rsidP="004B605D">
            <w:r>
              <w:t>854</w:t>
            </w:r>
          </w:p>
        </w:tc>
        <w:tc>
          <w:tcPr>
            <w:tcW w:w="3192" w:type="dxa"/>
          </w:tcPr>
          <w:p w14:paraId="294DFA8B" w14:textId="77777777" w:rsidR="005B0437" w:rsidRPr="00900855" w:rsidRDefault="00900855" w:rsidP="004B605D">
            <w:r w:rsidRPr="00900855">
              <w:t>47.3</w:t>
            </w:r>
          </w:p>
        </w:tc>
      </w:tr>
      <w:tr w:rsidR="005B0437" w14:paraId="5F9374E6" w14:textId="77777777" w:rsidTr="004B605D">
        <w:trPr>
          <w:trHeight w:val="20"/>
        </w:trPr>
        <w:tc>
          <w:tcPr>
            <w:tcW w:w="3192" w:type="dxa"/>
          </w:tcPr>
          <w:p w14:paraId="769452DC" w14:textId="77777777" w:rsidR="005B0437" w:rsidRDefault="005B0437" w:rsidP="004B605D">
            <w:r>
              <w:t>Barley</w:t>
            </w:r>
          </w:p>
        </w:tc>
        <w:tc>
          <w:tcPr>
            <w:tcW w:w="3192" w:type="dxa"/>
          </w:tcPr>
          <w:p w14:paraId="333BACC5" w14:textId="77777777" w:rsidR="005B0437" w:rsidRDefault="005B0437" w:rsidP="004B605D">
            <w:r>
              <w:t>768</w:t>
            </w:r>
          </w:p>
        </w:tc>
        <w:tc>
          <w:tcPr>
            <w:tcW w:w="3192" w:type="dxa"/>
          </w:tcPr>
          <w:p w14:paraId="135FDC4F" w14:textId="77777777" w:rsidR="005B0437" w:rsidRPr="00900855" w:rsidRDefault="00900855" w:rsidP="004B605D">
            <w:r w:rsidRPr="00900855">
              <w:t>42.59</w:t>
            </w:r>
          </w:p>
        </w:tc>
      </w:tr>
      <w:tr w:rsidR="005B0437" w14:paraId="1FB5973E" w14:textId="77777777" w:rsidTr="004B605D">
        <w:trPr>
          <w:trHeight w:val="20"/>
        </w:trPr>
        <w:tc>
          <w:tcPr>
            <w:tcW w:w="3192" w:type="dxa"/>
          </w:tcPr>
          <w:p w14:paraId="36F89038" w14:textId="77777777" w:rsidR="005B0437" w:rsidRDefault="005B0437" w:rsidP="004B605D">
            <w:r>
              <w:t>Faba bean</w:t>
            </w:r>
          </w:p>
        </w:tc>
        <w:tc>
          <w:tcPr>
            <w:tcW w:w="3192" w:type="dxa"/>
          </w:tcPr>
          <w:p w14:paraId="78C18710" w14:textId="77777777" w:rsidR="005B0437" w:rsidRDefault="005B0437" w:rsidP="004B605D">
            <w:r>
              <w:t>16</w:t>
            </w:r>
          </w:p>
        </w:tc>
        <w:tc>
          <w:tcPr>
            <w:tcW w:w="3192" w:type="dxa"/>
          </w:tcPr>
          <w:p w14:paraId="33675F08" w14:textId="77777777" w:rsidR="005B0437" w:rsidRPr="00900855" w:rsidRDefault="00900855" w:rsidP="004B605D">
            <w:r w:rsidRPr="00900855">
              <w:t>0.89</w:t>
            </w:r>
          </w:p>
        </w:tc>
      </w:tr>
      <w:tr w:rsidR="005B0437" w14:paraId="6698A387" w14:textId="77777777" w:rsidTr="004B605D">
        <w:trPr>
          <w:trHeight w:val="20"/>
        </w:trPr>
        <w:tc>
          <w:tcPr>
            <w:tcW w:w="3192" w:type="dxa"/>
          </w:tcPr>
          <w:p w14:paraId="1477D721" w14:textId="77777777" w:rsidR="005B0437" w:rsidRDefault="005B0437" w:rsidP="004B605D">
            <w:r>
              <w:t>Potato</w:t>
            </w:r>
          </w:p>
        </w:tc>
        <w:tc>
          <w:tcPr>
            <w:tcW w:w="3192" w:type="dxa"/>
          </w:tcPr>
          <w:p w14:paraId="5484C9E7" w14:textId="77777777" w:rsidR="005B0437" w:rsidRDefault="005B0437" w:rsidP="004B605D">
            <w:r>
              <w:t>165</w:t>
            </w:r>
          </w:p>
        </w:tc>
        <w:tc>
          <w:tcPr>
            <w:tcW w:w="3192" w:type="dxa"/>
          </w:tcPr>
          <w:p w14:paraId="0542969C" w14:textId="77777777" w:rsidR="005B0437" w:rsidRPr="00900855" w:rsidRDefault="00900855" w:rsidP="004B605D">
            <w:r w:rsidRPr="00900855">
              <w:t>9.15</w:t>
            </w:r>
          </w:p>
        </w:tc>
      </w:tr>
    </w:tbl>
    <w:p w14:paraId="08C66F7A" w14:textId="77777777" w:rsidR="005B0437" w:rsidRDefault="00E4164C" w:rsidP="004B605D">
      <w:pPr>
        <w:spacing w:line="276" w:lineRule="auto"/>
      </w:pPr>
      <w:bookmarkStart w:id="126" w:name="_Toc361882002"/>
      <w:r>
        <w:lastRenderedPageBreak/>
        <w:t xml:space="preserve">Table </w:t>
      </w:r>
      <w:r w:rsidR="008E1BB8">
        <w:fldChar w:fldCharType="begin"/>
      </w:r>
      <w:r w:rsidR="008E1BB8">
        <w:instrText xml:space="preserve"> SEQ Table \* ARABIC </w:instrText>
      </w:r>
      <w:r w:rsidR="008E1BB8">
        <w:fldChar w:fldCharType="separate"/>
      </w:r>
      <w:r w:rsidR="007B6B01">
        <w:rPr>
          <w:noProof/>
        </w:rPr>
        <w:t>3</w:t>
      </w:r>
      <w:r w:rsidR="008E1BB8">
        <w:rPr>
          <w:noProof/>
        </w:rPr>
        <w:fldChar w:fldCharType="end"/>
      </w:r>
      <w:r>
        <w:t xml:space="preserve">: </w:t>
      </w:r>
      <w:r w:rsidR="005B0437">
        <w:t>Cropping pattern in the study area</w:t>
      </w:r>
      <w:bookmarkEnd w:id="126"/>
    </w:p>
    <w:tbl>
      <w:tblPr>
        <w:tblStyle w:val="TableGrid"/>
        <w:tblW w:w="0" w:type="auto"/>
        <w:tblLook w:val="04A0" w:firstRow="1" w:lastRow="0" w:firstColumn="1" w:lastColumn="0" w:noHBand="0" w:noVBand="1"/>
      </w:tblPr>
      <w:tblGrid>
        <w:gridCol w:w="2994"/>
        <w:gridCol w:w="2986"/>
        <w:gridCol w:w="3036"/>
      </w:tblGrid>
      <w:tr w:rsidR="005B0437" w:rsidRPr="00473693" w14:paraId="7C6FCC7A" w14:textId="77777777" w:rsidTr="002A70F5">
        <w:tc>
          <w:tcPr>
            <w:tcW w:w="3192" w:type="dxa"/>
          </w:tcPr>
          <w:p w14:paraId="3FAF5158" w14:textId="77777777" w:rsidR="005B0437" w:rsidRPr="00473693" w:rsidRDefault="005B0437" w:rsidP="004B605D">
            <w:pPr>
              <w:spacing w:line="276" w:lineRule="auto"/>
              <w:rPr>
                <w:b/>
              </w:rPr>
            </w:pPr>
            <w:r w:rsidRPr="00473693">
              <w:rPr>
                <w:b/>
              </w:rPr>
              <w:t>Crop type</w:t>
            </w:r>
          </w:p>
        </w:tc>
        <w:tc>
          <w:tcPr>
            <w:tcW w:w="3192" w:type="dxa"/>
          </w:tcPr>
          <w:p w14:paraId="43D07562" w14:textId="77777777" w:rsidR="005B0437" w:rsidRPr="00473693" w:rsidRDefault="005B0437" w:rsidP="004B605D">
            <w:pPr>
              <w:spacing w:line="276" w:lineRule="auto"/>
              <w:rPr>
                <w:b/>
              </w:rPr>
            </w:pPr>
            <w:r w:rsidRPr="00473693">
              <w:rPr>
                <w:b/>
              </w:rPr>
              <w:t>Area</w:t>
            </w:r>
            <w:r>
              <w:rPr>
                <w:b/>
              </w:rPr>
              <w:t xml:space="preserve"> (ha)</w:t>
            </w:r>
          </w:p>
        </w:tc>
        <w:tc>
          <w:tcPr>
            <w:tcW w:w="3192" w:type="dxa"/>
          </w:tcPr>
          <w:p w14:paraId="2F341754" w14:textId="77777777" w:rsidR="005B0437" w:rsidRPr="00473693" w:rsidRDefault="005B0437" w:rsidP="004B605D">
            <w:pPr>
              <w:spacing w:line="276" w:lineRule="auto"/>
              <w:rPr>
                <w:b/>
              </w:rPr>
            </w:pPr>
            <w:r w:rsidRPr="00473693">
              <w:rPr>
                <w:b/>
              </w:rPr>
              <w:t>Percentage</w:t>
            </w:r>
          </w:p>
        </w:tc>
      </w:tr>
      <w:tr w:rsidR="005B0437" w14:paraId="24FDF96B" w14:textId="77777777" w:rsidTr="002A70F5">
        <w:tc>
          <w:tcPr>
            <w:tcW w:w="3192" w:type="dxa"/>
          </w:tcPr>
          <w:p w14:paraId="680451CA" w14:textId="77777777" w:rsidR="005B0437" w:rsidRDefault="005B0437" w:rsidP="004B605D">
            <w:pPr>
              <w:spacing w:line="276" w:lineRule="auto"/>
            </w:pPr>
            <w:r>
              <w:t>Wheat</w:t>
            </w:r>
          </w:p>
        </w:tc>
        <w:tc>
          <w:tcPr>
            <w:tcW w:w="3192" w:type="dxa"/>
          </w:tcPr>
          <w:p w14:paraId="08C29AC3" w14:textId="77777777" w:rsidR="005B0437" w:rsidRDefault="00900855" w:rsidP="004B605D">
            <w:pPr>
              <w:spacing w:line="276" w:lineRule="auto"/>
            </w:pPr>
            <w:r>
              <w:t>33.06</w:t>
            </w:r>
          </w:p>
        </w:tc>
        <w:tc>
          <w:tcPr>
            <w:tcW w:w="3192" w:type="dxa"/>
          </w:tcPr>
          <w:p w14:paraId="2CB7DF4B" w14:textId="77777777" w:rsidR="005B0437" w:rsidRPr="00711EB8" w:rsidRDefault="00900855" w:rsidP="004B605D">
            <w:pPr>
              <w:spacing w:line="276" w:lineRule="auto"/>
            </w:pPr>
            <w:r w:rsidRPr="00711EB8">
              <w:t>66.12</w:t>
            </w:r>
          </w:p>
        </w:tc>
      </w:tr>
      <w:tr w:rsidR="005B0437" w14:paraId="2417A7C7" w14:textId="77777777" w:rsidTr="002A70F5">
        <w:tc>
          <w:tcPr>
            <w:tcW w:w="3192" w:type="dxa"/>
          </w:tcPr>
          <w:p w14:paraId="3E56480D" w14:textId="77777777" w:rsidR="005B0437" w:rsidRDefault="005B0437" w:rsidP="004B605D">
            <w:pPr>
              <w:spacing w:line="276" w:lineRule="auto"/>
            </w:pPr>
            <w:r>
              <w:t>Barley</w:t>
            </w:r>
          </w:p>
        </w:tc>
        <w:tc>
          <w:tcPr>
            <w:tcW w:w="3192" w:type="dxa"/>
          </w:tcPr>
          <w:p w14:paraId="0F16EDD2" w14:textId="77777777" w:rsidR="005B0437" w:rsidRDefault="00900855" w:rsidP="004B605D">
            <w:pPr>
              <w:spacing w:line="276" w:lineRule="auto"/>
            </w:pPr>
            <w:r>
              <w:t>10.45</w:t>
            </w:r>
          </w:p>
        </w:tc>
        <w:tc>
          <w:tcPr>
            <w:tcW w:w="3192" w:type="dxa"/>
          </w:tcPr>
          <w:p w14:paraId="7DAE559F" w14:textId="77777777" w:rsidR="005B0437" w:rsidRPr="00711EB8" w:rsidRDefault="00900855" w:rsidP="004B605D">
            <w:pPr>
              <w:spacing w:line="276" w:lineRule="auto"/>
            </w:pPr>
            <w:r w:rsidRPr="00711EB8">
              <w:t>20.9</w:t>
            </w:r>
          </w:p>
        </w:tc>
      </w:tr>
      <w:tr w:rsidR="005B0437" w14:paraId="5896AC9C" w14:textId="77777777" w:rsidTr="002A70F5">
        <w:tc>
          <w:tcPr>
            <w:tcW w:w="3192" w:type="dxa"/>
          </w:tcPr>
          <w:p w14:paraId="3A8C503D" w14:textId="77777777" w:rsidR="005B0437" w:rsidRDefault="005B0437" w:rsidP="004B605D">
            <w:pPr>
              <w:spacing w:line="276" w:lineRule="auto"/>
            </w:pPr>
            <w:r>
              <w:t>Faba bean</w:t>
            </w:r>
          </w:p>
        </w:tc>
        <w:tc>
          <w:tcPr>
            <w:tcW w:w="3192" w:type="dxa"/>
          </w:tcPr>
          <w:p w14:paraId="33EF10EC" w14:textId="77777777" w:rsidR="005B0437" w:rsidRDefault="00900855" w:rsidP="004B605D">
            <w:pPr>
              <w:spacing w:line="276" w:lineRule="auto"/>
            </w:pPr>
            <w:r>
              <w:t>3.2</w:t>
            </w:r>
          </w:p>
        </w:tc>
        <w:tc>
          <w:tcPr>
            <w:tcW w:w="3192" w:type="dxa"/>
          </w:tcPr>
          <w:p w14:paraId="756902A0" w14:textId="77777777" w:rsidR="005B0437" w:rsidRPr="00711EB8" w:rsidRDefault="00900855" w:rsidP="004B605D">
            <w:pPr>
              <w:spacing w:line="276" w:lineRule="auto"/>
            </w:pPr>
            <w:r w:rsidRPr="00711EB8">
              <w:t>6.4</w:t>
            </w:r>
          </w:p>
        </w:tc>
      </w:tr>
      <w:tr w:rsidR="005B0437" w14:paraId="7FB4AC57" w14:textId="77777777" w:rsidTr="002A70F5">
        <w:tc>
          <w:tcPr>
            <w:tcW w:w="3192" w:type="dxa"/>
          </w:tcPr>
          <w:p w14:paraId="2768B983" w14:textId="77777777" w:rsidR="005B0437" w:rsidRDefault="005B0437" w:rsidP="004B605D">
            <w:pPr>
              <w:spacing w:line="276" w:lineRule="auto"/>
            </w:pPr>
            <w:r>
              <w:t>Potato</w:t>
            </w:r>
          </w:p>
        </w:tc>
        <w:tc>
          <w:tcPr>
            <w:tcW w:w="3192" w:type="dxa"/>
          </w:tcPr>
          <w:p w14:paraId="77A18C16" w14:textId="77777777" w:rsidR="005B0437" w:rsidRDefault="00900855" w:rsidP="004B605D">
            <w:pPr>
              <w:spacing w:line="276" w:lineRule="auto"/>
            </w:pPr>
            <w:r>
              <w:t>3.2</w:t>
            </w:r>
          </w:p>
        </w:tc>
        <w:tc>
          <w:tcPr>
            <w:tcW w:w="3192" w:type="dxa"/>
          </w:tcPr>
          <w:p w14:paraId="0B881C5C" w14:textId="77777777" w:rsidR="005B0437" w:rsidRPr="00711EB8" w:rsidRDefault="00900855" w:rsidP="004B605D">
            <w:pPr>
              <w:spacing w:line="276" w:lineRule="auto"/>
            </w:pPr>
            <w:r w:rsidRPr="00711EB8">
              <w:t>6.4</w:t>
            </w:r>
          </w:p>
        </w:tc>
      </w:tr>
    </w:tbl>
    <w:p w14:paraId="51448B47" w14:textId="77777777" w:rsidR="004B605D" w:rsidRDefault="004B605D" w:rsidP="004B605D">
      <w:pPr>
        <w:pStyle w:val="Heading2"/>
        <w:numPr>
          <w:ilvl w:val="0"/>
          <w:numId w:val="0"/>
        </w:numPr>
        <w:spacing w:before="0" w:after="0" w:line="276" w:lineRule="auto"/>
      </w:pPr>
      <w:bookmarkStart w:id="127" w:name="_Toc336782184"/>
      <w:bookmarkStart w:id="128" w:name="_Toc347298520"/>
      <w:bookmarkStart w:id="129" w:name="_Toc361881941"/>
      <w:bookmarkEnd w:id="125"/>
    </w:p>
    <w:p w14:paraId="4D9FFE6E" w14:textId="77777777" w:rsidR="00066E07" w:rsidRPr="006335C5" w:rsidRDefault="00066E07" w:rsidP="004B605D">
      <w:pPr>
        <w:pStyle w:val="Heading2"/>
        <w:spacing w:before="0" w:after="0" w:line="276" w:lineRule="auto"/>
      </w:pPr>
      <w:r w:rsidRPr="006335C5">
        <w:t xml:space="preserve">Existing </w:t>
      </w:r>
      <w:r w:rsidR="00FE21CA">
        <w:t xml:space="preserve">Farming Practices and </w:t>
      </w:r>
      <w:r w:rsidRPr="006335C5">
        <w:t>Cropping Calendar in and Around Command Areas</w:t>
      </w:r>
      <w:bookmarkEnd w:id="127"/>
      <w:bookmarkEnd w:id="128"/>
      <w:r w:rsidR="00621DDB">
        <w:t>.</w:t>
      </w:r>
      <w:bookmarkEnd w:id="129"/>
      <w:r w:rsidRPr="006335C5">
        <w:t xml:space="preserve">  </w:t>
      </w:r>
    </w:p>
    <w:p w14:paraId="0DF0A16C" w14:textId="77777777" w:rsidR="004B605D" w:rsidRDefault="004B605D" w:rsidP="004B605D">
      <w:pPr>
        <w:spacing w:line="276" w:lineRule="auto"/>
        <w:rPr>
          <w:b/>
        </w:rPr>
      </w:pPr>
    </w:p>
    <w:p w14:paraId="636D6F71" w14:textId="77777777" w:rsidR="00066E07" w:rsidRPr="00967116" w:rsidRDefault="00066E07" w:rsidP="004B605D">
      <w:pPr>
        <w:spacing w:line="276" w:lineRule="auto"/>
        <w:rPr>
          <w:b/>
        </w:rPr>
      </w:pPr>
      <w:r w:rsidRPr="00967116">
        <w:rPr>
          <w:b/>
        </w:rPr>
        <w:t xml:space="preserve">Land Preparation and Sowing </w:t>
      </w:r>
    </w:p>
    <w:p w14:paraId="78593FA1" w14:textId="77777777" w:rsidR="00621DDB" w:rsidRDefault="00066E07" w:rsidP="004B605D">
      <w:pPr>
        <w:spacing w:line="276" w:lineRule="auto"/>
        <w:jc w:val="both"/>
      </w:pPr>
      <w:r w:rsidRPr="006335C5">
        <w:t>Time and method of land preparation affects seedling emergence, stand establishment and thus crop yield</w:t>
      </w:r>
      <w:r w:rsidRPr="006335C5">
        <w:rPr>
          <w:b/>
        </w:rPr>
        <w:t>.</w:t>
      </w:r>
      <w:r w:rsidRPr="006335C5">
        <w:t xml:space="preserve"> Early ploughing has a distinct advantage over late ploughing; because it gives more opportunity to kill weeds. Early ploughing may help in getting the soil granulated at the time of sowing. Land preparation is practiced in the </w:t>
      </w:r>
      <w:r w:rsidR="00621DDB">
        <w:t>study area</w:t>
      </w:r>
      <w:r w:rsidRPr="006335C5">
        <w:t xml:space="preserve"> from March to May for most cereal crops such as wheat, barley. </w:t>
      </w:r>
    </w:p>
    <w:p w14:paraId="12EAEDD1" w14:textId="77777777" w:rsidR="004B605D" w:rsidRDefault="004B605D" w:rsidP="004B605D">
      <w:pPr>
        <w:spacing w:line="276" w:lineRule="auto"/>
        <w:rPr>
          <w:b/>
        </w:rPr>
      </w:pPr>
    </w:p>
    <w:p w14:paraId="59B214CF" w14:textId="77777777" w:rsidR="00066E07" w:rsidRPr="00967116" w:rsidRDefault="00066E07" w:rsidP="004B605D">
      <w:pPr>
        <w:spacing w:line="276" w:lineRule="auto"/>
        <w:rPr>
          <w:b/>
        </w:rPr>
      </w:pPr>
      <w:r w:rsidRPr="00967116">
        <w:rPr>
          <w:b/>
        </w:rPr>
        <w:t xml:space="preserve">Sowing /Planting </w:t>
      </w:r>
    </w:p>
    <w:p w14:paraId="1FD537A5" w14:textId="77777777" w:rsidR="00066E07" w:rsidRDefault="00066E07" w:rsidP="004B605D">
      <w:pPr>
        <w:spacing w:line="276" w:lineRule="auto"/>
        <w:jc w:val="both"/>
      </w:pPr>
      <w:r w:rsidRPr="006335C5">
        <w:t xml:space="preserve">In general, the time of planting/sowing depends on the onset of rainy season, availability of human labour, farming tools, seeds, etc.  </w:t>
      </w:r>
    </w:p>
    <w:p w14:paraId="51C484BD" w14:textId="77777777" w:rsidR="004B605D" w:rsidRPr="004B605D" w:rsidRDefault="004B605D" w:rsidP="00D26B9A">
      <w:pPr>
        <w:pStyle w:val="HeadingFour"/>
      </w:pPr>
    </w:p>
    <w:p w14:paraId="7B2531A8" w14:textId="77777777" w:rsidR="00066E07" w:rsidRDefault="00621DDB" w:rsidP="004B605D">
      <w:pPr>
        <w:spacing w:line="276" w:lineRule="auto"/>
        <w:jc w:val="both"/>
      </w:pPr>
      <w:r>
        <w:t>P</w:t>
      </w:r>
      <w:r w:rsidR="00066E07" w:rsidRPr="006335C5">
        <w:t xml:space="preserve">lanting /sowing of most field crops is planted in June </w:t>
      </w:r>
      <w:r w:rsidR="00066E07" w:rsidRPr="00621DDB">
        <w:rPr>
          <w:color w:val="FF0000"/>
        </w:rPr>
        <w:t xml:space="preserve">(Table </w:t>
      </w:r>
      <w:r w:rsidR="00646827">
        <w:rPr>
          <w:color w:val="FF0000"/>
        </w:rPr>
        <w:t>5</w:t>
      </w:r>
      <w:r w:rsidR="00066E07" w:rsidRPr="00621DDB">
        <w:rPr>
          <w:color w:val="FF0000"/>
        </w:rPr>
        <w:t>).</w:t>
      </w:r>
      <w:r w:rsidRPr="006335C5">
        <w:t xml:space="preserve"> </w:t>
      </w:r>
      <w:r w:rsidR="00066E07" w:rsidRPr="006335C5">
        <w:t>Early sowing is an important factor that contributes to efficient water use, and generally, earlier sowing gives higher yields. French and Schultz (1984) reported that for each weeks delay in sowing after the optimum time, grain yield was reduced by 200-250 kg/ha. The majority of cereal, pulse and other crops are broadcasted</w:t>
      </w:r>
      <w:r w:rsidR="00195306">
        <w:t>,</w:t>
      </w:r>
      <w:r w:rsidR="00066E07" w:rsidRPr="006335C5">
        <w:t xml:space="preserve"> while </w:t>
      </w:r>
      <w:r w:rsidR="00195306">
        <w:t>vegetable crops area</w:t>
      </w:r>
      <w:r w:rsidR="00066E07" w:rsidRPr="006335C5">
        <w:t xml:space="preserve"> planted in raw planting method.</w:t>
      </w:r>
    </w:p>
    <w:p w14:paraId="5CEEE28E" w14:textId="77777777" w:rsidR="004B605D" w:rsidRDefault="004B605D" w:rsidP="004B605D">
      <w:pPr>
        <w:spacing w:line="276" w:lineRule="auto"/>
        <w:jc w:val="both"/>
        <w:rPr>
          <w:b/>
        </w:rPr>
      </w:pPr>
    </w:p>
    <w:p w14:paraId="53764A69" w14:textId="77777777" w:rsidR="00066E07" w:rsidRDefault="00066E07" w:rsidP="004B605D">
      <w:pPr>
        <w:spacing w:line="276" w:lineRule="auto"/>
        <w:jc w:val="both"/>
      </w:pPr>
      <w:r w:rsidRPr="006335C5">
        <w:rPr>
          <w:b/>
        </w:rPr>
        <w:t>Crop Weed Competition and Weeding Practices:</w:t>
      </w:r>
      <w:r w:rsidRPr="006335C5">
        <w:t xml:space="preserve"> Crops and weeds compete for light, water and nutrients</w:t>
      </w:r>
      <w:r w:rsidR="0065663C">
        <w:t xml:space="preserve">. </w:t>
      </w:r>
      <w:r w:rsidRPr="006335C5">
        <w:t>Weeds benefit from crop management practices such as irrigation, fertilization, and pest control that are intended to benefit the crops. Competition begins when crops and weeds grow in close proximity and supply of any necessary growth factor falls below the demand of both. Competitiveness in both crops and weeds is related to their ability to exploit and sequester the environmental resources upon which plant growth depends. Competition is important only during the crop growth season. Therefore, relative crop /weed competitiveness generally depends on plant performance during only a part of each year.</w:t>
      </w:r>
    </w:p>
    <w:p w14:paraId="7C117C67" w14:textId="77777777" w:rsidR="00066E07" w:rsidRPr="006335C5" w:rsidRDefault="00066E07" w:rsidP="004B605D">
      <w:pPr>
        <w:spacing w:line="276" w:lineRule="auto"/>
        <w:jc w:val="both"/>
      </w:pPr>
      <w:r w:rsidRPr="006335C5">
        <w:t>The critical period of crop weed competition is the period from the time of sowing to the time to which the crop is to be maintained in a weed free environment to get the highest yield. Many studies have shown that the critical period for crop weed competition occurs only during the early part of the growing season .Generally; early one third of crop period should be maintained weed free. The critical period of weed competition varies with crop, cultivars and growing conditions. Vigorously growing plants with rapidly expanding leaf canopies and root systems are more efficient in utilizing the resources that are essential for plant growth.</w:t>
      </w:r>
      <w:r w:rsidR="00D8519A">
        <w:t xml:space="preserve"> </w:t>
      </w:r>
    </w:p>
    <w:p w14:paraId="45DE6897" w14:textId="77777777" w:rsidR="004B605D" w:rsidRDefault="00066E07" w:rsidP="004B605D">
      <w:pPr>
        <w:spacing w:line="276" w:lineRule="auto"/>
        <w:jc w:val="both"/>
      </w:pPr>
      <w:r w:rsidRPr="006335C5">
        <w:t xml:space="preserve">The majority of farmers use different chemicals for weed control. They also use hand weeding though it is very difficult for them to manage vast area of land hold by one house </w:t>
      </w:r>
      <w:r w:rsidRPr="006335C5">
        <w:lastRenderedPageBreak/>
        <w:t xml:space="preserve">hold. Different weed species such as Cynodon dactylon, Cyprus esculentus ,Cyperus rotundas ,Digitaria velutina ,Elucinia indica ,Guizotia scabera , Orobanche , loranthus ,parthinium   Andropogoncn abyssinicus, avena spp etc are commonly </w:t>
      </w:r>
      <w:r w:rsidR="004B605D">
        <w:t xml:space="preserve">occurring in the command area. </w:t>
      </w:r>
    </w:p>
    <w:p w14:paraId="005F355D" w14:textId="77777777" w:rsidR="004B605D" w:rsidRDefault="004B605D" w:rsidP="004B605D">
      <w:pPr>
        <w:spacing w:line="276" w:lineRule="auto"/>
        <w:jc w:val="both"/>
      </w:pPr>
    </w:p>
    <w:p w14:paraId="5F8ECF5B" w14:textId="77777777" w:rsidR="00066E07" w:rsidRPr="006335C5" w:rsidRDefault="00066E07" w:rsidP="004B605D">
      <w:pPr>
        <w:spacing w:line="276" w:lineRule="auto"/>
        <w:jc w:val="both"/>
      </w:pPr>
      <w:r w:rsidRPr="006335C5">
        <w:t xml:space="preserve">  </w:t>
      </w:r>
      <w:r w:rsidRPr="006335C5">
        <w:rPr>
          <w:noProof/>
        </w:rPr>
        <w:drawing>
          <wp:inline distT="0" distB="0" distL="0" distR="0" wp14:anchorId="0ED9D643" wp14:editId="55FD779E">
            <wp:extent cx="2926079" cy="1645920"/>
            <wp:effectExtent l="19050" t="0" r="7621"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922223" cy="1643751"/>
                    </a:xfrm>
                    <a:prstGeom prst="rect">
                      <a:avLst/>
                    </a:prstGeom>
                    <a:noFill/>
                    <a:ln w="9525">
                      <a:noFill/>
                      <a:miter lim="800000"/>
                      <a:headEnd/>
                      <a:tailEnd/>
                    </a:ln>
                  </pic:spPr>
                </pic:pic>
              </a:graphicData>
            </a:graphic>
          </wp:inline>
        </w:drawing>
      </w:r>
      <w:r w:rsidRPr="006335C5">
        <w:rPr>
          <w:noProof/>
        </w:rPr>
        <w:drawing>
          <wp:inline distT="0" distB="0" distL="0" distR="0" wp14:anchorId="77E2D9D6" wp14:editId="54CBE718">
            <wp:extent cx="2655146" cy="1684020"/>
            <wp:effectExtent l="19050" t="0" r="0" b="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656158" cy="1684662"/>
                    </a:xfrm>
                    <a:prstGeom prst="rect">
                      <a:avLst/>
                    </a:prstGeom>
                    <a:noFill/>
                    <a:ln w="9525">
                      <a:noFill/>
                      <a:miter lim="800000"/>
                      <a:headEnd/>
                      <a:tailEnd/>
                    </a:ln>
                  </pic:spPr>
                </pic:pic>
              </a:graphicData>
            </a:graphic>
          </wp:inline>
        </w:drawing>
      </w:r>
    </w:p>
    <w:p w14:paraId="04B5B419" w14:textId="77777777" w:rsidR="00066E07" w:rsidRDefault="00066E07" w:rsidP="004B605D">
      <w:pPr>
        <w:pStyle w:val="Caption"/>
        <w:spacing w:line="276" w:lineRule="auto"/>
        <w:jc w:val="both"/>
        <w:rPr>
          <w:b w:val="0"/>
          <w:sz w:val="24"/>
          <w:szCs w:val="24"/>
        </w:rPr>
      </w:pPr>
      <w:bookmarkStart w:id="130" w:name="_Toc347298618"/>
      <w:bookmarkStart w:id="131" w:name="_Toc348261259"/>
      <w:bookmarkStart w:id="132" w:name="_Toc361882043"/>
      <w:r w:rsidRPr="00D8519A">
        <w:rPr>
          <w:b w:val="0"/>
          <w:sz w:val="24"/>
          <w:szCs w:val="24"/>
        </w:rPr>
        <w:t xml:space="preserve">Figure </w:t>
      </w:r>
      <w:r w:rsidR="00DD0B0B" w:rsidRPr="00D8519A">
        <w:rPr>
          <w:b w:val="0"/>
          <w:sz w:val="24"/>
          <w:szCs w:val="24"/>
        </w:rPr>
        <w:fldChar w:fldCharType="begin"/>
      </w:r>
      <w:r w:rsidRPr="00D8519A">
        <w:rPr>
          <w:b w:val="0"/>
          <w:sz w:val="24"/>
          <w:szCs w:val="24"/>
        </w:rPr>
        <w:instrText xml:space="preserve"> SEQ Figure \* ARABIC </w:instrText>
      </w:r>
      <w:r w:rsidR="00DD0B0B" w:rsidRPr="00D8519A">
        <w:rPr>
          <w:b w:val="0"/>
          <w:sz w:val="24"/>
          <w:szCs w:val="24"/>
        </w:rPr>
        <w:fldChar w:fldCharType="separate"/>
      </w:r>
      <w:r w:rsidR="007B6B01">
        <w:rPr>
          <w:b w:val="0"/>
          <w:noProof/>
          <w:sz w:val="24"/>
          <w:szCs w:val="24"/>
        </w:rPr>
        <w:t>5</w:t>
      </w:r>
      <w:r w:rsidR="00DD0B0B" w:rsidRPr="00D8519A">
        <w:rPr>
          <w:b w:val="0"/>
          <w:sz w:val="24"/>
          <w:szCs w:val="24"/>
        </w:rPr>
        <w:fldChar w:fldCharType="end"/>
      </w:r>
      <w:r w:rsidRPr="00D8519A">
        <w:rPr>
          <w:b w:val="0"/>
          <w:sz w:val="24"/>
          <w:szCs w:val="24"/>
        </w:rPr>
        <w:t>:  Wheat farm infested by various weed species particularly avena spp as compared to weed free farm.</w:t>
      </w:r>
      <w:bookmarkEnd w:id="130"/>
      <w:bookmarkEnd w:id="131"/>
      <w:bookmarkEnd w:id="132"/>
    </w:p>
    <w:p w14:paraId="49CAE35F" w14:textId="77777777" w:rsidR="004B605D" w:rsidRPr="004B605D" w:rsidRDefault="004B605D" w:rsidP="004B605D"/>
    <w:p w14:paraId="07818783" w14:textId="77777777" w:rsidR="00066E07" w:rsidRDefault="00066E07" w:rsidP="004B605D">
      <w:pPr>
        <w:spacing w:line="276" w:lineRule="auto"/>
        <w:jc w:val="both"/>
      </w:pPr>
      <w:r w:rsidRPr="006335C5">
        <w:t xml:space="preserve">Herbicides such as 2, 4-D and Topics are utilized to control weeds in addition to the effort of manual weeding. In the intended command area, most of the crops are weeded not more than one times except for some vegetable crops such as </w:t>
      </w:r>
      <w:r w:rsidR="00D8519A">
        <w:t>garlic</w:t>
      </w:r>
      <w:r w:rsidRPr="006335C5">
        <w:t xml:space="preserve"> which the farmers used to weed 3-5 times or sometimes as per required. The main reason is that each farmer holds at least three hectares resulting in the scarcity of manpower. The other problem regarding weeding efficiency is the problem of herbicide supply particularly Topic. Due to this reason most crop farms are infested by various types of weeds as observed during survey time </w:t>
      </w:r>
      <w:r w:rsidRPr="00D8519A">
        <w:rPr>
          <w:color w:val="FF0000"/>
        </w:rPr>
        <w:t>(</w:t>
      </w:r>
      <w:r w:rsidR="00FC0846">
        <w:rPr>
          <w:color w:val="FF0000"/>
        </w:rPr>
        <w:t>F</w:t>
      </w:r>
      <w:r w:rsidRPr="00D8519A">
        <w:rPr>
          <w:color w:val="FF0000"/>
        </w:rPr>
        <w:t>ig 6).</w:t>
      </w:r>
      <w:r w:rsidRPr="006335C5">
        <w:t xml:space="preserve"> Therefore; a lot needs to be done regarding frequency of weeding particularly at critical time of crop growth.</w:t>
      </w:r>
    </w:p>
    <w:p w14:paraId="0F385175" w14:textId="77777777" w:rsidR="00757AEB" w:rsidRDefault="00757AEB" w:rsidP="004B605D">
      <w:pPr>
        <w:spacing w:line="276" w:lineRule="auto"/>
      </w:pPr>
      <w:bookmarkStart w:id="133" w:name="_Toc347298570"/>
      <w:bookmarkStart w:id="134" w:name="_Toc348261959"/>
      <w:bookmarkStart w:id="135" w:name="_Toc361882003"/>
    </w:p>
    <w:p w14:paraId="7E99B710" w14:textId="77777777" w:rsidR="00F83987" w:rsidRPr="00990BED" w:rsidRDefault="00F83987" w:rsidP="004B605D">
      <w:pPr>
        <w:spacing w:line="276" w:lineRule="auto"/>
      </w:pPr>
      <w:r w:rsidRPr="00990BED">
        <w:t xml:space="preserve">Table </w:t>
      </w:r>
      <w:r w:rsidR="008E1BB8">
        <w:fldChar w:fldCharType="begin"/>
      </w:r>
      <w:r w:rsidR="008E1BB8">
        <w:instrText xml:space="preserve"> SEQ Table \* ARABIC </w:instrText>
      </w:r>
      <w:r w:rsidR="008E1BB8">
        <w:fldChar w:fldCharType="separate"/>
      </w:r>
      <w:r w:rsidR="007B6B01">
        <w:rPr>
          <w:noProof/>
        </w:rPr>
        <w:t>4</w:t>
      </w:r>
      <w:r w:rsidR="008E1BB8">
        <w:rPr>
          <w:noProof/>
        </w:rPr>
        <w:fldChar w:fldCharType="end"/>
      </w:r>
      <w:r w:rsidRPr="00990BED">
        <w:t xml:space="preserve">: Type and rate of herbicides used in </w:t>
      </w:r>
      <w:bookmarkEnd w:id="133"/>
      <w:bookmarkEnd w:id="134"/>
      <w:r w:rsidR="00D8519A">
        <w:t>the study area</w:t>
      </w:r>
      <w:bookmarkEnd w:id="135"/>
    </w:p>
    <w:tbl>
      <w:tblPr>
        <w:tblStyle w:val="TableGrid"/>
        <w:tblW w:w="0" w:type="auto"/>
        <w:tblLook w:val="04A0" w:firstRow="1" w:lastRow="0" w:firstColumn="1" w:lastColumn="0" w:noHBand="0" w:noVBand="1"/>
      </w:tblPr>
      <w:tblGrid>
        <w:gridCol w:w="3002"/>
        <w:gridCol w:w="3013"/>
        <w:gridCol w:w="3001"/>
      </w:tblGrid>
      <w:tr w:rsidR="00F83987" w:rsidRPr="00990BED" w14:paraId="2E4F3DC5" w14:textId="77777777" w:rsidTr="00C5261D">
        <w:tc>
          <w:tcPr>
            <w:tcW w:w="3080" w:type="dxa"/>
          </w:tcPr>
          <w:p w14:paraId="6A10DE8A" w14:textId="77777777" w:rsidR="00F83987" w:rsidRPr="00990BED" w:rsidRDefault="00F83987" w:rsidP="004B605D">
            <w:pPr>
              <w:spacing w:line="276" w:lineRule="auto"/>
              <w:jc w:val="both"/>
            </w:pPr>
            <w:r w:rsidRPr="00990BED">
              <w:t>Crop type</w:t>
            </w:r>
          </w:p>
        </w:tc>
        <w:tc>
          <w:tcPr>
            <w:tcW w:w="3081" w:type="dxa"/>
          </w:tcPr>
          <w:p w14:paraId="24364C8B" w14:textId="77777777" w:rsidR="00F83987" w:rsidRPr="00990BED" w:rsidRDefault="00F83987" w:rsidP="004B605D">
            <w:pPr>
              <w:spacing w:line="276" w:lineRule="auto"/>
              <w:jc w:val="both"/>
            </w:pPr>
            <w:r w:rsidRPr="00990BED">
              <w:t>Herbicide type</w:t>
            </w:r>
          </w:p>
        </w:tc>
        <w:tc>
          <w:tcPr>
            <w:tcW w:w="3081" w:type="dxa"/>
          </w:tcPr>
          <w:p w14:paraId="5223465D" w14:textId="77777777" w:rsidR="00F83987" w:rsidRPr="00990BED" w:rsidRDefault="00F83987" w:rsidP="004B605D">
            <w:pPr>
              <w:spacing w:line="276" w:lineRule="auto"/>
              <w:jc w:val="both"/>
            </w:pPr>
            <w:r w:rsidRPr="00990BED">
              <w:t>Rate</w:t>
            </w:r>
          </w:p>
        </w:tc>
      </w:tr>
      <w:tr w:rsidR="00F83987" w:rsidRPr="00990BED" w14:paraId="31E71495" w14:textId="77777777" w:rsidTr="00C5261D">
        <w:tc>
          <w:tcPr>
            <w:tcW w:w="3080" w:type="dxa"/>
          </w:tcPr>
          <w:p w14:paraId="31017C31" w14:textId="77777777" w:rsidR="00F83987" w:rsidRPr="00990BED" w:rsidRDefault="00F83987" w:rsidP="004B605D">
            <w:pPr>
              <w:spacing w:line="276" w:lineRule="auto"/>
              <w:jc w:val="both"/>
            </w:pPr>
            <w:r w:rsidRPr="00990BED">
              <w:t>Wheat</w:t>
            </w:r>
          </w:p>
        </w:tc>
        <w:tc>
          <w:tcPr>
            <w:tcW w:w="3081" w:type="dxa"/>
          </w:tcPr>
          <w:p w14:paraId="21064489" w14:textId="77777777" w:rsidR="00F83987" w:rsidRPr="00990BED" w:rsidRDefault="00F83987" w:rsidP="004B605D">
            <w:pPr>
              <w:spacing w:line="276" w:lineRule="auto"/>
              <w:jc w:val="both"/>
            </w:pPr>
            <w:r w:rsidRPr="00990BED">
              <w:t>2-4.D, Topic</w:t>
            </w:r>
          </w:p>
        </w:tc>
        <w:tc>
          <w:tcPr>
            <w:tcW w:w="3081" w:type="dxa"/>
          </w:tcPr>
          <w:p w14:paraId="0880025B" w14:textId="77777777" w:rsidR="00F83987" w:rsidRPr="00990BED" w:rsidRDefault="00F83987" w:rsidP="004B605D">
            <w:pPr>
              <w:spacing w:line="276" w:lineRule="auto"/>
              <w:jc w:val="both"/>
            </w:pPr>
            <w:r w:rsidRPr="00990BED">
              <w:t>1lit/ha</w:t>
            </w:r>
          </w:p>
        </w:tc>
      </w:tr>
      <w:tr w:rsidR="00F83987" w:rsidRPr="00990BED" w14:paraId="692D5B78" w14:textId="77777777" w:rsidTr="00C5261D">
        <w:tc>
          <w:tcPr>
            <w:tcW w:w="3080" w:type="dxa"/>
          </w:tcPr>
          <w:p w14:paraId="090D6276" w14:textId="77777777" w:rsidR="00F83987" w:rsidRPr="00990BED" w:rsidRDefault="00F83987" w:rsidP="004B605D">
            <w:pPr>
              <w:spacing w:line="276" w:lineRule="auto"/>
              <w:jc w:val="both"/>
            </w:pPr>
            <w:r w:rsidRPr="00990BED">
              <w:t>Barley</w:t>
            </w:r>
          </w:p>
        </w:tc>
        <w:tc>
          <w:tcPr>
            <w:tcW w:w="3081" w:type="dxa"/>
          </w:tcPr>
          <w:p w14:paraId="61870389" w14:textId="77777777" w:rsidR="00F83987" w:rsidRPr="00990BED" w:rsidRDefault="00F83987" w:rsidP="004B605D">
            <w:pPr>
              <w:spacing w:line="276" w:lineRule="auto"/>
              <w:jc w:val="both"/>
            </w:pPr>
            <w:r w:rsidRPr="00990BED">
              <w:t>2-4.D</w:t>
            </w:r>
          </w:p>
        </w:tc>
        <w:tc>
          <w:tcPr>
            <w:tcW w:w="3081" w:type="dxa"/>
          </w:tcPr>
          <w:p w14:paraId="139F813A" w14:textId="77777777" w:rsidR="00F83987" w:rsidRPr="00990BED" w:rsidRDefault="00F83987" w:rsidP="004B605D">
            <w:pPr>
              <w:spacing w:line="276" w:lineRule="auto"/>
              <w:jc w:val="both"/>
            </w:pPr>
            <w:r w:rsidRPr="00990BED">
              <w:t>1lit/ha</w:t>
            </w:r>
          </w:p>
        </w:tc>
      </w:tr>
    </w:tbl>
    <w:p w14:paraId="0C1AFCCA" w14:textId="77777777" w:rsidR="004B605D" w:rsidRDefault="004B605D" w:rsidP="004B605D">
      <w:pPr>
        <w:spacing w:line="276" w:lineRule="auto"/>
        <w:jc w:val="both"/>
        <w:rPr>
          <w:b/>
        </w:rPr>
      </w:pPr>
    </w:p>
    <w:p w14:paraId="02607DF8" w14:textId="77777777" w:rsidR="00D8519A" w:rsidRDefault="00066E07" w:rsidP="004B605D">
      <w:pPr>
        <w:spacing w:line="276" w:lineRule="auto"/>
        <w:jc w:val="both"/>
      </w:pPr>
      <w:r w:rsidRPr="006335C5">
        <w:rPr>
          <w:b/>
        </w:rPr>
        <w:t xml:space="preserve">Harvesting and Post Harvest Management: </w:t>
      </w:r>
      <w:r w:rsidRPr="006335C5">
        <w:t>Proper time and method of harvesting are important to avoid yield loses in the field. Both early and late harvests are detrimental with respect to yield and quality. It has been estimated that about 10% of durable commodities and 40% of perishable commodities are lost due to improper harvest and post harvest practices. It is necessary to adopt improved post harvest practices starting from the harvest to consumption to reduce such lose. The harvested produce should be properly threshed, cleaned, graded and stored.</w:t>
      </w:r>
    </w:p>
    <w:p w14:paraId="4ACD497E" w14:textId="77777777" w:rsidR="004B605D" w:rsidRPr="004B605D" w:rsidRDefault="004B605D" w:rsidP="00D26B9A">
      <w:pPr>
        <w:pStyle w:val="HeadingFour"/>
      </w:pPr>
    </w:p>
    <w:p w14:paraId="40893BAB" w14:textId="77777777" w:rsidR="00D8519A" w:rsidRPr="006335C5" w:rsidRDefault="00D8519A" w:rsidP="004B605D">
      <w:pPr>
        <w:spacing w:line="276" w:lineRule="auto"/>
        <w:jc w:val="both"/>
      </w:pPr>
      <w:r w:rsidRPr="006335C5">
        <w:t xml:space="preserve">The major crop produced in </w:t>
      </w:r>
      <w:r w:rsidRPr="00E5310F">
        <w:t>Dodola wereda</w:t>
      </w:r>
      <w:r w:rsidRPr="006335C5">
        <w:t xml:space="preserve"> in general and the study area in particular is wheat of various cultivars. With respect to the study area, wheat crops are properly harvested at physiological maturity stage and harvesting is done</w:t>
      </w:r>
      <w:r w:rsidR="00FB0CD6">
        <w:t xml:space="preserve"> manually</w:t>
      </w:r>
      <w:r w:rsidRPr="006335C5">
        <w:t>. Other crops like barley, faba bean pea, linseed and partially wheat crops are cut by sickle and the manually cut crops are threshed by using domestic animals</w:t>
      </w:r>
      <w:r w:rsidR="00E5310F">
        <w:t xml:space="preserve"> </w:t>
      </w:r>
      <w:r w:rsidR="00E5310F" w:rsidRPr="00E5310F">
        <w:rPr>
          <w:color w:val="FF0000"/>
        </w:rPr>
        <w:t xml:space="preserve">(Fig </w:t>
      </w:r>
      <w:r w:rsidR="00FC0846">
        <w:rPr>
          <w:color w:val="FF0000"/>
        </w:rPr>
        <w:t>7</w:t>
      </w:r>
      <w:r w:rsidR="00E5310F" w:rsidRPr="00E5310F">
        <w:rPr>
          <w:color w:val="FF0000"/>
        </w:rPr>
        <w:t>)</w:t>
      </w:r>
      <w:r w:rsidRPr="00E5310F">
        <w:rPr>
          <w:color w:val="FF0000"/>
        </w:rPr>
        <w:t>.</w:t>
      </w:r>
      <w:r w:rsidRPr="006335C5">
        <w:t xml:space="preserve"> A remarkable amount of yield loss occurs during </w:t>
      </w:r>
      <w:r w:rsidRPr="006335C5">
        <w:lastRenderedPageBreak/>
        <w:t xml:space="preserve">harvesting of wheat especially by shattering as observed during field survey. On some crops, delayance in harvesting is observed due to scarcity of labour resulting in yield and quality loses. </w:t>
      </w:r>
    </w:p>
    <w:p w14:paraId="6BC2F83E" w14:textId="77777777" w:rsidR="00066E07" w:rsidRPr="00D8519A" w:rsidRDefault="00066E07" w:rsidP="004B605D">
      <w:pPr>
        <w:spacing w:line="276" w:lineRule="auto"/>
      </w:pPr>
    </w:p>
    <w:p w14:paraId="31BA5CA8" w14:textId="77777777" w:rsidR="00066E07" w:rsidRPr="006335C5" w:rsidRDefault="00066E07" w:rsidP="004B605D">
      <w:pPr>
        <w:spacing w:line="276" w:lineRule="auto"/>
        <w:jc w:val="both"/>
        <w:rPr>
          <w:b/>
        </w:rPr>
      </w:pPr>
      <w:r w:rsidRPr="006335C5">
        <w:rPr>
          <w:b/>
          <w:noProof/>
        </w:rPr>
        <w:drawing>
          <wp:inline distT="0" distB="0" distL="0" distR="0" wp14:anchorId="2D6D6367" wp14:editId="588B3E88">
            <wp:extent cx="5731510" cy="3223974"/>
            <wp:effectExtent l="19050" t="0" r="2540" b="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14:paraId="558175DE" w14:textId="77777777" w:rsidR="00066E07" w:rsidRPr="006335C5" w:rsidRDefault="00066E07" w:rsidP="004B605D">
      <w:pPr>
        <w:spacing w:line="276" w:lineRule="auto"/>
      </w:pPr>
      <w:bookmarkStart w:id="136" w:name="_Toc347298619"/>
      <w:bookmarkStart w:id="137" w:name="_Toc348261260"/>
      <w:bookmarkStart w:id="138" w:name="_Toc361882044"/>
      <w:r w:rsidRPr="006335C5">
        <w:t xml:space="preserve">Figure </w:t>
      </w:r>
      <w:r w:rsidR="00DD0B0B" w:rsidRPr="006335C5">
        <w:fldChar w:fldCharType="begin"/>
      </w:r>
      <w:r w:rsidRPr="006335C5">
        <w:instrText xml:space="preserve"> SEQ Figure \* ARABIC </w:instrText>
      </w:r>
      <w:r w:rsidR="00DD0B0B" w:rsidRPr="006335C5">
        <w:fldChar w:fldCharType="separate"/>
      </w:r>
      <w:r w:rsidR="007B6B01">
        <w:rPr>
          <w:noProof/>
        </w:rPr>
        <w:t>6</w:t>
      </w:r>
      <w:r w:rsidR="00DD0B0B" w:rsidRPr="006335C5">
        <w:fldChar w:fldCharType="end"/>
      </w:r>
      <w:r w:rsidRPr="006335C5">
        <w:t>: Manual harvesting of crops</w:t>
      </w:r>
      <w:bookmarkEnd w:id="136"/>
      <w:bookmarkEnd w:id="137"/>
      <w:r w:rsidR="00E5310F">
        <w:t xml:space="preserve"> in the study area</w:t>
      </w:r>
      <w:bookmarkEnd w:id="138"/>
    </w:p>
    <w:p w14:paraId="6293A182" w14:textId="77777777" w:rsidR="00066E07" w:rsidRPr="006335C5" w:rsidRDefault="00066E07" w:rsidP="004B605D">
      <w:pPr>
        <w:spacing w:line="276" w:lineRule="auto"/>
        <w:jc w:val="both"/>
      </w:pPr>
      <w:r w:rsidRPr="006335C5">
        <w:rPr>
          <w:noProof/>
        </w:rPr>
        <w:drawing>
          <wp:inline distT="0" distB="0" distL="0" distR="0" wp14:anchorId="70EAD89F" wp14:editId="7C853735">
            <wp:extent cx="5731510" cy="3223974"/>
            <wp:effectExtent l="19050" t="0" r="254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14:paraId="54A7EC97" w14:textId="77777777" w:rsidR="00066E07" w:rsidRPr="006335C5" w:rsidRDefault="00066E07" w:rsidP="004B605D">
      <w:pPr>
        <w:spacing w:line="276" w:lineRule="auto"/>
      </w:pPr>
      <w:bookmarkStart w:id="139" w:name="_Toc347298620"/>
      <w:bookmarkStart w:id="140" w:name="_Toc348261261"/>
      <w:bookmarkStart w:id="141" w:name="_Toc361882045"/>
      <w:r w:rsidRPr="006335C5">
        <w:t xml:space="preserve">Figure </w:t>
      </w:r>
      <w:r w:rsidR="00DD0B0B" w:rsidRPr="006335C5">
        <w:fldChar w:fldCharType="begin"/>
      </w:r>
      <w:r w:rsidRPr="006335C5">
        <w:instrText xml:space="preserve"> SEQ Figure \* ARABIC </w:instrText>
      </w:r>
      <w:r w:rsidR="00DD0B0B" w:rsidRPr="006335C5">
        <w:fldChar w:fldCharType="separate"/>
      </w:r>
      <w:r w:rsidR="007B6B01">
        <w:rPr>
          <w:noProof/>
        </w:rPr>
        <w:t>7</w:t>
      </w:r>
      <w:r w:rsidR="00DD0B0B" w:rsidRPr="006335C5">
        <w:fldChar w:fldCharType="end"/>
      </w:r>
      <w:r w:rsidRPr="006335C5">
        <w:t>: Threshing of crops using domestic animals</w:t>
      </w:r>
      <w:bookmarkEnd w:id="139"/>
      <w:bookmarkEnd w:id="140"/>
      <w:r w:rsidR="00E5310F">
        <w:t xml:space="preserve"> in the study area</w:t>
      </w:r>
      <w:bookmarkEnd w:id="141"/>
    </w:p>
    <w:p w14:paraId="492C3A11" w14:textId="77777777" w:rsidR="00D26B9A" w:rsidRDefault="00D26B9A" w:rsidP="004B605D">
      <w:pPr>
        <w:spacing w:line="276" w:lineRule="auto"/>
        <w:jc w:val="both"/>
        <w:rPr>
          <w:b/>
        </w:rPr>
      </w:pPr>
    </w:p>
    <w:p w14:paraId="40BC7684" w14:textId="77777777" w:rsidR="00E5310F" w:rsidRDefault="00066E07" w:rsidP="004B605D">
      <w:pPr>
        <w:spacing w:line="276" w:lineRule="auto"/>
        <w:jc w:val="both"/>
      </w:pPr>
      <w:r w:rsidRPr="006335C5">
        <w:rPr>
          <w:b/>
        </w:rPr>
        <w:t>Storage:</w:t>
      </w:r>
      <w:r w:rsidRPr="006335C5">
        <w:t xml:space="preserve"> Food grains are physiologically stable after harvesting and this stability as well as viability should be preserved in a good storage method. Under natural conditions, stored grains undergo chemical changes within themselves and are subjected to pest infestation and product deterioration. Most agricultural commodities are produced seasonally. Harvesting is </w:t>
      </w:r>
      <w:r w:rsidRPr="006335C5">
        <w:lastRenderedPageBreak/>
        <w:t xml:space="preserve">normally done during a short period of time while their consumption is spread all through the year. Hence proper storage of agricultural produce   is essential. </w:t>
      </w:r>
    </w:p>
    <w:p w14:paraId="191B85B7" w14:textId="77777777" w:rsidR="00066E07" w:rsidRDefault="00066E07" w:rsidP="004B605D">
      <w:pPr>
        <w:spacing w:line="276" w:lineRule="auto"/>
        <w:jc w:val="both"/>
      </w:pPr>
      <w:r w:rsidRPr="006335C5">
        <w:t xml:space="preserve">In the study area , with the context of small holder farmers, since the grain crops are harvested at its physiological maturity and the farmers used to store properly, considerable storage problem was not observed </w:t>
      </w:r>
      <w:r w:rsidR="00E5310F">
        <w:t>as farmers report during focus group discussion</w:t>
      </w:r>
      <w:r w:rsidRPr="006335C5">
        <w:t xml:space="preserve">. Most of the farmers use storage bags (sacks) to store their crops in well protected house. Some farmers also used to store in locally made “gotera” around homesteads for short period of time </w:t>
      </w:r>
      <w:r w:rsidRPr="003A21B1">
        <w:rPr>
          <w:color w:val="FF0000"/>
        </w:rPr>
        <w:t>(Fig 9).</w:t>
      </w:r>
      <w:r w:rsidRPr="006335C5">
        <w:t xml:space="preserve"> </w:t>
      </w:r>
    </w:p>
    <w:p w14:paraId="4FE57633" w14:textId="77777777" w:rsidR="00D26B9A" w:rsidRPr="00D26B9A" w:rsidRDefault="00D26B9A" w:rsidP="00D26B9A">
      <w:pPr>
        <w:pStyle w:val="HeadingFour"/>
      </w:pPr>
    </w:p>
    <w:p w14:paraId="30F46FA0" w14:textId="77777777" w:rsidR="00066E07" w:rsidRPr="006335C5" w:rsidRDefault="00066E07" w:rsidP="004B605D">
      <w:pPr>
        <w:spacing w:line="276" w:lineRule="auto"/>
        <w:jc w:val="both"/>
      </w:pPr>
      <w:r w:rsidRPr="006335C5">
        <w:rPr>
          <w:noProof/>
        </w:rPr>
        <w:drawing>
          <wp:inline distT="0" distB="0" distL="0" distR="0" wp14:anchorId="1DA3D861" wp14:editId="31B0B8E9">
            <wp:extent cx="2625425" cy="1927860"/>
            <wp:effectExtent l="19050" t="0" r="3475" b="0"/>
            <wp:docPr id="60" name="Picture 5" descr="C:\Users\OWWDSE\Pictures\Photo Dodola\101MSDCF\DSC0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WDSE\Pictures\Photo Dodola\101MSDCF\DSC02319.JPG"/>
                    <pic:cNvPicPr>
                      <a:picLocks noChangeAspect="1" noChangeArrowheads="1"/>
                    </pic:cNvPicPr>
                  </pic:nvPicPr>
                  <pic:blipFill>
                    <a:blip r:embed="rId27" cstate="print"/>
                    <a:srcRect/>
                    <a:stretch>
                      <a:fillRect/>
                    </a:stretch>
                  </pic:blipFill>
                  <pic:spPr bwMode="auto">
                    <a:xfrm>
                      <a:off x="0" y="0"/>
                      <a:ext cx="2625425" cy="1927860"/>
                    </a:xfrm>
                    <a:prstGeom prst="rect">
                      <a:avLst/>
                    </a:prstGeom>
                    <a:noFill/>
                    <a:ln w="9525">
                      <a:noFill/>
                      <a:miter lim="800000"/>
                      <a:headEnd/>
                      <a:tailEnd/>
                    </a:ln>
                  </pic:spPr>
                </pic:pic>
              </a:graphicData>
            </a:graphic>
          </wp:inline>
        </w:drawing>
      </w:r>
      <w:r w:rsidRPr="006335C5">
        <w:rPr>
          <w:noProof/>
        </w:rPr>
        <w:drawing>
          <wp:inline distT="0" distB="0" distL="0" distR="0" wp14:anchorId="63B29AE9" wp14:editId="55EDB56F">
            <wp:extent cx="2891790" cy="1927860"/>
            <wp:effectExtent l="19050" t="0" r="3810" b="0"/>
            <wp:docPr id="61" name="Picture 2" descr="C:\Users\OWWDSE\Pictures\Photo Dodola\101MSDCF\DSC0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WDSE\Pictures\Photo Dodola\101MSDCF\DSC02318.JPG"/>
                    <pic:cNvPicPr>
                      <a:picLocks noChangeAspect="1" noChangeArrowheads="1"/>
                    </pic:cNvPicPr>
                  </pic:nvPicPr>
                  <pic:blipFill>
                    <a:blip r:embed="rId28" cstate="print"/>
                    <a:srcRect/>
                    <a:stretch>
                      <a:fillRect/>
                    </a:stretch>
                  </pic:blipFill>
                  <pic:spPr bwMode="auto">
                    <a:xfrm>
                      <a:off x="0" y="0"/>
                      <a:ext cx="2891790" cy="1927860"/>
                    </a:xfrm>
                    <a:prstGeom prst="rect">
                      <a:avLst/>
                    </a:prstGeom>
                    <a:noFill/>
                    <a:ln w="9525">
                      <a:noFill/>
                      <a:miter lim="800000"/>
                      <a:headEnd/>
                      <a:tailEnd/>
                    </a:ln>
                  </pic:spPr>
                </pic:pic>
              </a:graphicData>
            </a:graphic>
          </wp:inline>
        </w:drawing>
      </w:r>
    </w:p>
    <w:p w14:paraId="2C6B1296" w14:textId="77777777" w:rsidR="00066E07" w:rsidRPr="006335C5" w:rsidRDefault="00066E07" w:rsidP="004B605D">
      <w:pPr>
        <w:spacing w:line="276" w:lineRule="auto"/>
        <w:sectPr w:rsidR="00066E07" w:rsidRPr="006335C5" w:rsidSect="00066E07">
          <w:footerReference w:type="default" r:id="rId29"/>
          <w:pgSz w:w="11906" w:h="16838"/>
          <w:pgMar w:top="1440" w:right="1440" w:bottom="1440" w:left="1440" w:header="706" w:footer="706" w:gutter="0"/>
          <w:cols w:space="708"/>
          <w:docGrid w:linePitch="360"/>
        </w:sectPr>
      </w:pPr>
      <w:bookmarkStart w:id="142" w:name="_Toc347298621"/>
      <w:bookmarkStart w:id="143" w:name="_Toc348261262"/>
      <w:bookmarkStart w:id="144" w:name="_Toc361882046"/>
      <w:r w:rsidRPr="006335C5">
        <w:t xml:space="preserve">Figure </w:t>
      </w:r>
      <w:r w:rsidR="00DD0B0B" w:rsidRPr="006335C5">
        <w:fldChar w:fldCharType="begin"/>
      </w:r>
      <w:r w:rsidRPr="006335C5">
        <w:instrText xml:space="preserve"> SEQ Figure \* ARABIC </w:instrText>
      </w:r>
      <w:r w:rsidR="00DD0B0B" w:rsidRPr="006335C5">
        <w:fldChar w:fldCharType="separate"/>
      </w:r>
      <w:r w:rsidR="007B6B01">
        <w:rPr>
          <w:noProof/>
        </w:rPr>
        <w:t>8</w:t>
      </w:r>
      <w:r w:rsidR="00DD0B0B" w:rsidRPr="006335C5">
        <w:fldChar w:fldCharType="end"/>
      </w:r>
      <w:r w:rsidRPr="006335C5">
        <w:t>:  Storage system of the study area</w:t>
      </w:r>
      <w:bookmarkEnd w:id="142"/>
      <w:bookmarkEnd w:id="143"/>
      <w:bookmarkEnd w:id="144"/>
    </w:p>
    <w:p w14:paraId="22B4C695" w14:textId="77777777" w:rsidR="00066E07" w:rsidRPr="00D92C1F" w:rsidRDefault="00066E07" w:rsidP="004B605D">
      <w:pPr>
        <w:spacing w:line="276" w:lineRule="auto"/>
      </w:pPr>
      <w:bookmarkStart w:id="145" w:name="_Toc336782964"/>
      <w:bookmarkStart w:id="146" w:name="_Toc347298571"/>
      <w:bookmarkStart w:id="147" w:name="_Toc348261960"/>
      <w:bookmarkStart w:id="148" w:name="_Toc361882004"/>
      <w:r w:rsidRPr="00D92C1F">
        <w:lastRenderedPageBreak/>
        <w:t xml:space="preserve">Table </w:t>
      </w:r>
      <w:r w:rsidR="00DD0B0B" w:rsidRPr="00D92C1F">
        <w:fldChar w:fldCharType="begin"/>
      </w:r>
      <w:r w:rsidRPr="00D92C1F">
        <w:instrText xml:space="preserve"> SEQ Table \* ARABIC </w:instrText>
      </w:r>
      <w:r w:rsidR="00DD0B0B" w:rsidRPr="00D92C1F">
        <w:fldChar w:fldCharType="separate"/>
      </w:r>
      <w:r w:rsidR="007B6B01">
        <w:rPr>
          <w:noProof/>
        </w:rPr>
        <w:t>5</w:t>
      </w:r>
      <w:r w:rsidR="00DD0B0B" w:rsidRPr="00D92C1F">
        <w:fldChar w:fldCharType="end"/>
      </w:r>
      <w:r w:rsidRPr="00D92C1F">
        <w:t xml:space="preserve">.Existing Crop Management Practice </w:t>
      </w:r>
      <w:r w:rsidR="009C120A">
        <w:t xml:space="preserve">and </w:t>
      </w:r>
      <w:r w:rsidRPr="00D92C1F">
        <w:t xml:space="preserve">Cropping Calendar </w:t>
      </w:r>
      <w:r w:rsidR="009C120A">
        <w:t xml:space="preserve">during summer season </w:t>
      </w:r>
      <w:r w:rsidRPr="00D92C1F">
        <w:t xml:space="preserve">in </w:t>
      </w:r>
      <w:bookmarkEnd w:id="145"/>
      <w:bookmarkEnd w:id="146"/>
      <w:bookmarkEnd w:id="147"/>
      <w:r w:rsidR="00851DCE">
        <w:t>the study area</w:t>
      </w:r>
      <w:bookmarkEnd w:id="148"/>
    </w:p>
    <w:tbl>
      <w:tblPr>
        <w:tblW w:w="130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084"/>
        <w:gridCol w:w="1827"/>
        <w:gridCol w:w="699"/>
        <w:gridCol w:w="2609"/>
        <w:gridCol w:w="1576"/>
        <w:gridCol w:w="806"/>
        <w:gridCol w:w="1674"/>
        <w:gridCol w:w="1215"/>
      </w:tblGrid>
      <w:tr w:rsidR="00066E07" w:rsidRPr="00D92C1F" w14:paraId="5E395C81" w14:textId="77777777" w:rsidTr="00D26B9A">
        <w:trPr>
          <w:trHeight w:val="20"/>
        </w:trPr>
        <w:tc>
          <w:tcPr>
            <w:tcW w:w="514" w:type="dxa"/>
            <w:vMerge w:val="restart"/>
            <w:shd w:val="clear" w:color="auto" w:fill="auto"/>
            <w:noWrap/>
            <w:vAlign w:val="center"/>
            <w:hideMark/>
          </w:tcPr>
          <w:p w14:paraId="0C32FD8D" w14:textId="77777777" w:rsidR="00066E07" w:rsidRPr="00D92C1F" w:rsidRDefault="00066E07" w:rsidP="004B605D">
            <w:pPr>
              <w:spacing w:line="276" w:lineRule="auto"/>
              <w:jc w:val="both"/>
              <w:rPr>
                <w:i/>
                <w:sz w:val="22"/>
                <w:szCs w:val="22"/>
              </w:rPr>
            </w:pPr>
            <w:r w:rsidRPr="00D92C1F">
              <w:rPr>
                <w:i/>
                <w:sz w:val="22"/>
                <w:szCs w:val="22"/>
              </w:rPr>
              <w:t>S.n</w:t>
            </w:r>
          </w:p>
        </w:tc>
        <w:tc>
          <w:tcPr>
            <w:tcW w:w="2084" w:type="dxa"/>
            <w:vMerge w:val="restart"/>
            <w:shd w:val="clear" w:color="auto" w:fill="auto"/>
            <w:noWrap/>
            <w:vAlign w:val="center"/>
            <w:hideMark/>
          </w:tcPr>
          <w:p w14:paraId="1B35BF46" w14:textId="77777777" w:rsidR="00066E07" w:rsidRPr="00D92C1F" w:rsidRDefault="00066E07" w:rsidP="004B605D">
            <w:pPr>
              <w:spacing w:line="276" w:lineRule="auto"/>
              <w:jc w:val="both"/>
              <w:rPr>
                <w:i/>
                <w:sz w:val="22"/>
                <w:szCs w:val="22"/>
              </w:rPr>
            </w:pPr>
            <w:r w:rsidRPr="00D92C1F">
              <w:rPr>
                <w:i/>
                <w:sz w:val="22"/>
                <w:szCs w:val="22"/>
              </w:rPr>
              <w:t>Crop  type</w:t>
            </w:r>
          </w:p>
        </w:tc>
        <w:tc>
          <w:tcPr>
            <w:tcW w:w="9191" w:type="dxa"/>
            <w:gridSpan w:val="6"/>
            <w:shd w:val="clear" w:color="auto" w:fill="auto"/>
            <w:noWrap/>
            <w:vAlign w:val="bottom"/>
            <w:hideMark/>
          </w:tcPr>
          <w:p w14:paraId="77F7AAFB" w14:textId="77777777" w:rsidR="00066E07" w:rsidRPr="00D92C1F" w:rsidRDefault="00066E07" w:rsidP="004B605D">
            <w:pPr>
              <w:spacing w:line="276" w:lineRule="auto"/>
              <w:jc w:val="both"/>
              <w:rPr>
                <w:i/>
                <w:sz w:val="22"/>
                <w:szCs w:val="22"/>
              </w:rPr>
            </w:pPr>
            <w:r w:rsidRPr="00D92C1F">
              <w:rPr>
                <w:i/>
                <w:sz w:val="22"/>
                <w:szCs w:val="22"/>
              </w:rPr>
              <w:t>Management Practices</w:t>
            </w:r>
          </w:p>
        </w:tc>
        <w:tc>
          <w:tcPr>
            <w:tcW w:w="1215" w:type="dxa"/>
            <w:shd w:val="clear" w:color="auto" w:fill="auto"/>
            <w:noWrap/>
            <w:vAlign w:val="bottom"/>
            <w:hideMark/>
          </w:tcPr>
          <w:p w14:paraId="7367551E" w14:textId="77777777" w:rsidR="00066E07" w:rsidRPr="00D92C1F" w:rsidRDefault="00066E07" w:rsidP="004B605D">
            <w:pPr>
              <w:spacing w:line="276" w:lineRule="auto"/>
              <w:jc w:val="both"/>
              <w:rPr>
                <w:i/>
                <w:sz w:val="22"/>
                <w:szCs w:val="22"/>
              </w:rPr>
            </w:pPr>
            <w:r w:rsidRPr="00D92C1F">
              <w:rPr>
                <w:i/>
                <w:sz w:val="22"/>
                <w:szCs w:val="22"/>
              </w:rPr>
              <w:t>Remark</w:t>
            </w:r>
          </w:p>
        </w:tc>
      </w:tr>
      <w:tr w:rsidR="00066E07" w:rsidRPr="00D92C1F" w14:paraId="61E4BB67" w14:textId="77777777" w:rsidTr="00D26B9A">
        <w:trPr>
          <w:trHeight w:val="20"/>
        </w:trPr>
        <w:tc>
          <w:tcPr>
            <w:tcW w:w="514" w:type="dxa"/>
            <w:vMerge/>
            <w:vAlign w:val="center"/>
            <w:hideMark/>
          </w:tcPr>
          <w:p w14:paraId="599E9D66" w14:textId="77777777" w:rsidR="00066E07" w:rsidRPr="00D92C1F" w:rsidRDefault="00066E07" w:rsidP="004B605D">
            <w:pPr>
              <w:spacing w:line="276" w:lineRule="auto"/>
              <w:jc w:val="both"/>
              <w:rPr>
                <w:i/>
                <w:sz w:val="22"/>
                <w:szCs w:val="22"/>
              </w:rPr>
            </w:pPr>
          </w:p>
        </w:tc>
        <w:tc>
          <w:tcPr>
            <w:tcW w:w="2084" w:type="dxa"/>
            <w:vMerge/>
            <w:vAlign w:val="center"/>
            <w:hideMark/>
          </w:tcPr>
          <w:p w14:paraId="35093868" w14:textId="77777777" w:rsidR="00066E07" w:rsidRPr="00D92C1F" w:rsidRDefault="00066E07" w:rsidP="004B605D">
            <w:pPr>
              <w:spacing w:line="276" w:lineRule="auto"/>
              <w:jc w:val="both"/>
              <w:rPr>
                <w:i/>
                <w:sz w:val="22"/>
                <w:szCs w:val="22"/>
              </w:rPr>
            </w:pPr>
          </w:p>
        </w:tc>
        <w:tc>
          <w:tcPr>
            <w:tcW w:w="2526" w:type="dxa"/>
            <w:gridSpan w:val="2"/>
            <w:shd w:val="clear" w:color="auto" w:fill="auto"/>
            <w:noWrap/>
            <w:vAlign w:val="bottom"/>
            <w:hideMark/>
          </w:tcPr>
          <w:p w14:paraId="3DC5CC44" w14:textId="77777777" w:rsidR="00066E07" w:rsidRPr="00D92C1F" w:rsidRDefault="00066E07" w:rsidP="004B605D">
            <w:pPr>
              <w:spacing w:line="276" w:lineRule="auto"/>
              <w:jc w:val="both"/>
              <w:rPr>
                <w:i/>
                <w:sz w:val="22"/>
                <w:szCs w:val="22"/>
              </w:rPr>
            </w:pPr>
            <w:r w:rsidRPr="00D92C1F">
              <w:rPr>
                <w:i/>
                <w:sz w:val="22"/>
                <w:szCs w:val="22"/>
              </w:rPr>
              <w:t>Land Preparation</w:t>
            </w:r>
          </w:p>
        </w:tc>
        <w:tc>
          <w:tcPr>
            <w:tcW w:w="2609" w:type="dxa"/>
            <w:shd w:val="clear" w:color="auto" w:fill="auto"/>
            <w:noWrap/>
            <w:vAlign w:val="bottom"/>
            <w:hideMark/>
          </w:tcPr>
          <w:p w14:paraId="683A286A" w14:textId="77777777" w:rsidR="00066E07" w:rsidRPr="00D92C1F" w:rsidRDefault="00066E07" w:rsidP="004B605D">
            <w:pPr>
              <w:spacing w:line="276" w:lineRule="auto"/>
              <w:jc w:val="both"/>
              <w:rPr>
                <w:i/>
                <w:sz w:val="22"/>
                <w:szCs w:val="22"/>
              </w:rPr>
            </w:pPr>
            <w:r w:rsidRPr="00D92C1F">
              <w:rPr>
                <w:i/>
                <w:sz w:val="22"/>
                <w:szCs w:val="22"/>
              </w:rPr>
              <w:t>Sowing/ planting</w:t>
            </w:r>
          </w:p>
        </w:tc>
        <w:tc>
          <w:tcPr>
            <w:tcW w:w="2382" w:type="dxa"/>
            <w:gridSpan w:val="2"/>
            <w:shd w:val="clear" w:color="auto" w:fill="auto"/>
            <w:noWrap/>
            <w:vAlign w:val="bottom"/>
            <w:hideMark/>
          </w:tcPr>
          <w:p w14:paraId="1A2D50F0" w14:textId="77777777" w:rsidR="00066E07" w:rsidRPr="00D92C1F" w:rsidRDefault="00066E07" w:rsidP="004B605D">
            <w:pPr>
              <w:spacing w:line="276" w:lineRule="auto"/>
              <w:jc w:val="both"/>
              <w:rPr>
                <w:i/>
                <w:sz w:val="22"/>
                <w:szCs w:val="22"/>
              </w:rPr>
            </w:pPr>
            <w:r w:rsidRPr="00D92C1F">
              <w:rPr>
                <w:i/>
                <w:sz w:val="22"/>
                <w:szCs w:val="22"/>
              </w:rPr>
              <w:t>Weeding</w:t>
            </w:r>
          </w:p>
        </w:tc>
        <w:tc>
          <w:tcPr>
            <w:tcW w:w="1674" w:type="dxa"/>
            <w:shd w:val="clear" w:color="auto" w:fill="auto"/>
            <w:noWrap/>
            <w:vAlign w:val="bottom"/>
            <w:hideMark/>
          </w:tcPr>
          <w:p w14:paraId="5786C647" w14:textId="77777777" w:rsidR="00066E07" w:rsidRPr="00D92C1F" w:rsidRDefault="00066E07" w:rsidP="004B605D">
            <w:pPr>
              <w:spacing w:line="276" w:lineRule="auto"/>
              <w:jc w:val="both"/>
              <w:rPr>
                <w:i/>
                <w:sz w:val="22"/>
                <w:szCs w:val="22"/>
              </w:rPr>
            </w:pPr>
            <w:r w:rsidRPr="00D92C1F">
              <w:rPr>
                <w:i/>
                <w:sz w:val="22"/>
                <w:szCs w:val="22"/>
              </w:rPr>
              <w:t>Harvesting</w:t>
            </w:r>
          </w:p>
        </w:tc>
        <w:tc>
          <w:tcPr>
            <w:tcW w:w="1215" w:type="dxa"/>
            <w:shd w:val="clear" w:color="auto" w:fill="auto"/>
            <w:noWrap/>
            <w:vAlign w:val="bottom"/>
            <w:hideMark/>
          </w:tcPr>
          <w:p w14:paraId="68716962" w14:textId="77777777" w:rsidR="00066E07" w:rsidRPr="00D92C1F" w:rsidRDefault="00066E07" w:rsidP="004B605D">
            <w:pPr>
              <w:spacing w:line="276" w:lineRule="auto"/>
              <w:jc w:val="both"/>
              <w:rPr>
                <w:i/>
                <w:sz w:val="22"/>
                <w:szCs w:val="22"/>
              </w:rPr>
            </w:pPr>
            <w:r w:rsidRPr="00D92C1F">
              <w:rPr>
                <w:i/>
                <w:sz w:val="22"/>
                <w:szCs w:val="22"/>
              </w:rPr>
              <w:t> </w:t>
            </w:r>
          </w:p>
        </w:tc>
      </w:tr>
      <w:tr w:rsidR="00066E07" w:rsidRPr="00D92C1F" w14:paraId="6CCF403F" w14:textId="77777777" w:rsidTr="00D26B9A">
        <w:trPr>
          <w:trHeight w:val="20"/>
        </w:trPr>
        <w:tc>
          <w:tcPr>
            <w:tcW w:w="514" w:type="dxa"/>
            <w:vMerge/>
            <w:vAlign w:val="center"/>
            <w:hideMark/>
          </w:tcPr>
          <w:p w14:paraId="1EF6405A" w14:textId="77777777" w:rsidR="00066E07" w:rsidRPr="00D92C1F" w:rsidRDefault="00066E07" w:rsidP="004B605D">
            <w:pPr>
              <w:spacing w:line="276" w:lineRule="auto"/>
              <w:jc w:val="both"/>
              <w:rPr>
                <w:i/>
                <w:sz w:val="22"/>
                <w:szCs w:val="22"/>
              </w:rPr>
            </w:pPr>
          </w:p>
        </w:tc>
        <w:tc>
          <w:tcPr>
            <w:tcW w:w="2084" w:type="dxa"/>
            <w:vMerge/>
            <w:vAlign w:val="center"/>
            <w:hideMark/>
          </w:tcPr>
          <w:p w14:paraId="680F7FAE" w14:textId="77777777" w:rsidR="00066E07" w:rsidRPr="00D92C1F" w:rsidRDefault="00066E07" w:rsidP="004B605D">
            <w:pPr>
              <w:spacing w:line="276" w:lineRule="auto"/>
              <w:jc w:val="both"/>
              <w:rPr>
                <w:i/>
                <w:sz w:val="22"/>
                <w:szCs w:val="22"/>
              </w:rPr>
            </w:pPr>
          </w:p>
        </w:tc>
        <w:tc>
          <w:tcPr>
            <w:tcW w:w="1827" w:type="dxa"/>
            <w:shd w:val="clear" w:color="auto" w:fill="auto"/>
            <w:noWrap/>
            <w:vAlign w:val="bottom"/>
            <w:hideMark/>
          </w:tcPr>
          <w:p w14:paraId="35A21EE3" w14:textId="77777777" w:rsidR="00066E07" w:rsidRPr="00D92C1F" w:rsidRDefault="00066E07" w:rsidP="004B605D">
            <w:pPr>
              <w:spacing w:line="276" w:lineRule="auto"/>
              <w:jc w:val="both"/>
              <w:rPr>
                <w:i/>
                <w:sz w:val="22"/>
                <w:szCs w:val="22"/>
              </w:rPr>
            </w:pPr>
            <w:r w:rsidRPr="00D92C1F">
              <w:rPr>
                <w:i/>
                <w:sz w:val="22"/>
                <w:szCs w:val="22"/>
              </w:rPr>
              <w:t>Time</w:t>
            </w:r>
          </w:p>
        </w:tc>
        <w:tc>
          <w:tcPr>
            <w:tcW w:w="699" w:type="dxa"/>
            <w:shd w:val="clear" w:color="auto" w:fill="auto"/>
            <w:noWrap/>
            <w:vAlign w:val="bottom"/>
            <w:hideMark/>
          </w:tcPr>
          <w:p w14:paraId="2787BACA" w14:textId="77777777" w:rsidR="00066E07" w:rsidRPr="00D92C1F" w:rsidRDefault="00066E07" w:rsidP="004B605D">
            <w:pPr>
              <w:spacing w:line="276" w:lineRule="auto"/>
              <w:jc w:val="both"/>
              <w:rPr>
                <w:i/>
                <w:sz w:val="22"/>
                <w:szCs w:val="22"/>
              </w:rPr>
            </w:pPr>
            <w:r w:rsidRPr="00D92C1F">
              <w:rPr>
                <w:i/>
                <w:sz w:val="22"/>
                <w:szCs w:val="22"/>
              </w:rPr>
              <w:t>Freq.</w:t>
            </w:r>
          </w:p>
        </w:tc>
        <w:tc>
          <w:tcPr>
            <w:tcW w:w="2609" w:type="dxa"/>
            <w:shd w:val="clear" w:color="auto" w:fill="auto"/>
            <w:noWrap/>
            <w:vAlign w:val="bottom"/>
            <w:hideMark/>
          </w:tcPr>
          <w:p w14:paraId="1D15A66F" w14:textId="77777777" w:rsidR="00066E07" w:rsidRPr="00D92C1F" w:rsidRDefault="00066E07" w:rsidP="004B605D">
            <w:pPr>
              <w:spacing w:line="276" w:lineRule="auto"/>
              <w:jc w:val="both"/>
              <w:rPr>
                <w:i/>
                <w:sz w:val="22"/>
                <w:szCs w:val="22"/>
              </w:rPr>
            </w:pPr>
            <w:r w:rsidRPr="00D92C1F">
              <w:rPr>
                <w:i/>
                <w:sz w:val="22"/>
                <w:szCs w:val="22"/>
              </w:rPr>
              <w:t xml:space="preserve">Time </w:t>
            </w:r>
          </w:p>
        </w:tc>
        <w:tc>
          <w:tcPr>
            <w:tcW w:w="1576" w:type="dxa"/>
            <w:shd w:val="clear" w:color="auto" w:fill="auto"/>
            <w:noWrap/>
            <w:vAlign w:val="bottom"/>
            <w:hideMark/>
          </w:tcPr>
          <w:p w14:paraId="629EBC00" w14:textId="77777777" w:rsidR="00066E07" w:rsidRPr="00D92C1F" w:rsidRDefault="00066E07" w:rsidP="004B605D">
            <w:pPr>
              <w:spacing w:line="276" w:lineRule="auto"/>
              <w:jc w:val="both"/>
              <w:rPr>
                <w:i/>
                <w:sz w:val="22"/>
                <w:szCs w:val="22"/>
              </w:rPr>
            </w:pPr>
            <w:r w:rsidRPr="00D92C1F">
              <w:rPr>
                <w:i/>
                <w:sz w:val="22"/>
                <w:szCs w:val="22"/>
              </w:rPr>
              <w:t>Time</w:t>
            </w:r>
          </w:p>
        </w:tc>
        <w:tc>
          <w:tcPr>
            <w:tcW w:w="806" w:type="dxa"/>
            <w:shd w:val="clear" w:color="auto" w:fill="auto"/>
            <w:noWrap/>
            <w:vAlign w:val="bottom"/>
            <w:hideMark/>
          </w:tcPr>
          <w:p w14:paraId="7E9F375E" w14:textId="77777777" w:rsidR="00066E07" w:rsidRPr="00D92C1F" w:rsidRDefault="00066E07" w:rsidP="004B605D">
            <w:pPr>
              <w:spacing w:line="276" w:lineRule="auto"/>
              <w:jc w:val="both"/>
              <w:rPr>
                <w:i/>
                <w:sz w:val="22"/>
                <w:szCs w:val="22"/>
              </w:rPr>
            </w:pPr>
            <w:r w:rsidRPr="00D92C1F">
              <w:rPr>
                <w:i/>
                <w:sz w:val="22"/>
                <w:szCs w:val="22"/>
              </w:rPr>
              <w:t>Freq.</w:t>
            </w:r>
          </w:p>
        </w:tc>
        <w:tc>
          <w:tcPr>
            <w:tcW w:w="1674" w:type="dxa"/>
            <w:shd w:val="clear" w:color="auto" w:fill="auto"/>
            <w:noWrap/>
            <w:vAlign w:val="bottom"/>
            <w:hideMark/>
          </w:tcPr>
          <w:p w14:paraId="3D1C1C84" w14:textId="77777777" w:rsidR="00066E07" w:rsidRPr="00D92C1F" w:rsidRDefault="00066E07" w:rsidP="004B605D">
            <w:pPr>
              <w:spacing w:line="276" w:lineRule="auto"/>
              <w:jc w:val="both"/>
              <w:rPr>
                <w:i/>
                <w:sz w:val="22"/>
                <w:szCs w:val="22"/>
              </w:rPr>
            </w:pPr>
            <w:r w:rsidRPr="00D92C1F">
              <w:rPr>
                <w:i/>
                <w:sz w:val="22"/>
                <w:szCs w:val="22"/>
              </w:rPr>
              <w:t>Time</w:t>
            </w:r>
          </w:p>
        </w:tc>
        <w:tc>
          <w:tcPr>
            <w:tcW w:w="1215" w:type="dxa"/>
            <w:shd w:val="clear" w:color="auto" w:fill="auto"/>
            <w:noWrap/>
            <w:vAlign w:val="bottom"/>
            <w:hideMark/>
          </w:tcPr>
          <w:p w14:paraId="7A7EC818" w14:textId="77777777" w:rsidR="00066E07" w:rsidRPr="00D92C1F" w:rsidRDefault="00066E07" w:rsidP="004B605D">
            <w:pPr>
              <w:spacing w:line="276" w:lineRule="auto"/>
              <w:jc w:val="both"/>
              <w:rPr>
                <w:i/>
                <w:sz w:val="22"/>
                <w:szCs w:val="22"/>
              </w:rPr>
            </w:pPr>
            <w:r w:rsidRPr="00D92C1F">
              <w:rPr>
                <w:i/>
                <w:sz w:val="22"/>
                <w:szCs w:val="22"/>
              </w:rPr>
              <w:t> </w:t>
            </w:r>
          </w:p>
        </w:tc>
      </w:tr>
      <w:tr w:rsidR="00066E07" w:rsidRPr="00D92C1F" w14:paraId="6DD4CDA2" w14:textId="77777777" w:rsidTr="00D26B9A">
        <w:trPr>
          <w:trHeight w:val="20"/>
        </w:trPr>
        <w:tc>
          <w:tcPr>
            <w:tcW w:w="514" w:type="dxa"/>
            <w:shd w:val="clear" w:color="auto" w:fill="auto"/>
            <w:noWrap/>
            <w:vAlign w:val="bottom"/>
            <w:hideMark/>
          </w:tcPr>
          <w:p w14:paraId="65E090B8" w14:textId="77777777" w:rsidR="00066E07" w:rsidRPr="00D92C1F" w:rsidRDefault="00066E07" w:rsidP="004B605D">
            <w:pPr>
              <w:spacing w:line="276" w:lineRule="auto"/>
              <w:jc w:val="both"/>
              <w:rPr>
                <w:b/>
                <w:bCs/>
                <w:i/>
                <w:sz w:val="22"/>
                <w:szCs w:val="22"/>
              </w:rPr>
            </w:pPr>
            <w:r w:rsidRPr="00D92C1F">
              <w:rPr>
                <w:b/>
                <w:bCs/>
                <w:i/>
                <w:sz w:val="22"/>
                <w:szCs w:val="22"/>
              </w:rPr>
              <w:t>I</w:t>
            </w:r>
          </w:p>
        </w:tc>
        <w:tc>
          <w:tcPr>
            <w:tcW w:w="2084" w:type="dxa"/>
            <w:shd w:val="clear" w:color="auto" w:fill="auto"/>
            <w:noWrap/>
            <w:vAlign w:val="bottom"/>
            <w:hideMark/>
          </w:tcPr>
          <w:p w14:paraId="731CC8F8" w14:textId="77777777" w:rsidR="00066E07" w:rsidRPr="00D92C1F" w:rsidRDefault="00066E07" w:rsidP="004B605D">
            <w:pPr>
              <w:spacing w:line="276" w:lineRule="auto"/>
              <w:jc w:val="both"/>
              <w:rPr>
                <w:b/>
                <w:bCs/>
                <w:i/>
                <w:sz w:val="22"/>
                <w:szCs w:val="22"/>
              </w:rPr>
            </w:pPr>
            <w:r w:rsidRPr="00D92C1F">
              <w:rPr>
                <w:b/>
                <w:bCs/>
                <w:i/>
                <w:sz w:val="22"/>
                <w:szCs w:val="22"/>
              </w:rPr>
              <w:t>Cereals</w:t>
            </w:r>
          </w:p>
        </w:tc>
        <w:tc>
          <w:tcPr>
            <w:tcW w:w="1827" w:type="dxa"/>
            <w:shd w:val="clear" w:color="auto" w:fill="auto"/>
            <w:noWrap/>
            <w:vAlign w:val="bottom"/>
            <w:hideMark/>
          </w:tcPr>
          <w:p w14:paraId="3256C20A" w14:textId="77777777" w:rsidR="00066E07" w:rsidRPr="00D92C1F" w:rsidRDefault="00066E07" w:rsidP="004B605D">
            <w:pPr>
              <w:spacing w:line="276" w:lineRule="auto"/>
              <w:jc w:val="both"/>
              <w:rPr>
                <w:b/>
                <w:bCs/>
                <w:i/>
                <w:sz w:val="22"/>
                <w:szCs w:val="22"/>
              </w:rPr>
            </w:pPr>
            <w:r w:rsidRPr="00D92C1F">
              <w:rPr>
                <w:b/>
                <w:bCs/>
                <w:i/>
                <w:sz w:val="22"/>
                <w:szCs w:val="22"/>
              </w:rPr>
              <w:t> </w:t>
            </w:r>
          </w:p>
        </w:tc>
        <w:tc>
          <w:tcPr>
            <w:tcW w:w="699" w:type="dxa"/>
            <w:shd w:val="clear" w:color="auto" w:fill="auto"/>
            <w:noWrap/>
            <w:vAlign w:val="bottom"/>
            <w:hideMark/>
          </w:tcPr>
          <w:p w14:paraId="455EBB7F" w14:textId="77777777" w:rsidR="00066E07" w:rsidRPr="00D92C1F" w:rsidRDefault="00066E07" w:rsidP="004B605D">
            <w:pPr>
              <w:spacing w:line="276" w:lineRule="auto"/>
              <w:jc w:val="both"/>
              <w:rPr>
                <w:i/>
                <w:sz w:val="22"/>
                <w:szCs w:val="22"/>
              </w:rPr>
            </w:pPr>
            <w:r w:rsidRPr="00D92C1F">
              <w:rPr>
                <w:i/>
                <w:sz w:val="22"/>
                <w:szCs w:val="22"/>
              </w:rPr>
              <w:t> </w:t>
            </w:r>
          </w:p>
        </w:tc>
        <w:tc>
          <w:tcPr>
            <w:tcW w:w="2609" w:type="dxa"/>
            <w:shd w:val="clear" w:color="auto" w:fill="auto"/>
            <w:noWrap/>
            <w:vAlign w:val="bottom"/>
            <w:hideMark/>
          </w:tcPr>
          <w:p w14:paraId="5E4BC403" w14:textId="77777777" w:rsidR="00066E07" w:rsidRPr="00D92C1F" w:rsidRDefault="00066E07" w:rsidP="004B605D">
            <w:pPr>
              <w:spacing w:line="276" w:lineRule="auto"/>
              <w:jc w:val="both"/>
              <w:rPr>
                <w:i/>
                <w:sz w:val="22"/>
                <w:szCs w:val="22"/>
              </w:rPr>
            </w:pPr>
            <w:r w:rsidRPr="00D92C1F">
              <w:rPr>
                <w:i/>
                <w:sz w:val="22"/>
                <w:szCs w:val="22"/>
              </w:rPr>
              <w:t> </w:t>
            </w:r>
          </w:p>
        </w:tc>
        <w:tc>
          <w:tcPr>
            <w:tcW w:w="1576" w:type="dxa"/>
            <w:shd w:val="clear" w:color="auto" w:fill="auto"/>
            <w:noWrap/>
            <w:vAlign w:val="bottom"/>
            <w:hideMark/>
          </w:tcPr>
          <w:p w14:paraId="1BAB8EDE" w14:textId="77777777" w:rsidR="00066E07" w:rsidRPr="00D92C1F" w:rsidRDefault="00066E07" w:rsidP="004B605D">
            <w:pPr>
              <w:spacing w:line="276" w:lineRule="auto"/>
              <w:jc w:val="both"/>
              <w:rPr>
                <w:i/>
                <w:sz w:val="22"/>
                <w:szCs w:val="22"/>
              </w:rPr>
            </w:pPr>
            <w:r w:rsidRPr="00D92C1F">
              <w:rPr>
                <w:i/>
                <w:sz w:val="22"/>
                <w:szCs w:val="22"/>
              </w:rPr>
              <w:t> </w:t>
            </w:r>
          </w:p>
        </w:tc>
        <w:tc>
          <w:tcPr>
            <w:tcW w:w="806" w:type="dxa"/>
            <w:shd w:val="clear" w:color="auto" w:fill="auto"/>
            <w:noWrap/>
            <w:vAlign w:val="bottom"/>
            <w:hideMark/>
          </w:tcPr>
          <w:p w14:paraId="1F94A415" w14:textId="77777777" w:rsidR="00066E07" w:rsidRPr="00D92C1F" w:rsidRDefault="00066E07" w:rsidP="004B605D">
            <w:pPr>
              <w:spacing w:line="276" w:lineRule="auto"/>
              <w:jc w:val="both"/>
              <w:rPr>
                <w:i/>
                <w:sz w:val="22"/>
                <w:szCs w:val="22"/>
              </w:rPr>
            </w:pPr>
            <w:r w:rsidRPr="00D92C1F">
              <w:rPr>
                <w:i/>
                <w:sz w:val="22"/>
                <w:szCs w:val="22"/>
              </w:rPr>
              <w:t> </w:t>
            </w:r>
          </w:p>
        </w:tc>
        <w:tc>
          <w:tcPr>
            <w:tcW w:w="1674" w:type="dxa"/>
            <w:shd w:val="clear" w:color="auto" w:fill="auto"/>
            <w:noWrap/>
            <w:vAlign w:val="bottom"/>
            <w:hideMark/>
          </w:tcPr>
          <w:p w14:paraId="24676D68" w14:textId="77777777" w:rsidR="00066E07" w:rsidRPr="00D92C1F" w:rsidRDefault="00066E07" w:rsidP="004B605D">
            <w:pPr>
              <w:spacing w:line="276" w:lineRule="auto"/>
              <w:jc w:val="both"/>
              <w:rPr>
                <w:i/>
                <w:sz w:val="22"/>
                <w:szCs w:val="22"/>
              </w:rPr>
            </w:pPr>
            <w:r w:rsidRPr="00D92C1F">
              <w:rPr>
                <w:i/>
                <w:sz w:val="22"/>
                <w:szCs w:val="22"/>
              </w:rPr>
              <w:t> </w:t>
            </w:r>
          </w:p>
        </w:tc>
        <w:tc>
          <w:tcPr>
            <w:tcW w:w="1215" w:type="dxa"/>
            <w:shd w:val="clear" w:color="auto" w:fill="auto"/>
            <w:noWrap/>
            <w:vAlign w:val="bottom"/>
            <w:hideMark/>
          </w:tcPr>
          <w:p w14:paraId="2EDCF5F7" w14:textId="77777777" w:rsidR="00066E07" w:rsidRPr="00D92C1F" w:rsidRDefault="00066E07" w:rsidP="004B605D">
            <w:pPr>
              <w:spacing w:line="276" w:lineRule="auto"/>
              <w:jc w:val="both"/>
              <w:rPr>
                <w:i/>
                <w:sz w:val="22"/>
                <w:szCs w:val="22"/>
              </w:rPr>
            </w:pPr>
            <w:r w:rsidRPr="00D92C1F">
              <w:rPr>
                <w:i/>
                <w:sz w:val="22"/>
                <w:szCs w:val="22"/>
              </w:rPr>
              <w:t> </w:t>
            </w:r>
          </w:p>
        </w:tc>
      </w:tr>
      <w:tr w:rsidR="00066E07" w:rsidRPr="00D92C1F" w14:paraId="61957733" w14:textId="77777777" w:rsidTr="00D26B9A">
        <w:trPr>
          <w:trHeight w:val="20"/>
        </w:trPr>
        <w:tc>
          <w:tcPr>
            <w:tcW w:w="514" w:type="dxa"/>
            <w:shd w:val="clear" w:color="auto" w:fill="auto"/>
            <w:noWrap/>
            <w:vAlign w:val="bottom"/>
            <w:hideMark/>
          </w:tcPr>
          <w:p w14:paraId="17E1B5F1" w14:textId="77777777" w:rsidR="00066E07" w:rsidRPr="00D92C1F" w:rsidRDefault="00066E07" w:rsidP="004B605D">
            <w:pPr>
              <w:spacing w:line="276" w:lineRule="auto"/>
              <w:jc w:val="both"/>
              <w:rPr>
                <w:i/>
                <w:sz w:val="22"/>
                <w:szCs w:val="22"/>
              </w:rPr>
            </w:pPr>
            <w:r w:rsidRPr="00D92C1F">
              <w:rPr>
                <w:i/>
                <w:sz w:val="22"/>
                <w:szCs w:val="22"/>
              </w:rPr>
              <w:t> </w:t>
            </w:r>
          </w:p>
        </w:tc>
        <w:tc>
          <w:tcPr>
            <w:tcW w:w="2084" w:type="dxa"/>
            <w:shd w:val="clear" w:color="auto" w:fill="auto"/>
            <w:noWrap/>
            <w:vAlign w:val="bottom"/>
            <w:hideMark/>
          </w:tcPr>
          <w:p w14:paraId="490D9C37" w14:textId="77777777" w:rsidR="00066E07" w:rsidRPr="00D92C1F" w:rsidRDefault="00066E07" w:rsidP="004B605D">
            <w:pPr>
              <w:spacing w:line="276" w:lineRule="auto"/>
              <w:jc w:val="both"/>
              <w:rPr>
                <w:i/>
                <w:sz w:val="22"/>
                <w:szCs w:val="22"/>
              </w:rPr>
            </w:pPr>
            <w:r w:rsidRPr="00D92C1F">
              <w:rPr>
                <w:i/>
                <w:sz w:val="22"/>
                <w:szCs w:val="22"/>
              </w:rPr>
              <w:t>Barley</w:t>
            </w:r>
          </w:p>
        </w:tc>
        <w:tc>
          <w:tcPr>
            <w:tcW w:w="1827" w:type="dxa"/>
            <w:shd w:val="clear" w:color="auto" w:fill="auto"/>
            <w:noWrap/>
            <w:vAlign w:val="bottom"/>
            <w:hideMark/>
          </w:tcPr>
          <w:p w14:paraId="2A2ED6A1" w14:textId="77777777" w:rsidR="00066E07" w:rsidRPr="00D92C1F" w:rsidRDefault="00066E07" w:rsidP="004B605D">
            <w:pPr>
              <w:spacing w:line="276" w:lineRule="auto"/>
              <w:jc w:val="both"/>
              <w:rPr>
                <w:i/>
                <w:sz w:val="22"/>
                <w:szCs w:val="22"/>
              </w:rPr>
            </w:pPr>
            <w:r w:rsidRPr="00D92C1F">
              <w:rPr>
                <w:i/>
                <w:sz w:val="22"/>
                <w:szCs w:val="22"/>
              </w:rPr>
              <w:t> Mar-May</w:t>
            </w:r>
          </w:p>
        </w:tc>
        <w:tc>
          <w:tcPr>
            <w:tcW w:w="699" w:type="dxa"/>
            <w:shd w:val="clear" w:color="auto" w:fill="auto"/>
            <w:noWrap/>
            <w:vAlign w:val="bottom"/>
            <w:hideMark/>
          </w:tcPr>
          <w:p w14:paraId="61ECA080" w14:textId="77777777" w:rsidR="00066E07" w:rsidRPr="00D92C1F" w:rsidRDefault="00066E07" w:rsidP="004B605D">
            <w:pPr>
              <w:spacing w:line="276" w:lineRule="auto"/>
              <w:jc w:val="both"/>
              <w:rPr>
                <w:i/>
                <w:sz w:val="22"/>
                <w:szCs w:val="22"/>
              </w:rPr>
            </w:pPr>
            <w:r w:rsidRPr="00D92C1F">
              <w:rPr>
                <w:i/>
                <w:sz w:val="22"/>
                <w:szCs w:val="22"/>
              </w:rPr>
              <w:t> 3</w:t>
            </w:r>
          </w:p>
        </w:tc>
        <w:tc>
          <w:tcPr>
            <w:tcW w:w="2609" w:type="dxa"/>
            <w:shd w:val="clear" w:color="auto" w:fill="auto"/>
            <w:noWrap/>
            <w:vAlign w:val="bottom"/>
            <w:hideMark/>
          </w:tcPr>
          <w:p w14:paraId="4DD62950" w14:textId="77777777" w:rsidR="00066E07" w:rsidRPr="00D92C1F" w:rsidRDefault="00066E07" w:rsidP="004B605D">
            <w:pPr>
              <w:spacing w:line="276" w:lineRule="auto"/>
              <w:jc w:val="both"/>
              <w:rPr>
                <w:i/>
                <w:sz w:val="22"/>
                <w:szCs w:val="22"/>
              </w:rPr>
            </w:pPr>
            <w:r w:rsidRPr="00D92C1F">
              <w:rPr>
                <w:i/>
                <w:sz w:val="22"/>
                <w:szCs w:val="22"/>
              </w:rPr>
              <w:t>June</w:t>
            </w:r>
          </w:p>
        </w:tc>
        <w:tc>
          <w:tcPr>
            <w:tcW w:w="1576" w:type="dxa"/>
            <w:shd w:val="clear" w:color="auto" w:fill="auto"/>
            <w:noWrap/>
            <w:vAlign w:val="bottom"/>
            <w:hideMark/>
          </w:tcPr>
          <w:p w14:paraId="2BFBC199" w14:textId="77777777" w:rsidR="00066E07" w:rsidRPr="00D92C1F" w:rsidRDefault="00066E07" w:rsidP="004B605D">
            <w:pPr>
              <w:spacing w:line="276" w:lineRule="auto"/>
              <w:jc w:val="both"/>
              <w:rPr>
                <w:i/>
                <w:sz w:val="22"/>
                <w:szCs w:val="22"/>
              </w:rPr>
            </w:pPr>
            <w:r w:rsidRPr="00D92C1F">
              <w:rPr>
                <w:i/>
                <w:sz w:val="22"/>
                <w:szCs w:val="22"/>
              </w:rPr>
              <w:t> July-August</w:t>
            </w:r>
          </w:p>
        </w:tc>
        <w:tc>
          <w:tcPr>
            <w:tcW w:w="806" w:type="dxa"/>
            <w:shd w:val="clear" w:color="auto" w:fill="auto"/>
            <w:noWrap/>
            <w:vAlign w:val="bottom"/>
            <w:hideMark/>
          </w:tcPr>
          <w:p w14:paraId="743ED4C2" w14:textId="77777777" w:rsidR="00066E07" w:rsidRPr="00D92C1F" w:rsidRDefault="00066E07" w:rsidP="004B605D">
            <w:pPr>
              <w:spacing w:line="276" w:lineRule="auto"/>
              <w:jc w:val="both"/>
              <w:rPr>
                <w:i/>
                <w:sz w:val="22"/>
                <w:szCs w:val="22"/>
              </w:rPr>
            </w:pPr>
            <w:r w:rsidRPr="00D92C1F">
              <w:rPr>
                <w:i/>
                <w:sz w:val="22"/>
                <w:szCs w:val="22"/>
              </w:rPr>
              <w:t> 2</w:t>
            </w:r>
          </w:p>
        </w:tc>
        <w:tc>
          <w:tcPr>
            <w:tcW w:w="1674" w:type="dxa"/>
            <w:shd w:val="clear" w:color="auto" w:fill="auto"/>
            <w:noWrap/>
            <w:vAlign w:val="bottom"/>
            <w:hideMark/>
          </w:tcPr>
          <w:p w14:paraId="29750FF0" w14:textId="77777777" w:rsidR="00066E07" w:rsidRPr="00D92C1F" w:rsidRDefault="00066E07" w:rsidP="004B605D">
            <w:pPr>
              <w:spacing w:line="276" w:lineRule="auto"/>
              <w:jc w:val="both"/>
              <w:rPr>
                <w:i/>
                <w:sz w:val="22"/>
                <w:szCs w:val="22"/>
              </w:rPr>
            </w:pPr>
            <w:r w:rsidRPr="00D92C1F">
              <w:rPr>
                <w:i/>
                <w:sz w:val="22"/>
                <w:szCs w:val="22"/>
              </w:rPr>
              <w:t> Oct-Nov</w:t>
            </w:r>
          </w:p>
        </w:tc>
        <w:tc>
          <w:tcPr>
            <w:tcW w:w="1215" w:type="dxa"/>
            <w:shd w:val="clear" w:color="auto" w:fill="auto"/>
            <w:noWrap/>
            <w:vAlign w:val="bottom"/>
            <w:hideMark/>
          </w:tcPr>
          <w:p w14:paraId="0AF12E9A" w14:textId="77777777" w:rsidR="00066E07" w:rsidRPr="00D92C1F" w:rsidRDefault="00066E07" w:rsidP="004B605D">
            <w:pPr>
              <w:spacing w:line="276" w:lineRule="auto"/>
              <w:jc w:val="both"/>
              <w:rPr>
                <w:i/>
                <w:sz w:val="22"/>
                <w:szCs w:val="22"/>
              </w:rPr>
            </w:pPr>
            <w:r w:rsidRPr="00D92C1F">
              <w:rPr>
                <w:i/>
                <w:sz w:val="22"/>
                <w:szCs w:val="22"/>
              </w:rPr>
              <w:t> </w:t>
            </w:r>
          </w:p>
        </w:tc>
      </w:tr>
      <w:tr w:rsidR="00066E07" w:rsidRPr="00D92C1F" w14:paraId="2DC1CE84" w14:textId="77777777" w:rsidTr="00D26B9A">
        <w:trPr>
          <w:trHeight w:val="20"/>
        </w:trPr>
        <w:tc>
          <w:tcPr>
            <w:tcW w:w="514" w:type="dxa"/>
            <w:shd w:val="clear" w:color="auto" w:fill="auto"/>
            <w:noWrap/>
            <w:vAlign w:val="bottom"/>
            <w:hideMark/>
          </w:tcPr>
          <w:p w14:paraId="3E0AD4A4" w14:textId="77777777" w:rsidR="00066E07" w:rsidRPr="00D92C1F" w:rsidRDefault="00066E07" w:rsidP="004B605D">
            <w:pPr>
              <w:spacing w:line="276" w:lineRule="auto"/>
              <w:jc w:val="both"/>
              <w:rPr>
                <w:i/>
                <w:sz w:val="22"/>
                <w:szCs w:val="22"/>
              </w:rPr>
            </w:pPr>
            <w:r w:rsidRPr="00D92C1F">
              <w:rPr>
                <w:i/>
                <w:sz w:val="22"/>
                <w:szCs w:val="22"/>
              </w:rPr>
              <w:t> </w:t>
            </w:r>
          </w:p>
        </w:tc>
        <w:tc>
          <w:tcPr>
            <w:tcW w:w="2084" w:type="dxa"/>
            <w:shd w:val="clear" w:color="auto" w:fill="auto"/>
            <w:noWrap/>
            <w:vAlign w:val="bottom"/>
            <w:hideMark/>
          </w:tcPr>
          <w:p w14:paraId="408C6DBF" w14:textId="77777777" w:rsidR="00066E07" w:rsidRPr="00D92C1F" w:rsidRDefault="00066E07" w:rsidP="004B605D">
            <w:pPr>
              <w:spacing w:line="276" w:lineRule="auto"/>
              <w:jc w:val="both"/>
              <w:rPr>
                <w:i/>
                <w:sz w:val="22"/>
                <w:szCs w:val="22"/>
              </w:rPr>
            </w:pPr>
            <w:r w:rsidRPr="00D92C1F">
              <w:rPr>
                <w:i/>
                <w:sz w:val="22"/>
                <w:szCs w:val="22"/>
              </w:rPr>
              <w:t>Wheat</w:t>
            </w:r>
          </w:p>
        </w:tc>
        <w:tc>
          <w:tcPr>
            <w:tcW w:w="1827" w:type="dxa"/>
            <w:shd w:val="clear" w:color="auto" w:fill="auto"/>
            <w:noWrap/>
            <w:vAlign w:val="bottom"/>
            <w:hideMark/>
          </w:tcPr>
          <w:p w14:paraId="665B0DE1" w14:textId="77777777" w:rsidR="00066E07" w:rsidRPr="00D92C1F" w:rsidRDefault="00066E07" w:rsidP="004B605D">
            <w:pPr>
              <w:spacing w:line="276" w:lineRule="auto"/>
              <w:jc w:val="both"/>
              <w:rPr>
                <w:i/>
                <w:sz w:val="22"/>
                <w:szCs w:val="22"/>
              </w:rPr>
            </w:pPr>
            <w:r w:rsidRPr="00D92C1F">
              <w:rPr>
                <w:i/>
                <w:sz w:val="22"/>
                <w:szCs w:val="22"/>
              </w:rPr>
              <w:t>Mar-May</w:t>
            </w:r>
          </w:p>
        </w:tc>
        <w:tc>
          <w:tcPr>
            <w:tcW w:w="699" w:type="dxa"/>
            <w:shd w:val="clear" w:color="auto" w:fill="auto"/>
            <w:noWrap/>
            <w:vAlign w:val="bottom"/>
            <w:hideMark/>
          </w:tcPr>
          <w:p w14:paraId="4E30543E" w14:textId="77777777" w:rsidR="00066E07" w:rsidRPr="00D92C1F" w:rsidRDefault="00066E07" w:rsidP="004B605D">
            <w:pPr>
              <w:spacing w:line="276" w:lineRule="auto"/>
              <w:jc w:val="both"/>
              <w:rPr>
                <w:i/>
                <w:sz w:val="22"/>
                <w:szCs w:val="22"/>
              </w:rPr>
            </w:pPr>
            <w:r w:rsidRPr="00D92C1F">
              <w:rPr>
                <w:i/>
                <w:sz w:val="22"/>
                <w:szCs w:val="22"/>
              </w:rPr>
              <w:t> 3</w:t>
            </w:r>
          </w:p>
        </w:tc>
        <w:tc>
          <w:tcPr>
            <w:tcW w:w="2609" w:type="dxa"/>
            <w:shd w:val="clear" w:color="auto" w:fill="auto"/>
            <w:noWrap/>
            <w:vAlign w:val="bottom"/>
            <w:hideMark/>
          </w:tcPr>
          <w:p w14:paraId="2F1CB0C1" w14:textId="77777777" w:rsidR="00066E07" w:rsidRPr="00D92C1F" w:rsidRDefault="00066E07" w:rsidP="004B605D">
            <w:pPr>
              <w:spacing w:line="276" w:lineRule="auto"/>
              <w:jc w:val="both"/>
              <w:rPr>
                <w:i/>
                <w:sz w:val="22"/>
                <w:szCs w:val="22"/>
              </w:rPr>
            </w:pPr>
            <w:r w:rsidRPr="00D92C1F">
              <w:rPr>
                <w:i/>
                <w:sz w:val="22"/>
                <w:szCs w:val="22"/>
              </w:rPr>
              <w:t> June</w:t>
            </w:r>
          </w:p>
        </w:tc>
        <w:tc>
          <w:tcPr>
            <w:tcW w:w="1576" w:type="dxa"/>
            <w:shd w:val="clear" w:color="auto" w:fill="auto"/>
            <w:noWrap/>
            <w:vAlign w:val="bottom"/>
            <w:hideMark/>
          </w:tcPr>
          <w:p w14:paraId="7AB5BAF8" w14:textId="77777777" w:rsidR="00066E07" w:rsidRPr="00D92C1F" w:rsidRDefault="00066E07" w:rsidP="004B605D">
            <w:pPr>
              <w:spacing w:line="276" w:lineRule="auto"/>
              <w:jc w:val="both"/>
              <w:rPr>
                <w:i/>
                <w:sz w:val="22"/>
                <w:szCs w:val="22"/>
              </w:rPr>
            </w:pPr>
            <w:r w:rsidRPr="00D92C1F">
              <w:rPr>
                <w:i/>
                <w:sz w:val="22"/>
                <w:szCs w:val="22"/>
              </w:rPr>
              <w:t>  July-August</w:t>
            </w:r>
          </w:p>
        </w:tc>
        <w:tc>
          <w:tcPr>
            <w:tcW w:w="806" w:type="dxa"/>
            <w:shd w:val="clear" w:color="auto" w:fill="auto"/>
            <w:noWrap/>
            <w:vAlign w:val="bottom"/>
            <w:hideMark/>
          </w:tcPr>
          <w:p w14:paraId="28D2BAA6" w14:textId="77777777" w:rsidR="00066E07" w:rsidRPr="00D92C1F" w:rsidRDefault="00066E07" w:rsidP="004B605D">
            <w:pPr>
              <w:spacing w:line="276" w:lineRule="auto"/>
              <w:jc w:val="both"/>
              <w:rPr>
                <w:i/>
                <w:sz w:val="22"/>
                <w:szCs w:val="22"/>
              </w:rPr>
            </w:pPr>
            <w:r w:rsidRPr="00D92C1F">
              <w:rPr>
                <w:i/>
                <w:sz w:val="22"/>
                <w:szCs w:val="22"/>
              </w:rPr>
              <w:t> 2</w:t>
            </w:r>
          </w:p>
        </w:tc>
        <w:tc>
          <w:tcPr>
            <w:tcW w:w="1674" w:type="dxa"/>
            <w:shd w:val="clear" w:color="auto" w:fill="auto"/>
            <w:noWrap/>
            <w:vAlign w:val="bottom"/>
            <w:hideMark/>
          </w:tcPr>
          <w:p w14:paraId="374F4434" w14:textId="77777777" w:rsidR="00066E07" w:rsidRPr="00D92C1F" w:rsidRDefault="00066E07" w:rsidP="004B605D">
            <w:pPr>
              <w:spacing w:line="276" w:lineRule="auto"/>
              <w:jc w:val="both"/>
              <w:rPr>
                <w:i/>
                <w:sz w:val="22"/>
                <w:szCs w:val="22"/>
              </w:rPr>
            </w:pPr>
            <w:r w:rsidRPr="00D92C1F">
              <w:rPr>
                <w:i/>
                <w:sz w:val="22"/>
                <w:szCs w:val="22"/>
              </w:rPr>
              <w:t> Oct-Dec</w:t>
            </w:r>
          </w:p>
        </w:tc>
        <w:tc>
          <w:tcPr>
            <w:tcW w:w="1215" w:type="dxa"/>
            <w:shd w:val="clear" w:color="auto" w:fill="auto"/>
            <w:noWrap/>
            <w:vAlign w:val="bottom"/>
            <w:hideMark/>
          </w:tcPr>
          <w:p w14:paraId="76F846D2" w14:textId="77777777" w:rsidR="00066E07" w:rsidRPr="00D92C1F" w:rsidRDefault="00066E07" w:rsidP="004B605D">
            <w:pPr>
              <w:spacing w:line="276" w:lineRule="auto"/>
              <w:jc w:val="both"/>
              <w:rPr>
                <w:i/>
                <w:sz w:val="22"/>
                <w:szCs w:val="22"/>
              </w:rPr>
            </w:pPr>
            <w:r w:rsidRPr="00D92C1F">
              <w:rPr>
                <w:i/>
                <w:sz w:val="22"/>
                <w:szCs w:val="22"/>
              </w:rPr>
              <w:t> </w:t>
            </w:r>
          </w:p>
        </w:tc>
      </w:tr>
      <w:tr w:rsidR="00066E07" w:rsidRPr="00D92C1F" w14:paraId="224280E9" w14:textId="77777777" w:rsidTr="00D26B9A">
        <w:trPr>
          <w:trHeight w:val="20"/>
        </w:trPr>
        <w:tc>
          <w:tcPr>
            <w:tcW w:w="514" w:type="dxa"/>
            <w:shd w:val="clear" w:color="auto" w:fill="auto"/>
            <w:noWrap/>
            <w:vAlign w:val="bottom"/>
            <w:hideMark/>
          </w:tcPr>
          <w:p w14:paraId="7F1C6AE7" w14:textId="77777777" w:rsidR="00066E07" w:rsidRPr="00D92C1F" w:rsidRDefault="00066E07" w:rsidP="004B605D">
            <w:pPr>
              <w:spacing w:line="276" w:lineRule="auto"/>
              <w:jc w:val="both"/>
              <w:rPr>
                <w:b/>
                <w:bCs/>
                <w:i/>
                <w:sz w:val="22"/>
                <w:szCs w:val="22"/>
              </w:rPr>
            </w:pPr>
            <w:r w:rsidRPr="00D92C1F">
              <w:rPr>
                <w:b/>
                <w:bCs/>
                <w:i/>
                <w:sz w:val="22"/>
                <w:szCs w:val="22"/>
              </w:rPr>
              <w:t>II</w:t>
            </w:r>
          </w:p>
        </w:tc>
        <w:tc>
          <w:tcPr>
            <w:tcW w:w="2084" w:type="dxa"/>
            <w:shd w:val="clear" w:color="auto" w:fill="auto"/>
            <w:noWrap/>
            <w:vAlign w:val="bottom"/>
            <w:hideMark/>
          </w:tcPr>
          <w:p w14:paraId="003E0EAB" w14:textId="77777777" w:rsidR="00066E07" w:rsidRPr="00D92C1F" w:rsidRDefault="00066E07" w:rsidP="004B605D">
            <w:pPr>
              <w:spacing w:line="276" w:lineRule="auto"/>
              <w:jc w:val="both"/>
              <w:rPr>
                <w:b/>
                <w:bCs/>
                <w:i/>
                <w:sz w:val="22"/>
                <w:szCs w:val="22"/>
              </w:rPr>
            </w:pPr>
            <w:r w:rsidRPr="00D92C1F">
              <w:rPr>
                <w:b/>
                <w:bCs/>
                <w:i/>
                <w:sz w:val="22"/>
                <w:szCs w:val="22"/>
              </w:rPr>
              <w:t>Pulses</w:t>
            </w:r>
          </w:p>
        </w:tc>
        <w:tc>
          <w:tcPr>
            <w:tcW w:w="1827" w:type="dxa"/>
            <w:shd w:val="clear" w:color="auto" w:fill="auto"/>
            <w:noWrap/>
            <w:vAlign w:val="bottom"/>
            <w:hideMark/>
          </w:tcPr>
          <w:p w14:paraId="67C55537" w14:textId="77777777" w:rsidR="00066E07" w:rsidRPr="00D92C1F" w:rsidRDefault="00066E07" w:rsidP="004B605D">
            <w:pPr>
              <w:spacing w:line="276" w:lineRule="auto"/>
              <w:jc w:val="both"/>
              <w:rPr>
                <w:b/>
                <w:bCs/>
                <w:i/>
                <w:sz w:val="22"/>
                <w:szCs w:val="22"/>
              </w:rPr>
            </w:pPr>
            <w:r w:rsidRPr="00D92C1F">
              <w:rPr>
                <w:b/>
                <w:bCs/>
                <w:i/>
                <w:sz w:val="22"/>
                <w:szCs w:val="22"/>
              </w:rPr>
              <w:t> </w:t>
            </w:r>
          </w:p>
        </w:tc>
        <w:tc>
          <w:tcPr>
            <w:tcW w:w="699" w:type="dxa"/>
            <w:shd w:val="clear" w:color="auto" w:fill="auto"/>
            <w:noWrap/>
            <w:vAlign w:val="bottom"/>
            <w:hideMark/>
          </w:tcPr>
          <w:p w14:paraId="1863076F" w14:textId="77777777" w:rsidR="00066E07" w:rsidRPr="00D92C1F" w:rsidRDefault="00066E07" w:rsidP="004B605D">
            <w:pPr>
              <w:spacing w:line="276" w:lineRule="auto"/>
              <w:jc w:val="both"/>
              <w:rPr>
                <w:i/>
                <w:sz w:val="22"/>
                <w:szCs w:val="22"/>
              </w:rPr>
            </w:pPr>
            <w:r w:rsidRPr="00D92C1F">
              <w:rPr>
                <w:i/>
                <w:sz w:val="22"/>
                <w:szCs w:val="22"/>
              </w:rPr>
              <w:t> </w:t>
            </w:r>
          </w:p>
        </w:tc>
        <w:tc>
          <w:tcPr>
            <w:tcW w:w="2609" w:type="dxa"/>
            <w:shd w:val="clear" w:color="auto" w:fill="auto"/>
            <w:noWrap/>
            <w:vAlign w:val="bottom"/>
            <w:hideMark/>
          </w:tcPr>
          <w:p w14:paraId="2A20F721" w14:textId="77777777" w:rsidR="00066E07" w:rsidRPr="00D92C1F" w:rsidRDefault="00066E07" w:rsidP="004B605D">
            <w:pPr>
              <w:spacing w:line="276" w:lineRule="auto"/>
              <w:jc w:val="both"/>
              <w:rPr>
                <w:i/>
                <w:sz w:val="22"/>
                <w:szCs w:val="22"/>
              </w:rPr>
            </w:pPr>
            <w:r w:rsidRPr="00D92C1F">
              <w:rPr>
                <w:i/>
                <w:sz w:val="22"/>
                <w:szCs w:val="22"/>
              </w:rPr>
              <w:t> </w:t>
            </w:r>
          </w:p>
        </w:tc>
        <w:tc>
          <w:tcPr>
            <w:tcW w:w="1576" w:type="dxa"/>
            <w:shd w:val="clear" w:color="auto" w:fill="auto"/>
            <w:noWrap/>
            <w:vAlign w:val="bottom"/>
            <w:hideMark/>
          </w:tcPr>
          <w:p w14:paraId="4DB5839B" w14:textId="77777777" w:rsidR="00066E07" w:rsidRPr="00D92C1F" w:rsidRDefault="00066E07" w:rsidP="004B605D">
            <w:pPr>
              <w:spacing w:line="276" w:lineRule="auto"/>
              <w:jc w:val="both"/>
              <w:rPr>
                <w:i/>
                <w:sz w:val="22"/>
                <w:szCs w:val="22"/>
              </w:rPr>
            </w:pPr>
            <w:r w:rsidRPr="00D92C1F">
              <w:rPr>
                <w:i/>
                <w:sz w:val="22"/>
                <w:szCs w:val="22"/>
              </w:rPr>
              <w:t> </w:t>
            </w:r>
          </w:p>
        </w:tc>
        <w:tc>
          <w:tcPr>
            <w:tcW w:w="806" w:type="dxa"/>
            <w:shd w:val="clear" w:color="auto" w:fill="auto"/>
            <w:noWrap/>
            <w:vAlign w:val="bottom"/>
            <w:hideMark/>
          </w:tcPr>
          <w:p w14:paraId="4786AA40" w14:textId="77777777" w:rsidR="00066E07" w:rsidRPr="00D92C1F" w:rsidRDefault="00066E07" w:rsidP="004B605D">
            <w:pPr>
              <w:spacing w:line="276" w:lineRule="auto"/>
              <w:jc w:val="both"/>
              <w:rPr>
                <w:i/>
                <w:sz w:val="22"/>
                <w:szCs w:val="22"/>
              </w:rPr>
            </w:pPr>
            <w:r w:rsidRPr="00D92C1F">
              <w:rPr>
                <w:i/>
                <w:sz w:val="22"/>
                <w:szCs w:val="22"/>
              </w:rPr>
              <w:t> </w:t>
            </w:r>
          </w:p>
        </w:tc>
        <w:tc>
          <w:tcPr>
            <w:tcW w:w="1674" w:type="dxa"/>
            <w:shd w:val="clear" w:color="auto" w:fill="auto"/>
            <w:noWrap/>
            <w:vAlign w:val="bottom"/>
            <w:hideMark/>
          </w:tcPr>
          <w:p w14:paraId="143E2408" w14:textId="77777777" w:rsidR="00066E07" w:rsidRPr="00D92C1F" w:rsidRDefault="00066E07" w:rsidP="004B605D">
            <w:pPr>
              <w:spacing w:line="276" w:lineRule="auto"/>
              <w:jc w:val="both"/>
              <w:rPr>
                <w:i/>
                <w:sz w:val="22"/>
                <w:szCs w:val="22"/>
              </w:rPr>
            </w:pPr>
            <w:r w:rsidRPr="00D92C1F">
              <w:rPr>
                <w:i/>
                <w:sz w:val="22"/>
                <w:szCs w:val="22"/>
              </w:rPr>
              <w:t> </w:t>
            </w:r>
          </w:p>
        </w:tc>
        <w:tc>
          <w:tcPr>
            <w:tcW w:w="1215" w:type="dxa"/>
            <w:shd w:val="clear" w:color="auto" w:fill="auto"/>
            <w:noWrap/>
            <w:vAlign w:val="bottom"/>
            <w:hideMark/>
          </w:tcPr>
          <w:p w14:paraId="2EF90506" w14:textId="77777777" w:rsidR="00066E07" w:rsidRPr="00D92C1F" w:rsidRDefault="00066E07" w:rsidP="004B605D">
            <w:pPr>
              <w:spacing w:line="276" w:lineRule="auto"/>
              <w:jc w:val="both"/>
              <w:rPr>
                <w:i/>
                <w:sz w:val="22"/>
                <w:szCs w:val="22"/>
              </w:rPr>
            </w:pPr>
            <w:r w:rsidRPr="00D92C1F">
              <w:rPr>
                <w:i/>
                <w:sz w:val="22"/>
                <w:szCs w:val="22"/>
              </w:rPr>
              <w:t> </w:t>
            </w:r>
          </w:p>
        </w:tc>
      </w:tr>
      <w:tr w:rsidR="00066E07" w:rsidRPr="00D92C1F" w14:paraId="74F2849B" w14:textId="77777777" w:rsidTr="00D26B9A">
        <w:trPr>
          <w:trHeight w:val="20"/>
        </w:trPr>
        <w:tc>
          <w:tcPr>
            <w:tcW w:w="514" w:type="dxa"/>
            <w:shd w:val="clear" w:color="auto" w:fill="auto"/>
            <w:noWrap/>
            <w:vAlign w:val="bottom"/>
            <w:hideMark/>
          </w:tcPr>
          <w:p w14:paraId="6C583A4A" w14:textId="77777777" w:rsidR="00066E07" w:rsidRPr="00D92C1F" w:rsidRDefault="00066E07" w:rsidP="004B605D">
            <w:pPr>
              <w:spacing w:line="276" w:lineRule="auto"/>
              <w:jc w:val="both"/>
              <w:rPr>
                <w:i/>
                <w:sz w:val="22"/>
                <w:szCs w:val="22"/>
              </w:rPr>
            </w:pPr>
            <w:r w:rsidRPr="00D92C1F">
              <w:rPr>
                <w:i/>
                <w:sz w:val="22"/>
                <w:szCs w:val="22"/>
              </w:rPr>
              <w:t> </w:t>
            </w:r>
          </w:p>
        </w:tc>
        <w:tc>
          <w:tcPr>
            <w:tcW w:w="2084" w:type="dxa"/>
            <w:shd w:val="clear" w:color="auto" w:fill="auto"/>
            <w:noWrap/>
            <w:vAlign w:val="bottom"/>
            <w:hideMark/>
          </w:tcPr>
          <w:p w14:paraId="0FC12C4F" w14:textId="77777777" w:rsidR="00066E07" w:rsidRPr="00D92C1F" w:rsidRDefault="00066E07" w:rsidP="004B605D">
            <w:pPr>
              <w:spacing w:line="276" w:lineRule="auto"/>
              <w:jc w:val="both"/>
              <w:rPr>
                <w:i/>
                <w:sz w:val="22"/>
                <w:szCs w:val="22"/>
              </w:rPr>
            </w:pPr>
            <w:r w:rsidRPr="00D92C1F">
              <w:rPr>
                <w:i/>
                <w:sz w:val="22"/>
                <w:szCs w:val="22"/>
              </w:rPr>
              <w:t>Faba bean</w:t>
            </w:r>
          </w:p>
        </w:tc>
        <w:tc>
          <w:tcPr>
            <w:tcW w:w="1827" w:type="dxa"/>
            <w:shd w:val="clear" w:color="auto" w:fill="auto"/>
            <w:noWrap/>
            <w:vAlign w:val="bottom"/>
            <w:hideMark/>
          </w:tcPr>
          <w:p w14:paraId="00CD9D42" w14:textId="77777777" w:rsidR="00066E07" w:rsidRPr="00D92C1F" w:rsidRDefault="00066E07" w:rsidP="004B605D">
            <w:pPr>
              <w:spacing w:line="276" w:lineRule="auto"/>
              <w:jc w:val="both"/>
              <w:rPr>
                <w:i/>
                <w:sz w:val="22"/>
                <w:szCs w:val="22"/>
              </w:rPr>
            </w:pPr>
            <w:r w:rsidRPr="00D92C1F">
              <w:rPr>
                <w:i/>
                <w:sz w:val="22"/>
                <w:szCs w:val="22"/>
              </w:rPr>
              <w:t> Mar-May</w:t>
            </w:r>
          </w:p>
        </w:tc>
        <w:tc>
          <w:tcPr>
            <w:tcW w:w="699" w:type="dxa"/>
            <w:shd w:val="clear" w:color="auto" w:fill="auto"/>
            <w:noWrap/>
            <w:vAlign w:val="bottom"/>
            <w:hideMark/>
          </w:tcPr>
          <w:p w14:paraId="6B16962F" w14:textId="77777777" w:rsidR="00066E07" w:rsidRPr="00D92C1F" w:rsidRDefault="00066E07" w:rsidP="004B605D">
            <w:pPr>
              <w:spacing w:line="276" w:lineRule="auto"/>
              <w:jc w:val="both"/>
              <w:rPr>
                <w:i/>
                <w:sz w:val="22"/>
                <w:szCs w:val="22"/>
              </w:rPr>
            </w:pPr>
            <w:r w:rsidRPr="00D92C1F">
              <w:rPr>
                <w:i/>
                <w:sz w:val="22"/>
                <w:szCs w:val="22"/>
              </w:rPr>
              <w:t> 3-5</w:t>
            </w:r>
          </w:p>
        </w:tc>
        <w:tc>
          <w:tcPr>
            <w:tcW w:w="2609" w:type="dxa"/>
            <w:shd w:val="clear" w:color="auto" w:fill="auto"/>
            <w:noWrap/>
            <w:vAlign w:val="bottom"/>
            <w:hideMark/>
          </w:tcPr>
          <w:p w14:paraId="5C8C8588" w14:textId="77777777" w:rsidR="00066E07" w:rsidRPr="00D92C1F" w:rsidRDefault="00066E07" w:rsidP="004B605D">
            <w:pPr>
              <w:spacing w:line="276" w:lineRule="auto"/>
              <w:jc w:val="both"/>
              <w:rPr>
                <w:i/>
                <w:sz w:val="22"/>
                <w:szCs w:val="22"/>
              </w:rPr>
            </w:pPr>
            <w:r w:rsidRPr="00D92C1F">
              <w:rPr>
                <w:i/>
                <w:sz w:val="22"/>
                <w:szCs w:val="22"/>
              </w:rPr>
              <w:t> June</w:t>
            </w:r>
          </w:p>
        </w:tc>
        <w:tc>
          <w:tcPr>
            <w:tcW w:w="1576" w:type="dxa"/>
            <w:shd w:val="clear" w:color="auto" w:fill="auto"/>
            <w:noWrap/>
            <w:vAlign w:val="bottom"/>
            <w:hideMark/>
          </w:tcPr>
          <w:p w14:paraId="15EB8C8C" w14:textId="77777777" w:rsidR="00066E07" w:rsidRPr="00D92C1F" w:rsidRDefault="00066E07" w:rsidP="004B605D">
            <w:pPr>
              <w:spacing w:line="276" w:lineRule="auto"/>
              <w:jc w:val="both"/>
              <w:rPr>
                <w:i/>
                <w:sz w:val="22"/>
                <w:szCs w:val="22"/>
              </w:rPr>
            </w:pPr>
            <w:r w:rsidRPr="00D92C1F">
              <w:rPr>
                <w:i/>
                <w:sz w:val="22"/>
                <w:szCs w:val="22"/>
              </w:rPr>
              <w:t> July-August</w:t>
            </w:r>
          </w:p>
        </w:tc>
        <w:tc>
          <w:tcPr>
            <w:tcW w:w="806" w:type="dxa"/>
            <w:shd w:val="clear" w:color="auto" w:fill="auto"/>
            <w:noWrap/>
            <w:vAlign w:val="bottom"/>
            <w:hideMark/>
          </w:tcPr>
          <w:p w14:paraId="087B9E0C" w14:textId="77777777" w:rsidR="00066E07" w:rsidRPr="00D92C1F" w:rsidRDefault="00066E07" w:rsidP="004B605D">
            <w:pPr>
              <w:spacing w:line="276" w:lineRule="auto"/>
              <w:jc w:val="both"/>
              <w:rPr>
                <w:i/>
                <w:sz w:val="22"/>
                <w:szCs w:val="22"/>
              </w:rPr>
            </w:pPr>
            <w:r w:rsidRPr="00D92C1F">
              <w:rPr>
                <w:i/>
                <w:sz w:val="22"/>
                <w:szCs w:val="22"/>
              </w:rPr>
              <w:t> 2</w:t>
            </w:r>
          </w:p>
        </w:tc>
        <w:tc>
          <w:tcPr>
            <w:tcW w:w="1674" w:type="dxa"/>
            <w:shd w:val="clear" w:color="auto" w:fill="auto"/>
            <w:noWrap/>
            <w:vAlign w:val="bottom"/>
            <w:hideMark/>
          </w:tcPr>
          <w:p w14:paraId="096AD4E8" w14:textId="77777777" w:rsidR="00066E07" w:rsidRPr="00D92C1F" w:rsidRDefault="00066E07" w:rsidP="004B605D">
            <w:pPr>
              <w:spacing w:line="276" w:lineRule="auto"/>
              <w:jc w:val="both"/>
              <w:rPr>
                <w:i/>
                <w:sz w:val="22"/>
                <w:szCs w:val="22"/>
              </w:rPr>
            </w:pPr>
            <w:r w:rsidRPr="00D92C1F">
              <w:rPr>
                <w:i/>
                <w:sz w:val="22"/>
                <w:szCs w:val="22"/>
              </w:rPr>
              <w:t> Oct-Nov</w:t>
            </w:r>
          </w:p>
        </w:tc>
        <w:tc>
          <w:tcPr>
            <w:tcW w:w="1215" w:type="dxa"/>
            <w:shd w:val="clear" w:color="auto" w:fill="auto"/>
            <w:noWrap/>
            <w:vAlign w:val="bottom"/>
            <w:hideMark/>
          </w:tcPr>
          <w:p w14:paraId="627671A4" w14:textId="77777777" w:rsidR="00066E07" w:rsidRPr="00D92C1F" w:rsidRDefault="00066E07" w:rsidP="004B605D">
            <w:pPr>
              <w:spacing w:line="276" w:lineRule="auto"/>
              <w:jc w:val="both"/>
              <w:rPr>
                <w:i/>
                <w:sz w:val="22"/>
                <w:szCs w:val="22"/>
              </w:rPr>
            </w:pPr>
            <w:r w:rsidRPr="00D92C1F">
              <w:rPr>
                <w:i/>
                <w:sz w:val="22"/>
                <w:szCs w:val="22"/>
              </w:rPr>
              <w:t> </w:t>
            </w:r>
          </w:p>
        </w:tc>
      </w:tr>
      <w:tr w:rsidR="00066E07" w:rsidRPr="00D92C1F" w14:paraId="2ED42628" w14:textId="77777777" w:rsidTr="00D26B9A">
        <w:trPr>
          <w:trHeight w:val="20"/>
        </w:trPr>
        <w:tc>
          <w:tcPr>
            <w:tcW w:w="514" w:type="dxa"/>
            <w:shd w:val="clear" w:color="auto" w:fill="auto"/>
            <w:noWrap/>
            <w:vAlign w:val="bottom"/>
            <w:hideMark/>
          </w:tcPr>
          <w:p w14:paraId="16D61AF5" w14:textId="77777777" w:rsidR="00066E07" w:rsidRPr="00D92C1F" w:rsidRDefault="00066E07" w:rsidP="004B605D">
            <w:pPr>
              <w:spacing w:line="276" w:lineRule="auto"/>
              <w:jc w:val="both"/>
              <w:rPr>
                <w:i/>
                <w:sz w:val="22"/>
                <w:szCs w:val="22"/>
              </w:rPr>
            </w:pPr>
          </w:p>
        </w:tc>
        <w:tc>
          <w:tcPr>
            <w:tcW w:w="2084" w:type="dxa"/>
            <w:shd w:val="clear" w:color="auto" w:fill="auto"/>
            <w:noWrap/>
            <w:vAlign w:val="bottom"/>
            <w:hideMark/>
          </w:tcPr>
          <w:p w14:paraId="2ED4EB2B" w14:textId="77777777" w:rsidR="00066E07" w:rsidRPr="00D92C1F" w:rsidRDefault="00066E07" w:rsidP="004B605D">
            <w:pPr>
              <w:spacing w:line="276" w:lineRule="auto"/>
              <w:jc w:val="both"/>
              <w:rPr>
                <w:i/>
                <w:sz w:val="22"/>
                <w:szCs w:val="22"/>
              </w:rPr>
            </w:pPr>
            <w:r w:rsidRPr="00D92C1F">
              <w:rPr>
                <w:i/>
                <w:sz w:val="22"/>
                <w:szCs w:val="22"/>
              </w:rPr>
              <w:t>Field pea</w:t>
            </w:r>
          </w:p>
        </w:tc>
        <w:tc>
          <w:tcPr>
            <w:tcW w:w="1827" w:type="dxa"/>
            <w:shd w:val="clear" w:color="auto" w:fill="auto"/>
            <w:noWrap/>
            <w:vAlign w:val="bottom"/>
            <w:hideMark/>
          </w:tcPr>
          <w:p w14:paraId="394E9302" w14:textId="77777777" w:rsidR="00066E07" w:rsidRPr="00D92C1F" w:rsidRDefault="00066E07" w:rsidP="004B605D">
            <w:pPr>
              <w:spacing w:line="276" w:lineRule="auto"/>
              <w:jc w:val="both"/>
              <w:rPr>
                <w:i/>
                <w:sz w:val="22"/>
                <w:szCs w:val="22"/>
              </w:rPr>
            </w:pPr>
            <w:r w:rsidRPr="00D92C1F">
              <w:rPr>
                <w:i/>
                <w:sz w:val="22"/>
                <w:szCs w:val="22"/>
              </w:rPr>
              <w:t>Mar-May</w:t>
            </w:r>
          </w:p>
        </w:tc>
        <w:tc>
          <w:tcPr>
            <w:tcW w:w="699" w:type="dxa"/>
            <w:shd w:val="clear" w:color="auto" w:fill="auto"/>
            <w:noWrap/>
            <w:vAlign w:val="bottom"/>
            <w:hideMark/>
          </w:tcPr>
          <w:p w14:paraId="166A8B05" w14:textId="77777777" w:rsidR="00066E07" w:rsidRPr="00D92C1F" w:rsidRDefault="00066E07" w:rsidP="004B605D">
            <w:pPr>
              <w:spacing w:line="276" w:lineRule="auto"/>
              <w:jc w:val="both"/>
              <w:rPr>
                <w:i/>
                <w:sz w:val="22"/>
                <w:szCs w:val="22"/>
              </w:rPr>
            </w:pPr>
            <w:r w:rsidRPr="00D92C1F">
              <w:rPr>
                <w:i/>
                <w:sz w:val="22"/>
                <w:szCs w:val="22"/>
              </w:rPr>
              <w:t>1-2</w:t>
            </w:r>
          </w:p>
        </w:tc>
        <w:tc>
          <w:tcPr>
            <w:tcW w:w="2609" w:type="dxa"/>
            <w:shd w:val="clear" w:color="auto" w:fill="auto"/>
            <w:noWrap/>
            <w:vAlign w:val="bottom"/>
            <w:hideMark/>
          </w:tcPr>
          <w:p w14:paraId="106409BF" w14:textId="77777777" w:rsidR="00066E07" w:rsidRPr="00D92C1F" w:rsidRDefault="00066E07" w:rsidP="004B605D">
            <w:pPr>
              <w:spacing w:line="276" w:lineRule="auto"/>
              <w:jc w:val="both"/>
              <w:rPr>
                <w:i/>
                <w:sz w:val="22"/>
                <w:szCs w:val="22"/>
              </w:rPr>
            </w:pPr>
            <w:r w:rsidRPr="00D92C1F">
              <w:rPr>
                <w:i/>
                <w:sz w:val="22"/>
                <w:szCs w:val="22"/>
              </w:rPr>
              <w:t>June</w:t>
            </w:r>
          </w:p>
        </w:tc>
        <w:tc>
          <w:tcPr>
            <w:tcW w:w="1576" w:type="dxa"/>
            <w:shd w:val="clear" w:color="auto" w:fill="auto"/>
            <w:noWrap/>
            <w:vAlign w:val="bottom"/>
            <w:hideMark/>
          </w:tcPr>
          <w:p w14:paraId="68D6B070" w14:textId="77777777" w:rsidR="00066E07" w:rsidRPr="00D92C1F" w:rsidRDefault="00066E07" w:rsidP="004B605D">
            <w:pPr>
              <w:spacing w:line="276" w:lineRule="auto"/>
              <w:jc w:val="both"/>
              <w:rPr>
                <w:i/>
                <w:sz w:val="22"/>
                <w:szCs w:val="22"/>
              </w:rPr>
            </w:pPr>
            <w:r w:rsidRPr="00D92C1F">
              <w:rPr>
                <w:i/>
                <w:sz w:val="22"/>
                <w:szCs w:val="22"/>
              </w:rPr>
              <w:t>August</w:t>
            </w:r>
          </w:p>
        </w:tc>
        <w:tc>
          <w:tcPr>
            <w:tcW w:w="806" w:type="dxa"/>
            <w:shd w:val="clear" w:color="auto" w:fill="auto"/>
            <w:noWrap/>
            <w:vAlign w:val="bottom"/>
            <w:hideMark/>
          </w:tcPr>
          <w:p w14:paraId="0F3BA08B" w14:textId="77777777" w:rsidR="00066E07" w:rsidRPr="00D92C1F" w:rsidRDefault="00066E07" w:rsidP="004B605D">
            <w:pPr>
              <w:spacing w:line="276" w:lineRule="auto"/>
              <w:jc w:val="both"/>
              <w:rPr>
                <w:i/>
                <w:sz w:val="22"/>
                <w:szCs w:val="22"/>
              </w:rPr>
            </w:pPr>
            <w:r w:rsidRPr="00D92C1F">
              <w:rPr>
                <w:i/>
                <w:sz w:val="22"/>
                <w:szCs w:val="22"/>
              </w:rPr>
              <w:t>1</w:t>
            </w:r>
          </w:p>
        </w:tc>
        <w:tc>
          <w:tcPr>
            <w:tcW w:w="1674" w:type="dxa"/>
            <w:shd w:val="clear" w:color="auto" w:fill="auto"/>
            <w:noWrap/>
            <w:vAlign w:val="bottom"/>
            <w:hideMark/>
          </w:tcPr>
          <w:p w14:paraId="7D8A9E87" w14:textId="77777777" w:rsidR="00066E07" w:rsidRPr="00D92C1F" w:rsidRDefault="00066E07" w:rsidP="004B605D">
            <w:pPr>
              <w:spacing w:line="276" w:lineRule="auto"/>
              <w:jc w:val="both"/>
              <w:rPr>
                <w:i/>
                <w:sz w:val="22"/>
                <w:szCs w:val="22"/>
              </w:rPr>
            </w:pPr>
            <w:r w:rsidRPr="00D92C1F">
              <w:rPr>
                <w:i/>
                <w:sz w:val="22"/>
                <w:szCs w:val="22"/>
              </w:rPr>
              <w:t>Oct-Nov</w:t>
            </w:r>
          </w:p>
        </w:tc>
        <w:tc>
          <w:tcPr>
            <w:tcW w:w="1215" w:type="dxa"/>
            <w:shd w:val="clear" w:color="auto" w:fill="auto"/>
            <w:noWrap/>
            <w:vAlign w:val="bottom"/>
            <w:hideMark/>
          </w:tcPr>
          <w:p w14:paraId="49F09D6C" w14:textId="77777777" w:rsidR="00066E07" w:rsidRPr="00D92C1F" w:rsidRDefault="00066E07" w:rsidP="004B605D">
            <w:pPr>
              <w:spacing w:line="276" w:lineRule="auto"/>
              <w:jc w:val="both"/>
              <w:rPr>
                <w:i/>
                <w:sz w:val="22"/>
                <w:szCs w:val="22"/>
              </w:rPr>
            </w:pPr>
          </w:p>
        </w:tc>
      </w:tr>
      <w:tr w:rsidR="00066E07" w:rsidRPr="00D92C1F" w14:paraId="38CFEB47" w14:textId="77777777" w:rsidTr="00D26B9A">
        <w:trPr>
          <w:trHeight w:val="20"/>
        </w:trPr>
        <w:tc>
          <w:tcPr>
            <w:tcW w:w="514" w:type="dxa"/>
            <w:shd w:val="clear" w:color="auto" w:fill="auto"/>
            <w:noWrap/>
            <w:vAlign w:val="bottom"/>
            <w:hideMark/>
          </w:tcPr>
          <w:p w14:paraId="1BC891EB" w14:textId="77777777" w:rsidR="00066E07" w:rsidRPr="00D92C1F" w:rsidRDefault="00066E07" w:rsidP="004B605D">
            <w:pPr>
              <w:spacing w:line="276" w:lineRule="auto"/>
              <w:jc w:val="both"/>
              <w:rPr>
                <w:b/>
                <w:bCs/>
                <w:i/>
                <w:sz w:val="22"/>
                <w:szCs w:val="22"/>
              </w:rPr>
            </w:pPr>
            <w:r w:rsidRPr="00D92C1F">
              <w:rPr>
                <w:b/>
                <w:bCs/>
                <w:i/>
                <w:sz w:val="22"/>
                <w:szCs w:val="22"/>
              </w:rPr>
              <w:t>III</w:t>
            </w:r>
          </w:p>
        </w:tc>
        <w:tc>
          <w:tcPr>
            <w:tcW w:w="2084" w:type="dxa"/>
            <w:shd w:val="clear" w:color="auto" w:fill="auto"/>
            <w:noWrap/>
            <w:vAlign w:val="bottom"/>
            <w:hideMark/>
          </w:tcPr>
          <w:p w14:paraId="78929F7D" w14:textId="77777777" w:rsidR="00066E07" w:rsidRPr="00D92C1F" w:rsidRDefault="00066E07" w:rsidP="004B605D">
            <w:pPr>
              <w:spacing w:line="276" w:lineRule="auto"/>
              <w:jc w:val="both"/>
              <w:rPr>
                <w:b/>
                <w:bCs/>
                <w:i/>
                <w:sz w:val="22"/>
                <w:szCs w:val="22"/>
              </w:rPr>
            </w:pPr>
            <w:r w:rsidRPr="00D92C1F">
              <w:rPr>
                <w:b/>
                <w:bCs/>
                <w:i/>
                <w:sz w:val="22"/>
                <w:szCs w:val="22"/>
              </w:rPr>
              <w:t>Oil Crops</w:t>
            </w:r>
          </w:p>
        </w:tc>
        <w:tc>
          <w:tcPr>
            <w:tcW w:w="1827" w:type="dxa"/>
            <w:shd w:val="clear" w:color="auto" w:fill="auto"/>
            <w:noWrap/>
            <w:vAlign w:val="bottom"/>
            <w:hideMark/>
          </w:tcPr>
          <w:p w14:paraId="2BFD6450" w14:textId="77777777" w:rsidR="00066E07" w:rsidRPr="00D92C1F" w:rsidRDefault="00066E07" w:rsidP="004B605D">
            <w:pPr>
              <w:spacing w:line="276" w:lineRule="auto"/>
              <w:jc w:val="both"/>
              <w:rPr>
                <w:b/>
                <w:bCs/>
                <w:i/>
                <w:sz w:val="22"/>
                <w:szCs w:val="22"/>
              </w:rPr>
            </w:pPr>
            <w:r w:rsidRPr="00D92C1F">
              <w:rPr>
                <w:b/>
                <w:bCs/>
                <w:i/>
                <w:sz w:val="22"/>
                <w:szCs w:val="22"/>
              </w:rPr>
              <w:t> </w:t>
            </w:r>
          </w:p>
        </w:tc>
        <w:tc>
          <w:tcPr>
            <w:tcW w:w="699" w:type="dxa"/>
            <w:shd w:val="clear" w:color="auto" w:fill="auto"/>
            <w:noWrap/>
            <w:vAlign w:val="bottom"/>
            <w:hideMark/>
          </w:tcPr>
          <w:p w14:paraId="32FE2C1A" w14:textId="77777777" w:rsidR="00066E07" w:rsidRPr="00D92C1F" w:rsidRDefault="00066E07" w:rsidP="004B605D">
            <w:pPr>
              <w:spacing w:line="276" w:lineRule="auto"/>
              <w:jc w:val="both"/>
              <w:rPr>
                <w:i/>
                <w:sz w:val="22"/>
                <w:szCs w:val="22"/>
              </w:rPr>
            </w:pPr>
            <w:r w:rsidRPr="00D92C1F">
              <w:rPr>
                <w:i/>
                <w:sz w:val="22"/>
                <w:szCs w:val="22"/>
              </w:rPr>
              <w:t> </w:t>
            </w:r>
          </w:p>
        </w:tc>
        <w:tc>
          <w:tcPr>
            <w:tcW w:w="2609" w:type="dxa"/>
            <w:shd w:val="clear" w:color="auto" w:fill="auto"/>
            <w:noWrap/>
            <w:vAlign w:val="bottom"/>
            <w:hideMark/>
          </w:tcPr>
          <w:p w14:paraId="5BEEAF85" w14:textId="77777777" w:rsidR="00066E07" w:rsidRPr="00D92C1F" w:rsidRDefault="00066E07" w:rsidP="004B605D">
            <w:pPr>
              <w:spacing w:line="276" w:lineRule="auto"/>
              <w:jc w:val="both"/>
              <w:rPr>
                <w:i/>
                <w:sz w:val="22"/>
                <w:szCs w:val="22"/>
              </w:rPr>
            </w:pPr>
            <w:r w:rsidRPr="00D92C1F">
              <w:rPr>
                <w:i/>
                <w:sz w:val="22"/>
                <w:szCs w:val="22"/>
              </w:rPr>
              <w:t> </w:t>
            </w:r>
          </w:p>
        </w:tc>
        <w:tc>
          <w:tcPr>
            <w:tcW w:w="1576" w:type="dxa"/>
            <w:shd w:val="clear" w:color="auto" w:fill="auto"/>
            <w:noWrap/>
            <w:vAlign w:val="bottom"/>
            <w:hideMark/>
          </w:tcPr>
          <w:p w14:paraId="6ED0657E" w14:textId="77777777" w:rsidR="00066E07" w:rsidRPr="00D92C1F" w:rsidRDefault="00066E07" w:rsidP="004B605D">
            <w:pPr>
              <w:spacing w:line="276" w:lineRule="auto"/>
              <w:jc w:val="both"/>
              <w:rPr>
                <w:i/>
                <w:sz w:val="22"/>
                <w:szCs w:val="22"/>
              </w:rPr>
            </w:pPr>
            <w:r w:rsidRPr="00D92C1F">
              <w:rPr>
                <w:i/>
                <w:sz w:val="22"/>
                <w:szCs w:val="22"/>
              </w:rPr>
              <w:t> </w:t>
            </w:r>
          </w:p>
        </w:tc>
        <w:tc>
          <w:tcPr>
            <w:tcW w:w="806" w:type="dxa"/>
            <w:shd w:val="clear" w:color="auto" w:fill="auto"/>
            <w:noWrap/>
            <w:vAlign w:val="bottom"/>
            <w:hideMark/>
          </w:tcPr>
          <w:p w14:paraId="4BD28D5B" w14:textId="77777777" w:rsidR="00066E07" w:rsidRPr="00D92C1F" w:rsidRDefault="00066E07" w:rsidP="004B605D">
            <w:pPr>
              <w:spacing w:line="276" w:lineRule="auto"/>
              <w:jc w:val="both"/>
              <w:rPr>
                <w:i/>
                <w:sz w:val="22"/>
                <w:szCs w:val="22"/>
              </w:rPr>
            </w:pPr>
            <w:r w:rsidRPr="00D92C1F">
              <w:rPr>
                <w:i/>
                <w:sz w:val="22"/>
                <w:szCs w:val="22"/>
              </w:rPr>
              <w:t> </w:t>
            </w:r>
          </w:p>
        </w:tc>
        <w:tc>
          <w:tcPr>
            <w:tcW w:w="1674" w:type="dxa"/>
            <w:shd w:val="clear" w:color="auto" w:fill="auto"/>
            <w:noWrap/>
            <w:vAlign w:val="bottom"/>
            <w:hideMark/>
          </w:tcPr>
          <w:p w14:paraId="6785BC31" w14:textId="77777777" w:rsidR="00066E07" w:rsidRPr="00D92C1F" w:rsidRDefault="00066E07" w:rsidP="004B605D">
            <w:pPr>
              <w:spacing w:line="276" w:lineRule="auto"/>
              <w:jc w:val="both"/>
              <w:rPr>
                <w:i/>
                <w:sz w:val="22"/>
                <w:szCs w:val="22"/>
              </w:rPr>
            </w:pPr>
            <w:r w:rsidRPr="00D92C1F">
              <w:rPr>
                <w:i/>
                <w:sz w:val="22"/>
                <w:szCs w:val="22"/>
              </w:rPr>
              <w:t> </w:t>
            </w:r>
          </w:p>
        </w:tc>
        <w:tc>
          <w:tcPr>
            <w:tcW w:w="1215" w:type="dxa"/>
            <w:shd w:val="clear" w:color="auto" w:fill="auto"/>
            <w:noWrap/>
            <w:vAlign w:val="bottom"/>
            <w:hideMark/>
          </w:tcPr>
          <w:p w14:paraId="10917F5E" w14:textId="77777777" w:rsidR="00066E07" w:rsidRPr="00D92C1F" w:rsidRDefault="00066E07" w:rsidP="004B605D">
            <w:pPr>
              <w:spacing w:line="276" w:lineRule="auto"/>
              <w:jc w:val="both"/>
              <w:rPr>
                <w:i/>
                <w:sz w:val="22"/>
                <w:szCs w:val="22"/>
              </w:rPr>
            </w:pPr>
            <w:r w:rsidRPr="00D92C1F">
              <w:rPr>
                <w:i/>
                <w:sz w:val="22"/>
                <w:szCs w:val="22"/>
              </w:rPr>
              <w:t> </w:t>
            </w:r>
          </w:p>
        </w:tc>
      </w:tr>
      <w:tr w:rsidR="00066E07" w:rsidRPr="00D92C1F" w14:paraId="0177CA23" w14:textId="77777777" w:rsidTr="00D26B9A">
        <w:trPr>
          <w:trHeight w:val="20"/>
        </w:trPr>
        <w:tc>
          <w:tcPr>
            <w:tcW w:w="514" w:type="dxa"/>
            <w:shd w:val="clear" w:color="auto" w:fill="auto"/>
            <w:noWrap/>
            <w:vAlign w:val="bottom"/>
            <w:hideMark/>
          </w:tcPr>
          <w:p w14:paraId="1B81CA21" w14:textId="77777777" w:rsidR="00066E07" w:rsidRPr="00D92C1F" w:rsidRDefault="00066E07" w:rsidP="004B605D">
            <w:pPr>
              <w:spacing w:line="276" w:lineRule="auto"/>
              <w:jc w:val="both"/>
              <w:rPr>
                <w:i/>
                <w:sz w:val="22"/>
                <w:szCs w:val="22"/>
              </w:rPr>
            </w:pPr>
            <w:r w:rsidRPr="00D92C1F">
              <w:rPr>
                <w:i/>
                <w:sz w:val="22"/>
                <w:szCs w:val="22"/>
              </w:rPr>
              <w:t> </w:t>
            </w:r>
          </w:p>
        </w:tc>
        <w:tc>
          <w:tcPr>
            <w:tcW w:w="2084" w:type="dxa"/>
            <w:shd w:val="clear" w:color="auto" w:fill="auto"/>
            <w:noWrap/>
            <w:vAlign w:val="bottom"/>
            <w:hideMark/>
          </w:tcPr>
          <w:p w14:paraId="5D340477" w14:textId="77777777" w:rsidR="00066E07" w:rsidRPr="00D92C1F" w:rsidRDefault="00066E07" w:rsidP="004B605D">
            <w:pPr>
              <w:spacing w:line="276" w:lineRule="auto"/>
              <w:jc w:val="both"/>
              <w:rPr>
                <w:i/>
                <w:sz w:val="22"/>
                <w:szCs w:val="22"/>
              </w:rPr>
            </w:pPr>
            <w:r w:rsidRPr="00D92C1F">
              <w:rPr>
                <w:i/>
                <w:sz w:val="22"/>
                <w:szCs w:val="22"/>
              </w:rPr>
              <w:t>Linseed</w:t>
            </w:r>
          </w:p>
        </w:tc>
        <w:tc>
          <w:tcPr>
            <w:tcW w:w="1827" w:type="dxa"/>
            <w:shd w:val="clear" w:color="auto" w:fill="auto"/>
            <w:noWrap/>
            <w:vAlign w:val="bottom"/>
            <w:hideMark/>
          </w:tcPr>
          <w:p w14:paraId="2F9C3714" w14:textId="77777777" w:rsidR="00066E07" w:rsidRPr="00D92C1F" w:rsidRDefault="00491172" w:rsidP="004B605D">
            <w:pPr>
              <w:spacing w:line="276" w:lineRule="auto"/>
              <w:jc w:val="both"/>
              <w:rPr>
                <w:i/>
                <w:sz w:val="22"/>
                <w:szCs w:val="22"/>
              </w:rPr>
            </w:pPr>
            <w:r>
              <w:rPr>
                <w:i/>
                <w:sz w:val="22"/>
                <w:szCs w:val="22"/>
              </w:rPr>
              <w:t>-</w:t>
            </w:r>
          </w:p>
        </w:tc>
        <w:tc>
          <w:tcPr>
            <w:tcW w:w="699" w:type="dxa"/>
            <w:shd w:val="clear" w:color="auto" w:fill="auto"/>
            <w:noWrap/>
            <w:vAlign w:val="bottom"/>
            <w:hideMark/>
          </w:tcPr>
          <w:p w14:paraId="16F9B8AF" w14:textId="77777777" w:rsidR="00066E07" w:rsidRPr="00D92C1F" w:rsidRDefault="00066E07" w:rsidP="004B605D">
            <w:pPr>
              <w:spacing w:line="276" w:lineRule="auto"/>
              <w:jc w:val="both"/>
              <w:rPr>
                <w:i/>
                <w:sz w:val="22"/>
                <w:szCs w:val="22"/>
              </w:rPr>
            </w:pPr>
            <w:r w:rsidRPr="00D92C1F">
              <w:rPr>
                <w:i/>
                <w:sz w:val="22"/>
                <w:szCs w:val="22"/>
              </w:rPr>
              <w:t> </w:t>
            </w:r>
            <w:r w:rsidR="00491172">
              <w:rPr>
                <w:i/>
                <w:sz w:val="22"/>
                <w:szCs w:val="22"/>
              </w:rPr>
              <w:t>-</w:t>
            </w:r>
          </w:p>
        </w:tc>
        <w:tc>
          <w:tcPr>
            <w:tcW w:w="2609" w:type="dxa"/>
            <w:shd w:val="clear" w:color="auto" w:fill="auto"/>
            <w:noWrap/>
            <w:vAlign w:val="bottom"/>
            <w:hideMark/>
          </w:tcPr>
          <w:p w14:paraId="052ED0D1" w14:textId="77777777" w:rsidR="00066E07" w:rsidRPr="00D92C1F" w:rsidRDefault="00066E07" w:rsidP="004B605D">
            <w:pPr>
              <w:spacing w:line="276" w:lineRule="auto"/>
              <w:jc w:val="both"/>
              <w:rPr>
                <w:i/>
                <w:sz w:val="22"/>
                <w:szCs w:val="22"/>
              </w:rPr>
            </w:pPr>
            <w:r w:rsidRPr="00D92C1F">
              <w:rPr>
                <w:i/>
                <w:sz w:val="22"/>
                <w:szCs w:val="22"/>
              </w:rPr>
              <w:t> June</w:t>
            </w:r>
          </w:p>
        </w:tc>
        <w:tc>
          <w:tcPr>
            <w:tcW w:w="1576" w:type="dxa"/>
            <w:shd w:val="clear" w:color="auto" w:fill="auto"/>
            <w:noWrap/>
            <w:vAlign w:val="bottom"/>
            <w:hideMark/>
          </w:tcPr>
          <w:p w14:paraId="700DA116" w14:textId="77777777" w:rsidR="00066E07" w:rsidRPr="00D92C1F" w:rsidRDefault="00066E07" w:rsidP="004B605D">
            <w:pPr>
              <w:spacing w:line="276" w:lineRule="auto"/>
              <w:jc w:val="both"/>
              <w:rPr>
                <w:i/>
                <w:sz w:val="22"/>
                <w:szCs w:val="22"/>
              </w:rPr>
            </w:pPr>
            <w:r w:rsidRPr="00D92C1F">
              <w:rPr>
                <w:i/>
                <w:sz w:val="22"/>
                <w:szCs w:val="22"/>
              </w:rPr>
              <w:t> August</w:t>
            </w:r>
          </w:p>
        </w:tc>
        <w:tc>
          <w:tcPr>
            <w:tcW w:w="806" w:type="dxa"/>
            <w:shd w:val="clear" w:color="auto" w:fill="auto"/>
            <w:noWrap/>
            <w:vAlign w:val="bottom"/>
            <w:hideMark/>
          </w:tcPr>
          <w:p w14:paraId="55E9CDEA" w14:textId="77777777" w:rsidR="00066E07" w:rsidRPr="00D92C1F" w:rsidRDefault="00066E07" w:rsidP="004B605D">
            <w:pPr>
              <w:spacing w:line="276" w:lineRule="auto"/>
              <w:jc w:val="both"/>
              <w:rPr>
                <w:i/>
                <w:sz w:val="22"/>
                <w:szCs w:val="22"/>
              </w:rPr>
            </w:pPr>
            <w:r w:rsidRPr="00D92C1F">
              <w:rPr>
                <w:i/>
                <w:sz w:val="22"/>
                <w:szCs w:val="22"/>
              </w:rPr>
              <w:t>1 </w:t>
            </w:r>
          </w:p>
        </w:tc>
        <w:tc>
          <w:tcPr>
            <w:tcW w:w="1674" w:type="dxa"/>
            <w:shd w:val="clear" w:color="auto" w:fill="auto"/>
            <w:noWrap/>
            <w:vAlign w:val="bottom"/>
            <w:hideMark/>
          </w:tcPr>
          <w:p w14:paraId="058D6CD8" w14:textId="77777777" w:rsidR="00066E07" w:rsidRPr="00D92C1F" w:rsidRDefault="00066E07" w:rsidP="004B605D">
            <w:pPr>
              <w:spacing w:line="276" w:lineRule="auto"/>
              <w:jc w:val="both"/>
              <w:rPr>
                <w:i/>
                <w:sz w:val="22"/>
                <w:szCs w:val="22"/>
              </w:rPr>
            </w:pPr>
            <w:r w:rsidRPr="00D92C1F">
              <w:rPr>
                <w:i/>
                <w:sz w:val="22"/>
                <w:szCs w:val="22"/>
              </w:rPr>
              <w:t>Oct- November</w:t>
            </w:r>
          </w:p>
        </w:tc>
        <w:tc>
          <w:tcPr>
            <w:tcW w:w="1215" w:type="dxa"/>
            <w:shd w:val="clear" w:color="auto" w:fill="auto"/>
            <w:noWrap/>
            <w:vAlign w:val="bottom"/>
            <w:hideMark/>
          </w:tcPr>
          <w:p w14:paraId="1D953DFD" w14:textId="77777777" w:rsidR="00066E07" w:rsidRPr="00D92C1F" w:rsidRDefault="00066E07" w:rsidP="004B605D">
            <w:pPr>
              <w:spacing w:line="276" w:lineRule="auto"/>
              <w:jc w:val="both"/>
              <w:rPr>
                <w:i/>
                <w:sz w:val="22"/>
                <w:szCs w:val="22"/>
              </w:rPr>
            </w:pPr>
            <w:r w:rsidRPr="00D92C1F">
              <w:rPr>
                <w:i/>
                <w:sz w:val="22"/>
                <w:szCs w:val="22"/>
              </w:rPr>
              <w:t> </w:t>
            </w:r>
          </w:p>
        </w:tc>
      </w:tr>
      <w:tr w:rsidR="00DE70CD" w:rsidRPr="00DE70CD" w14:paraId="5260B7E7" w14:textId="77777777" w:rsidTr="00D26B9A">
        <w:trPr>
          <w:trHeight w:val="20"/>
        </w:trPr>
        <w:tc>
          <w:tcPr>
            <w:tcW w:w="514" w:type="dxa"/>
            <w:shd w:val="clear" w:color="auto" w:fill="auto"/>
            <w:noWrap/>
            <w:vAlign w:val="bottom"/>
            <w:hideMark/>
          </w:tcPr>
          <w:p w14:paraId="6B924F2B" w14:textId="77777777" w:rsidR="00DE70CD" w:rsidRPr="00DE70CD" w:rsidRDefault="00DE70CD" w:rsidP="004B605D">
            <w:pPr>
              <w:spacing w:line="276" w:lineRule="auto"/>
              <w:jc w:val="both"/>
              <w:rPr>
                <w:b/>
                <w:i/>
                <w:sz w:val="22"/>
                <w:szCs w:val="22"/>
              </w:rPr>
            </w:pPr>
            <w:r w:rsidRPr="00DE70CD">
              <w:rPr>
                <w:b/>
                <w:i/>
                <w:sz w:val="22"/>
                <w:szCs w:val="22"/>
              </w:rPr>
              <w:t>IV</w:t>
            </w:r>
          </w:p>
        </w:tc>
        <w:tc>
          <w:tcPr>
            <w:tcW w:w="2084" w:type="dxa"/>
            <w:shd w:val="clear" w:color="auto" w:fill="auto"/>
            <w:noWrap/>
            <w:vAlign w:val="bottom"/>
            <w:hideMark/>
          </w:tcPr>
          <w:p w14:paraId="66F41623" w14:textId="77777777" w:rsidR="00DE70CD" w:rsidRPr="00DE70CD" w:rsidRDefault="00DE70CD" w:rsidP="004B605D">
            <w:pPr>
              <w:spacing w:line="276" w:lineRule="auto"/>
              <w:jc w:val="both"/>
              <w:rPr>
                <w:b/>
                <w:i/>
                <w:sz w:val="22"/>
                <w:szCs w:val="22"/>
              </w:rPr>
            </w:pPr>
            <w:r w:rsidRPr="00DE70CD">
              <w:rPr>
                <w:b/>
                <w:i/>
                <w:sz w:val="22"/>
                <w:szCs w:val="22"/>
              </w:rPr>
              <w:t>Vegetable</w:t>
            </w:r>
          </w:p>
        </w:tc>
        <w:tc>
          <w:tcPr>
            <w:tcW w:w="1827" w:type="dxa"/>
            <w:shd w:val="clear" w:color="auto" w:fill="auto"/>
            <w:noWrap/>
            <w:vAlign w:val="bottom"/>
            <w:hideMark/>
          </w:tcPr>
          <w:p w14:paraId="3D022949" w14:textId="77777777" w:rsidR="00DE70CD" w:rsidRPr="00DE70CD" w:rsidRDefault="00DE70CD" w:rsidP="004B605D">
            <w:pPr>
              <w:spacing w:line="276" w:lineRule="auto"/>
              <w:jc w:val="both"/>
              <w:rPr>
                <w:b/>
                <w:i/>
                <w:sz w:val="22"/>
                <w:szCs w:val="22"/>
              </w:rPr>
            </w:pPr>
          </w:p>
        </w:tc>
        <w:tc>
          <w:tcPr>
            <w:tcW w:w="699" w:type="dxa"/>
            <w:shd w:val="clear" w:color="auto" w:fill="auto"/>
            <w:noWrap/>
            <w:vAlign w:val="bottom"/>
            <w:hideMark/>
          </w:tcPr>
          <w:p w14:paraId="16F6B6EE" w14:textId="77777777" w:rsidR="00DE70CD" w:rsidRPr="00DE70CD" w:rsidRDefault="00DE70CD" w:rsidP="004B605D">
            <w:pPr>
              <w:spacing w:line="276" w:lineRule="auto"/>
              <w:jc w:val="both"/>
              <w:rPr>
                <w:b/>
                <w:i/>
                <w:sz w:val="22"/>
                <w:szCs w:val="22"/>
              </w:rPr>
            </w:pPr>
          </w:p>
        </w:tc>
        <w:tc>
          <w:tcPr>
            <w:tcW w:w="2609" w:type="dxa"/>
            <w:shd w:val="clear" w:color="auto" w:fill="auto"/>
            <w:noWrap/>
            <w:vAlign w:val="bottom"/>
            <w:hideMark/>
          </w:tcPr>
          <w:p w14:paraId="11D48109" w14:textId="77777777" w:rsidR="00DE70CD" w:rsidRPr="00DE70CD" w:rsidRDefault="00DE70CD" w:rsidP="004B605D">
            <w:pPr>
              <w:spacing w:line="276" w:lineRule="auto"/>
              <w:jc w:val="both"/>
              <w:rPr>
                <w:b/>
                <w:i/>
                <w:sz w:val="22"/>
                <w:szCs w:val="22"/>
              </w:rPr>
            </w:pPr>
          </w:p>
        </w:tc>
        <w:tc>
          <w:tcPr>
            <w:tcW w:w="1576" w:type="dxa"/>
            <w:shd w:val="clear" w:color="auto" w:fill="auto"/>
            <w:noWrap/>
            <w:vAlign w:val="bottom"/>
            <w:hideMark/>
          </w:tcPr>
          <w:p w14:paraId="2066EF11" w14:textId="77777777" w:rsidR="00DE70CD" w:rsidRPr="00DE70CD" w:rsidRDefault="00DE70CD" w:rsidP="004B605D">
            <w:pPr>
              <w:spacing w:line="276" w:lineRule="auto"/>
              <w:jc w:val="both"/>
              <w:rPr>
                <w:b/>
                <w:i/>
                <w:sz w:val="22"/>
                <w:szCs w:val="22"/>
              </w:rPr>
            </w:pPr>
          </w:p>
        </w:tc>
        <w:tc>
          <w:tcPr>
            <w:tcW w:w="806" w:type="dxa"/>
            <w:shd w:val="clear" w:color="auto" w:fill="auto"/>
            <w:noWrap/>
            <w:vAlign w:val="bottom"/>
            <w:hideMark/>
          </w:tcPr>
          <w:p w14:paraId="27EE2CE1" w14:textId="77777777" w:rsidR="00DE70CD" w:rsidRPr="00DE70CD" w:rsidRDefault="00DE70CD" w:rsidP="004B605D">
            <w:pPr>
              <w:spacing w:line="276" w:lineRule="auto"/>
              <w:jc w:val="both"/>
              <w:rPr>
                <w:b/>
                <w:i/>
                <w:sz w:val="22"/>
                <w:szCs w:val="22"/>
              </w:rPr>
            </w:pPr>
          </w:p>
        </w:tc>
        <w:tc>
          <w:tcPr>
            <w:tcW w:w="1674" w:type="dxa"/>
            <w:shd w:val="clear" w:color="auto" w:fill="auto"/>
            <w:noWrap/>
            <w:vAlign w:val="bottom"/>
            <w:hideMark/>
          </w:tcPr>
          <w:p w14:paraId="773C7513" w14:textId="77777777" w:rsidR="00DE70CD" w:rsidRPr="00DE70CD" w:rsidRDefault="00DE70CD" w:rsidP="004B605D">
            <w:pPr>
              <w:spacing w:line="276" w:lineRule="auto"/>
              <w:jc w:val="both"/>
              <w:rPr>
                <w:b/>
                <w:i/>
                <w:sz w:val="22"/>
                <w:szCs w:val="22"/>
              </w:rPr>
            </w:pPr>
          </w:p>
        </w:tc>
        <w:tc>
          <w:tcPr>
            <w:tcW w:w="1215" w:type="dxa"/>
            <w:shd w:val="clear" w:color="auto" w:fill="auto"/>
            <w:noWrap/>
            <w:vAlign w:val="bottom"/>
            <w:hideMark/>
          </w:tcPr>
          <w:p w14:paraId="656442BA" w14:textId="77777777" w:rsidR="00DE70CD" w:rsidRPr="00DE70CD" w:rsidRDefault="00DE70CD" w:rsidP="004B605D">
            <w:pPr>
              <w:spacing w:line="276" w:lineRule="auto"/>
              <w:jc w:val="both"/>
              <w:rPr>
                <w:b/>
                <w:i/>
                <w:sz w:val="22"/>
                <w:szCs w:val="22"/>
              </w:rPr>
            </w:pPr>
          </w:p>
        </w:tc>
      </w:tr>
      <w:tr w:rsidR="00DE70CD" w:rsidRPr="00D92C1F" w14:paraId="35FA6846" w14:textId="77777777" w:rsidTr="00D26B9A">
        <w:trPr>
          <w:trHeight w:val="20"/>
        </w:trPr>
        <w:tc>
          <w:tcPr>
            <w:tcW w:w="514" w:type="dxa"/>
            <w:shd w:val="clear" w:color="auto" w:fill="auto"/>
            <w:noWrap/>
            <w:vAlign w:val="bottom"/>
            <w:hideMark/>
          </w:tcPr>
          <w:p w14:paraId="637C0D0E" w14:textId="77777777" w:rsidR="00DE70CD" w:rsidRPr="00D92C1F" w:rsidRDefault="00DE70CD" w:rsidP="004B605D">
            <w:pPr>
              <w:spacing w:line="276" w:lineRule="auto"/>
              <w:jc w:val="both"/>
              <w:rPr>
                <w:i/>
                <w:sz w:val="22"/>
                <w:szCs w:val="22"/>
              </w:rPr>
            </w:pPr>
          </w:p>
        </w:tc>
        <w:tc>
          <w:tcPr>
            <w:tcW w:w="2084" w:type="dxa"/>
            <w:shd w:val="clear" w:color="auto" w:fill="auto"/>
            <w:noWrap/>
            <w:vAlign w:val="bottom"/>
            <w:hideMark/>
          </w:tcPr>
          <w:p w14:paraId="290DC0C2" w14:textId="77777777" w:rsidR="00DE70CD" w:rsidRPr="00D92C1F" w:rsidRDefault="00DE70CD" w:rsidP="004B605D">
            <w:pPr>
              <w:spacing w:line="276" w:lineRule="auto"/>
              <w:jc w:val="both"/>
              <w:rPr>
                <w:i/>
                <w:sz w:val="22"/>
                <w:szCs w:val="22"/>
              </w:rPr>
            </w:pPr>
            <w:r>
              <w:rPr>
                <w:i/>
                <w:sz w:val="22"/>
                <w:szCs w:val="22"/>
              </w:rPr>
              <w:t>Garlic</w:t>
            </w:r>
          </w:p>
        </w:tc>
        <w:tc>
          <w:tcPr>
            <w:tcW w:w="1827" w:type="dxa"/>
            <w:shd w:val="clear" w:color="auto" w:fill="auto"/>
            <w:noWrap/>
            <w:vAlign w:val="bottom"/>
            <w:hideMark/>
          </w:tcPr>
          <w:p w14:paraId="0FA890D2" w14:textId="77777777" w:rsidR="00DE70CD" w:rsidRDefault="00DE70CD" w:rsidP="004B605D">
            <w:pPr>
              <w:spacing w:line="276" w:lineRule="auto"/>
              <w:jc w:val="both"/>
              <w:rPr>
                <w:i/>
                <w:sz w:val="22"/>
                <w:szCs w:val="22"/>
              </w:rPr>
            </w:pPr>
            <w:r>
              <w:rPr>
                <w:i/>
                <w:sz w:val="22"/>
                <w:szCs w:val="22"/>
              </w:rPr>
              <w:t>May</w:t>
            </w:r>
          </w:p>
        </w:tc>
        <w:tc>
          <w:tcPr>
            <w:tcW w:w="699" w:type="dxa"/>
            <w:shd w:val="clear" w:color="auto" w:fill="auto"/>
            <w:noWrap/>
            <w:vAlign w:val="bottom"/>
            <w:hideMark/>
          </w:tcPr>
          <w:p w14:paraId="50C8808F" w14:textId="77777777" w:rsidR="00DE70CD" w:rsidRPr="00D92C1F" w:rsidRDefault="00DE70CD" w:rsidP="004B605D">
            <w:pPr>
              <w:spacing w:line="276" w:lineRule="auto"/>
              <w:jc w:val="both"/>
              <w:rPr>
                <w:i/>
                <w:sz w:val="22"/>
                <w:szCs w:val="22"/>
              </w:rPr>
            </w:pPr>
            <w:r>
              <w:rPr>
                <w:i/>
                <w:sz w:val="22"/>
                <w:szCs w:val="22"/>
              </w:rPr>
              <w:t>4-5</w:t>
            </w:r>
          </w:p>
        </w:tc>
        <w:tc>
          <w:tcPr>
            <w:tcW w:w="2609" w:type="dxa"/>
            <w:shd w:val="clear" w:color="auto" w:fill="auto"/>
            <w:noWrap/>
            <w:vAlign w:val="bottom"/>
            <w:hideMark/>
          </w:tcPr>
          <w:p w14:paraId="36F8D799" w14:textId="77777777" w:rsidR="00DE70CD" w:rsidRPr="00D92C1F" w:rsidRDefault="00DE70CD" w:rsidP="004B605D">
            <w:pPr>
              <w:spacing w:line="276" w:lineRule="auto"/>
              <w:jc w:val="both"/>
              <w:rPr>
                <w:i/>
                <w:sz w:val="22"/>
                <w:szCs w:val="22"/>
              </w:rPr>
            </w:pPr>
            <w:r>
              <w:rPr>
                <w:i/>
                <w:sz w:val="22"/>
                <w:szCs w:val="22"/>
              </w:rPr>
              <w:t>June</w:t>
            </w:r>
          </w:p>
        </w:tc>
        <w:tc>
          <w:tcPr>
            <w:tcW w:w="1576" w:type="dxa"/>
            <w:shd w:val="clear" w:color="auto" w:fill="auto"/>
            <w:noWrap/>
            <w:vAlign w:val="bottom"/>
            <w:hideMark/>
          </w:tcPr>
          <w:p w14:paraId="0373E6C5" w14:textId="77777777" w:rsidR="00DE70CD" w:rsidRPr="00D92C1F" w:rsidRDefault="00DE70CD" w:rsidP="004B605D">
            <w:pPr>
              <w:spacing w:line="276" w:lineRule="auto"/>
              <w:jc w:val="both"/>
              <w:rPr>
                <w:i/>
                <w:sz w:val="22"/>
                <w:szCs w:val="22"/>
              </w:rPr>
            </w:pPr>
            <w:r>
              <w:rPr>
                <w:i/>
                <w:sz w:val="22"/>
                <w:szCs w:val="22"/>
              </w:rPr>
              <w:t>Any time</w:t>
            </w:r>
          </w:p>
        </w:tc>
        <w:tc>
          <w:tcPr>
            <w:tcW w:w="806" w:type="dxa"/>
            <w:shd w:val="clear" w:color="auto" w:fill="auto"/>
            <w:noWrap/>
            <w:vAlign w:val="bottom"/>
            <w:hideMark/>
          </w:tcPr>
          <w:p w14:paraId="1068D369" w14:textId="77777777" w:rsidR="00DE70CD" w:rsidRPr="00D92C1F" w:rsidRDefault="00DE70CD" w:rsidP="004B605D">
            <w:pPr>
              <w:spacing w:line="276" w:lineRule="auto"/>
              <w:jc w:val="both"/>
              <w:rPr>
                <w:i/>
                <w:sz w:val="22"/>
                <w:szCs w:val="22"/>
              </w:rPr>
            </w:pPr>
            <w:r>
              <w:rPr>
                <w:i/>
                <w:sz w:val="22"/>
                <w:szCs w:val="22"/>
              </w:rPr>
              <w:t>5-6</w:t>
            </w:r>
          </w:p>
        </w:tc>
        <w:tc>
          <w:tcPr>
            <w:tcW w:w="1674" w:type="dxa"/>
            <w:shd w:val="clear" w:color="auto" w:fill="auto"/>
            <w:noWrap/>
            <w:vAlign w:val="bottom"/>
            <w:hideMark/>
          </w:tcPr>
          <w:p w14:paraId="20830D55" w14:textId="77777777" w:rsidR="00DE70CD" w:rsidRPr="00D92C1F" w:rsidRDefault="00DE70CD" w:rsidP="004B605D">
            <w:pPr>
              <w:spacing w:line="276" w:lineRule="auto"/>
              <w:jc w:val="both"/>
              <w:rPr>
                <w:i/>
                <w:sz w:val="22"/>
                <w:szCs w:val="22"/>
              </w:rPr>
            </w:pPr>
            <w:r>
              <w:rPr>
                <w:i/>
                <w:sz w:val="22"/>
                <w:szCs w:val="22"/>
              </w:rPr>
              <w:t>December</w:t>
            </w:r>
          </w:p>
        </w:tc>
        <w:tc>
          <w:tcPr>
            <w:tcW w:w="1215" w:type="dxa"/>
            <w:shd w:val="clear" w:color="auto" w:fill="auto"/>
            <w:noWrap/>
            <w:vAlign w:val="bottom"/>
            <w:hideMark/>
          </w:tcPr>
          <w:p w14:paraId="5EA33378" w14:textId="77777777" w:rsidR="00DE70CD" w:rsidRPr="00D92C1F" w:rsidRDefault="00DE70CD" w:rsidP="004B605D">
            <w:pPr>
              <w:spacing w:line="276" w:lineRule="auto"/>
              <w:jc w:val="both"/>
              <w:rPr>
                <w:i/>
                <w:sz w:val="22"/>
                <w:szCs w:val="22"/>
              </w:rPr>
            </w:pPr>
          </w:p>
        </w:tc>
      </w:tr>
    </w:tbl>
    <w:p w14:paraId="627F0B90" w14:textId="77777777" w:rsidR="00066E07" w:rsidRPr="00D92C1F" w:rsidRDefault="00066E07" w:rsidP="004B605D">
      <w:pPr>
        <w:spacing w:line="276" w:lineRule="auto"/>
        <w:jc w:val="both"/>
        <w:rPr>
          <w:sz w:val="22"/>
          <w:szCs w:val="22"/>
        </w:rPr>
        <w:sectPr w:rsidR="00066E07" w:rsidRPr="00D92C1F" w:rsidSect="00066E07">
          <w:pgSz w:w="16838" w:h="11906" w:orient="landscape"/>
          <w:pgMar w:top="1440" w:right="1440" w:bottom="1440" w:left="1440" w:header="706" w:footer="706" w:gutter="0"/>
          <w:cols w:space="708"/>
          <w:docGrid w:linePitch="360"/>
        </w:sectPr>
      </w:pPr>
    </w:p>
    <w:p w14:paraId="3EEB6DC0" w14:textId="77777777" w:rsidR="00066E07" w:rsidRDefault="00066E07" w:rsidP="004B605D">
      <w:pPr>
        <w:pStyle w:val="Heading2"/>
        <w:spacing w:before="0" w:after="0" w:line="276" w:lineRule="auto"/>
      </w:pPr>
      <w:bookmarkStart w:id="149" w:name="_Toc361881942"/>
      <w:r w:rsidRPr="00454ED0">
        <w:lastRenderedPageBreak/>
        <w:t>Existing Crop Diseases, Insects and Weeds</w:t>
      </w:r>
      <w:bookmarkEnd w:id="149"/>
      <w:r w:rsidRPr="00454ED0">
        <w:t xml:space="preserve"> </w:t>
      </w:r>
    </w:p>
    <w:p w14:paraId="68DE41CE" w14:textId="77777777" w:rsidR="00D26B9A" w:rsidRPr="00D26B9A" w:rsidRDefault="00D26B9A" w:rsidP="00D26B9A"/>
    <w:p w14:paraId="318F5A9F" w14:textId="77777777" w:rsidR="00066E07" w:rsidRDefault="00066E07" w:rsidP="004B605D">
      <w:pPr>
        <w:spacing w:line="276" w:lineRule="auto"/>
        <w:jc w:val="both"/>
      </w:pPr>
      <w:r w:rsidRPr="006335C5">
        <w:t xml:space="preserve">In and   around the project area, crop diseases such </w:t>
      </w:r>
      <w:r w:rsidR="000130A5">
        <w:t xml:space="preserve">as </w:t>
      </w:r>
      <w:r w:rsidRPr="006335C5">
        <w:t xml:space="preserve">smut, wheat rust, and septoria are periodically attacking crops. On the other hand insect pests such as aphids, cut worm and chaffer grups etc are known to be the most prominent crop production constraints in the district and around the project areas. Chemical and cultural control measures are employed to minimize the problem of diseases and insect pests. However, due to less availability and high cost of pesticides, reasonable yield lose was reported. Hence, IPM techniques should be </w:t>
      </w:r>
      <w:r w:rsidR="00E144E3">
        <w:t>employed</w:t>
      </w:r>
      <w:r w:rsidRPr="006335C5">
        <w:t xml:space="preserve">. Weeds are also commonly seriously attacking almost all crops in the </w:t>
      </w:r>
      <w:r w:rsidR="00E144E3">
        <w:t>study area</w:t>
      </w:r>
      <w:r w:rsidRPr="006335C5">
        <w:t>. Weed species such as, chinopodium, avena spp, guizoria, etc, are observed on farmers’ fields</w:t>
      </w:r>
    </w:p>
    <w:p w14:paraId="639456FB" w14:textId="77777777" w:rsidR="00D26B9A" w:rsidRPr="00D26B9A" w:rsidRDefault="00D26B9A" w:rsidP="00D26B9A">
      <w:pPr>
        <w:pStyle w:val="HeadingFour"/>
      </w:pPr>
    </w:p>
    <w:p w14:paraId="4CD9D77D" w14:textId="77777777" w:rsidR="00066E07" w:rsidRPr="006335C5" w:rsidRDefault="00066E07" w:rsidP="004B605D">
      <w:pPr>
        <w:spacing w:line="276" w:lineRule="auto"/>
      </w:pPr>
      <w:bookmarkStart w:id="150" w:name="_Toc347298572"/>
      <w:bookmarkStart w:id="151" w:name="_Toc348261961"/>
      <w:bookmarkStart w:id="152" w:name="_Toc361882005"/>
      <w:r w:rsidRPr="006335C5">
        <w:t xml:space="preserve">Table </w:t>
      </w:r>
      <w:r w:rsidR="00DD0B0B" w:rsidRPr="006335C5">
        <w:fldChar w:fldCharType="begin"/>
      </w:r>
      <w:r w:rsidRPr="006335C5">
        <w:instrText xml:space="preserve"> SEQ Table \* ARABIC </w:instrText>
      </w:r>
      <w:r w:rsidR="00DD0B0B" w:rsidRPr="006335C5">
        <w:fldChar w:fldCharType="separate"/>
      </w:r>
      <w:r w:rsidR="007B6B01">
        <w:rPr>
          <w:noProof/>
        </w:rPr>
        <w:t>6</w:t>
      </w:r>
      <w:r w:rsidR="00DD0B0B" w:rsidRPr="006335C5">
        <w:fldChar w:fldCharType="end"/>
      </w:r>
      <w:r w:rsidRPr="006335C5">
        <w:t xml:space="preserve">: </w:t>
      </w:r>
      <w:r w:rsidR="000130A5">
        <w:t>E</w:t>
      </w:r>
      <w:r w:rsidRPr="006335C5">
        <w:t xml:space="preserve">xisting crop pests </w:t>
      </w:r>
      <w:r w:rsidR="000130A5">
        <w:t xml:space="preserve">and their prevalence </w:t>
      </w:r>
      <w:r w:rsidRPr="006335C5">
        <w:t xml:space="preserve">in the </w:t>
      </w:r>
      <w:r w:rsidR="000130A5">
        <w:t>s</w:t>
      </w:r>
      <w:r w:rsidRPr="006335C5">
        <w:t>tudy area</w:t>
      </w:r>
      <w:bookmarkEnd w:id="150"/>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1042"/>
        <w:gridCol w:w="1390"/>
        <w:gridCol w:w="1390"/>
        <w:gridCol w:w="1468"/>
      </w:tblGrid>
      <w:tr w:rsidR="000130A5" w:rsidRPr="006335C5" w14:paraId="0BAD2C87" w14:textId="77777777" w:rsidTr="00D26B9A">
        <w:trPr>
          <w:trHeight w:val="20"/>
        </w:trPr>
        <w:tc>
          <w:tcPr>
            <w:tcW w:w="2066" w:type="pct"/>
            <w:vMerge w:val="restart"/>
            <w:shd w:val="clear" w:color="auto" w:fill="auto"/>
            <w:vAlign w:val="center"/>
            <w:hideMark/>
          </w:tcPr>
          <w:p w14:paraId="5C2CBD5C" w14:textId="77777777" w:rsidR="000130A5" w:rsidRPr="006335C5" w:rsidRDefault="000130A5" w:rsidP="004B605D">
            <w:pPr>
              <w:spacing w:line="276" w:lineRule="auto"/>
              <w:jc w:val="both"/>
              <w:rPr>
                <w:b/>
              </w:rPr>
            </w:pPr>
            <w:r w:rsidRPr="006335C5">
              <w:rPr>
                <w:b/>
              </w:rPr>
              <w:t xml:space="preserve">Major pests </w:t>
            </w:r>
          </w:p>
          <w:p w14:paraId="3B69624A" w14:textId="77777777" w:rsidR="000130A5" w:rsidRPr="006335C5" w:rsidRDefault="000130A5" w:rsidP="004B605D">
            <w:pPr>
              <w:spacing w:line="276" w:lineRule="auto"/>
              <w:jc w:val="both"/>
            </w:pPr>
            <w:r w:rsidRPr="006335C5">
              <w:t>( Local/Common/Scientific Name)</w:t>
            </w:r>
          </w:p>
        </w:tc>
        <w:tc>
          <w:tcPr>
            <w:tcW w:w="2120" w:type="pct"/>
            <w:gridSpan w:val="3"/>
            <w:shd w:val="clear" w:color="auto" w:fill="auto"/>
            <w:vAlign w:val="center"/>
            <w:hideMark/>
          </w:tcPr>
          <w:p w14:paraId="54EC91FD" w14:textId="77777777" w:rsidR="000130A5" w:rsidRPr="006335C5" w:rsidRDefault="000130A5" w:rsidP="004B605D">
            <w:pPr>
              <w:spacing w:line="276" w:lineRule="auto"/>
              <w:jc w:val="both"/>
            </w:pPr>
            <w:r w:rsidRPr="006335C5">
              <w:t>Prevalence</w:t>
            </w:r>
          </w:p>
        </w:tc>
        <w:tc>
          <w:tcPr>
            <w:tcW w:w="814" w:type="pct"/>
            <w:vMerge w:val="restart"/>
            <w:shd w:val="clear" w:color="auto" w:fill="auto"/>
            <w:vAlign w:val="center"/>
            <w:hideMark/>
          </w:tcPr>
          <w:p w14:paraId="12A98056" w14:textId="77777777" w:rsidR="000130A5" w:rsidRPr="006335C5" w:rsidRDefault="000130A5" w:rsidP="004B605D">
            <w:pPr>
              <w:spacing w:line="276" w:lineRule="auto"/>
              <w:jc w:val="both"/>
            </w:pPr>
            <w:r w:rsidRPr="006335C5">
              <w:t>Control method</w:t>
            </w:r>
          </w:p>
        </w:tc>
      </w:tr>
      <w:tr w:rsidR="000130A5" w:rsidRPr="006335C5" w14:paraId="485E2D29" w14:textId="77777777" w:rsidTr="00D26B9A">
        <w:trPr>
          <w:trHeight w:val="20"/>
        </w:trPr>
        <w:tc>
          <w:tcPr>
            <w:tcW w:w="2066" w:type="pct"/>
            <w:vMerge/>
            <w:vAlign w:val="center"/>
            <w:hideMark/>
          </w:tcPr>
          <w:p w14:paraId="0D91DCE3" w14:textId="77777777" w:rsidR="000130A5" w:rsidRPr="006335C5" w:rsidRDefault="000130A5" w:rsidP="004B605D">
            <w:pPr>
              <w:spacing w:line="276" w:lineRule="auto"/>
              <w:jc w:val="both"/>
            </w:pPr>
          </w:p>
        </w:tc>
        <w:tc>
          <w:tcPr>
            <w:tcW w:w="578" w:type="pct"/>
            <w:shd w:val="clear" w:color="auto" w:fill="auto"/>
            <w:vAlign w:val="center"/>
            <w:hideMark/>
          </w:tcPr>
          <w:p w14:paraId="2FD39987" w14:textId="77777777" w:rsidR="000130A5" w:rsidRPr="006335C5" w:rsidRDefault="000130A5" w:rsidP="004B605D">
            <w:pPr>
              <w:spacing w:line="276" w:lineRule="auto"/>
              <w:jc w:val="both"/>
            </w:pPr>
            <w:r w:rsidRPr="006335C5">
              <w:t>High</w:t>
            </w:r>
          </w:p>
        </w:tc>
        <w:tc>
          <w:tcPr>
            <w:tcW w:w="771" w:type="pct"/>
            <w:shd w:val="clear" w:color="auto" w:fill="auto"/>
            <w:vAlign w:val="center"/>
            <w:hideMark/>
          </w:tcPr>
          <w:p w14:paraId="63B59832" w14:textId="77777777" w:rsidR="000130A5" w:rsidRPr="006335C5" w:rsidRDefault="000130A5" w:rsidP="004B605D">
            <w:pPr>
              <w:spacing w:line="276" w:lineRule="auto"/>
              <w:jc w:val="both"/>
            </w:pPr>
            <w:r w:rsidRPr="006335C5">
              <w:t>Medium</w:t>
            </w:r>
          </w:p>
        </w:tc>
        <w:tc>
          <w:tcPr>
            <w:tcW w:w="771" w:type="pct"/>
            <w:shd w:val="clear" w:color="auto" w:fill="auto"/>
            <w:vAlign w:val="center"/>
            <w:hideMark/>
          </w:tcPr>
          <w:p w14:paraId="489CB34B" w14:textId="77777777" w:rsidR="000130A5" w:rsidRPr="006335C5" w:rsidRDefault="000130A5" w:rsidP="004B605D">
            <w:pPr>
              <w:spacing w:line="276" w:lineRule="auto"/>
              <w:jc w:val="both"/>
            </w:pPr>
            <w:r w:rsidRPr="006335C5">
              <w:t>Low</w:t>
            </w:r>
          </w:p>
        </w:tc>
        <w:tc>
          <w:tcPr>
            <w:tcW w:w="814" w:type="pct"/>
            <w:vMerge/>
            <w:vAlign w:val="center"/>
            <w:hideMark/>
          </w:tcPr>
          <w:p w14:paraId="3E972B20" w14:textId="77777777" w:rsidR="000130A5" w:rsidRPr="006335C5" w:rsidRDefault="000130A5" w:rsidP="004B605D">
            <w:pPr>
              <w:spacing w:line="276" w:lineRule="auto"/>
              <w:jc w:val="both"/>
            </w:pPr>
          </w:p>
        </w:tc>
      </w:tr>
      <w:tr w:rsidR="000130A5" w:rsidRPr="006335C5" w14:paraId="3445F7D5" w14:textId="77777777" w:rsidTr="00D26B9A">
        <w:trPr>
          <w:trHeight w:val="20"/>
        </w:trPr>
        <w:tc>
          <w:tcPr>
            <w:tcW w:w="2066" w:type="pct"/>
            <w:shd w:val="clear" w:color="auto" w:fill="auto"/>
            <w:hideMark/>
          </w:tcPr>
          <w:p w14:paraId="5FF7631F" w14:textId="77777777" w:rsidR="000130A5" w:rsidRPr="006335C5" w:rsidRDefault="000130A5" w:rsidP="004B605D">
            <w:pPr>
              <w:spacing w:line="276" w:lineRule="auto"/>
              <w:jc w:val="both"/>
              <w:rPr>
                <w:b/>
              </w:rPr>
            </w:pPr>
            <w:r w:rsidRPr="006335C5">
              <w:rPr>
                <w:b/>
              </w:rPr>
              <w:t>Major Insects</w:t>
            </w:r>
          </w:p>
        </w:tc>
        <w:tc>
          <w:tcPr>
            <w:tcW w:w="578" w:type="pct"/>
            <w:shd w:val="clear" w:color="auto" w:fill="auto"/>
            <w:hideMark/>
          </w:tcPr>
          <w:p w14:paraId="30A28550" w14:textId="77777777" w:rsidR="000130A5" w:rsidRPr="006335C5" w:rsidRDefault="000130A5" w:rsidP="004B605D">
            <w:pPr>
              <w:spacing w:line="276" w:lineRule="auto"/>
              <w:jc w:val="both"/>
              <w:rPr>
                <w:b/>
              </w:rPr>
            </w:pPr>
            <w:r w:rsidRPr="006335C5">
              <w:rPr>
                <w:b/>
              </w:rPr>
              <w:t> </w:t>
            </w:r>
          </w:p>
        </w:tc>
        <w:tc>
          <w:tcPr>
            <w:tcW w:w="771" w:type="pct"/>
            <w:shd w:val="clear" w:color="auto" w:fill="auto"/>
            <w:hideMark/>
          </w:tcPr>
          <w:p w14:paraId="65E11ADD" w14:textId="77777777" w:rsidR="000130A5" w:rsidRPr="006335C5" w:rsidRDefault="000130A5" w:rsidP="004B605D">
            <w:pPr>
              <w:spacing w:line="276" w:lineRule="auto"/>
              <w:jc w:val="both"/>
              <w:rPr>
                <w:b/>
              </w:rPr>
            </w:pPr>
            <w:r w:rsidRPr="006335C5">
              <w:rPr>
                <w:b/>
              </w:rPr>
              <w:t> </w:t>
            </w:r>
          </w:p>
        </w:tc>
        <w:tc>
          <w:tcPr>
            <w:tcW w:w="771" w:type="pct"/>
            <w:shd w:val="clear" w:color="auto" w:fill="auto"/>
            <w:hideMark/>
          </w:tcPr>
          <w:p w14:paraId="07D07119" w14:textId="77777777" w:rsidR="000130A5" w:rsidRPr="006335C5" w:rsidRDefault="000130A5" w:rsidP="004B605D">
            <w:pPr>
              <w:pStyle w:val="ListParagraph"/>
              <w:spacing w:line="276" w:lineRule="auto"/>
              <w:ind w:left="768"/>
              <w:jc w:val="both"/>
              <w:rPr>
                <w:b/>
              </w:rPr>
            </w:pPr>
          </w:p>
        </w:tc>
        <w:tc>
          <w:tcPr>
            <w:tcW w:w="814" w:type="pct"/>
            <w:shd w:val="clear" w:color="auto" w:fill="auto"/>
            <w:hideMark/>
          </w:tcPr>
          <w:p w14:paraId="628F7345" w14:textId="77777777" w:rsidR="000130A5" w:rsidRPr="006335C5" w:rsidRDefault="000130A5" w:rsidP="004B605D">
            <w:pPr>
              <w:spacing w:line="276" w:lineRule="auto"/>
              <w:jc w:val="both"/>
              <w:rPr>
                <w:b/>
              </w:rPr>
            </w:pPr>
            <w:r w:rsidRPr="006335C5">
              <w:rPr>
                <w:b/>
              </w:rPr>
              <w:t> </w:t>
            </w:r>
          </w:p>
        </w:tc>
      </w:tr>
      <w:tr w:rsidR="000130A5" w:rsidRPr="006335C5" w14:paraId="5087FDBF" w14:textId="77777777" w:rsidTr="00D26B9A">
        <w:trPr>
          <w:trHeight w:val="20"/>
        </w:trPr>
        <w:tc>
          <w:tcPr>
            <w:tcW w:w="2066" w:type="pct"/>
            <w:shd w:val="clear" w:color="auto" w:fill="auto"/>
            <w:hideMark/>
          </w:tcPr>
          <w:p w14:paraId="7B417114" w14:textId="77777777" w:rsidR="000130A5" w:rsidRPr="006335C5" w:rsidRDefault="000130A5" w:rsidP="004B605D">
            <w:pPr>
              <w:spacing w:line="276" w:lineRule="auto"/>
              <w:jc w:val="both"/>
            </w:pPr>
            <w:r w:rsidRPr="006335C5">
              <w:t>Aphids</w:t>
            </w:r>
          </w:p>
        </w:tc>
        <w:tc>
          <w:tcPr>
            <w:tcW w:w="578" w:type="pct"/>
            <w:shd w:val="clear" w:color="auto" w:fill="auto"/>
            <w:hideMark/>
          </w:tcPr>
          <w:p w14:paraId="189C1024" w14:textId="77777777" w:rsidR="000130A5" w:rsidRPr="006335C5" w:rsidRDefault="000130A5" w:rsidP="004B605D">
            <w:pPr>
              <w:spacing w:line="276" w:lineRule="auto"/>
              <w:jc w:val="both"/>
            </w:pPr>
          </w:p>
        </w:tc>
        <w:tc>
          <w:tcPr>
            <w:tcW w:w="771" w:type="pct"/>
            <w:shd w:val="clear" w:color="auto" w:fill="auto"/>
            <w:hideMark/>
          </w:tcPr>
          <w:p w14:paraId="362402EE" w14:textId="77777777" w:rsidR="000130A5" w:rsidRPr="006335C5" w:rsidRDefault="000130A5" w:rsidP="004B605D">
            <w:pPr>
              <w:spacing w:line="276" w:lineRule="auto"/>
              <w:jc w:val="both"/>
            </w:pPr>
            <w:r w:rsidRPr="006335C5">
              <w:t> </w:t>
            </w:r>
          </w:p>
        </w:tc>
        <w:tc>
          <w:tcPr>
            <w:tcW w:w="771" w:type="pct"/>
            <w:shd w:val="clear" w:color="auto" w:fill="auto"/>
            <w:hideMark/>
          </w:tcPr>
          <w:p w14:paraId="1E9133BD" w14:textId="77777777" w:rsidR="000130A5" w:rsidRPr="006335C5" w:rsidRDefault="000130A5" w:rsidP="004B605D">
            <w:pPr>
              <w:pStyle w:val="ListParagraph"/>
              <w:numPr>
                <w:ilvl w:val="0"/>
                <w:numId w:val="102"/>
              </w:numPr>
              <w:spacing w:line="276" w:lineRule="auto"/>
              <w:jc w:val="both"/>
            </w:pPr>
          </w:p>
        </w:tc>
        <w:tc>
          <w:tcPr>
            <w:tcW w:w="814" w:type="pct"/>
            <w:shd w:val="clear" w:color="auto" w:fill="auto"/>
            <w:hideMark/>
          </w:tcPr>
          <w:p w14:paraId="437A93E1" w14:textId="77777777" w:rsidR="000130A5" w:rsidRPr="006335C5" w:rsidRDefault="000130A5" w:rsidP="004B605D">
            <w:pPr>
              <w:spacing w:line="276" w:lineRule="auto"/>
              <w:jc w:val="both"/>
            </w:pPr>
            <w:r w:rsidRPr="006335C5">
              <w:t> Chemical</w:t>
            </w:r>
          </w:p>
        </w:tc>
      </w:tr>
      <w:tr w:rsidR="000130A5" w:rsidRPr="006335C5" w14:paraId="448E595B" w14:textId="77777777" w:rsidTr="00D26B9A">
        <w:trPr>
          <w:trHeight w:val="20"/>
        </w:trPr>
        <w:tc>
          <w:tcPr>
            <w:tcW w:w="2066" w:type="pct"/>
            <w:shd w:val="clear" w:color="auto" w:fill="auto"/>
            <w:hideMark/>
          </w:tcPr>
          <w:p w14:paraId="0C1E6E84" w14:textId="77777777" w:rsidR="000130A5" w:rsidRPr="006335C5" w:rsidRDefault="000130A5" w:rsidP="004B605D">
            <w:pPr>
              <w:spacing w:line="276" w:lineRule="auto"/>
              <w:jc w:val="both"/>
            </w:pPr>
            <w:r w:rsidRPr="006335C5">
              <w:t>Cut Warm</w:t>
            </w:r>
          </w:p>
        </w:tc>
        <w:tc>
          <w:tcPr>
            <w:tcW w:w="578" w:type="pct"/>
            <w:shd w:val="clear" w:color="auto" w:fill="auto"/>
            <w:hideMark/>
          </w:tcPr>
          <w:p w14:paraId="06828789" w14:textId="77777777" w:rsidR="000130A5" w:rsidRPr="006335C5" w:rsidRDefault="000130A5" w:rsidP="004B605D">
            <w:pPr>
              <w:pStyle w:val="ListParagraph"/>
              <w:spacing w:line="276" w:lineRule="auto"/>
              <w:ind w:left="768"/>
              <w:jc w:val="both"/>
            </w:pPr>
          </w:p>
        </w:tc>
        <w:tc>
          <w:tcPr>
            <w:tcW w:w="771" w:type="pct"/>
            <w:shd w:val="clear" w:color="auto" w:fill="auto"/>
            <w:hideMark/>
          </w:tcPr>
          <w:p w14:paraId="5896547B" w14:textId="77777777" w:rsidR="000130A5" w:rsidRPr="006335C5" w:rsidRDefault="000130A5" w:rsidP="004B605D">
            <w:pPr>
              <w:spacing w:line="276" w:lineRule="auto"/>
              <w:jc w:val="both"/>
            </w:pPr>
            <w:r w:rsidRPr="006335C5">
              <w:t> </w:t>
            </w:r>
          </w:p>
        </w:tc>
        <w:tc>
          <w:tcPr>
            <w:tcW w:w="771" w:type="pct"/>
            <w:shd w:val="clear" w:color="auto" w:fill="auto"/>
            <w:hideMark/>
          </w:tcPr>
          <w:p w14:paraId="1A33D7FD" w14:textId="77777777" w:rsidR="000130A5" w:rsidRPr="006335C5" w:rsidRDefault="000130A5" w:rsidP="004B605D">
            <w:pPr>
              <w:pStyle w:val="ListParagraph"/>
              <w:numPr>
                <w:ilvl w:val="0"/>
                <w:numId w:val="102"/>
              </w:numPr>
              <w:spacing w:line="276" w:lineRule="auto"/>
              <w:jc w:val="both"/>
            </w:pPr>
          </w:p>
        </w:tc>
        <w:tc>
          <w:tcPr>
            <w:tcW w:w="814" w:type="pct"/>
            <w:shd w:val="clear" w:color="auto" w:fill="auto"/>
            <w:hideMark/>
          </w:tcPr>
          <w:p w14:paraId="51F1CE90" w14:textId="77777777" w:rsidR="000130A5" w:rsidRPr="006335C5" w:rsidRDefault="000130A5" w:rsidP="004B605D">
            <w:pPr>
              <w:spacing w:line="276" w:lineRule="auto"/>
              <w:jc w:val="both"/>
            </w:pPr>
            <w:r w:rsidRPr="006335C5">
              <w:t> Chemical</w:t>
            </w:r>
          </w:p>
        </w:tc>
      </w:tr>
      <w:tr w:rsidR="000130A5" w:rsidRPr="006335C5" w14:paraId="01508B83" w14:textId="77777777" w:rsidTr="00D26B9A">
        <w:trPr>
          <w:trHeight w:val="20"/>
        </w:trPr>
        <w:tc>
          <w:tcPr>
            <w:tcW w:w="2066" w:type="pct"/>
            <w:shd w:val="clear" w:color="auto" w:fill="auto"/>
            <w:hideMark/>
          </w:tcPr>
          <w:p w14:paraId="2406D93E" w14:textId="77777777" w:rsidR="000130A5" w:rsidRPr="006335C5" w:rsidRDefault="000130A5" w:rsidP="004B605D">
            <w:pPr>
              <w:spacing w:line="276" w:lineRule="auto"/>
              <w:jc w:val="both"/>
              <w:rPr>
                <w:b/>
              </w:rPr>
            </w:pPr>
            <w:r w:rsidRPr="006335C5">
              <w:rPr>
                <w:b/>
              </w:rPr>
              <w:t>Major Diseases</w:t>
            </w:r>
          </w:p>
        </w:tc>
        <w:tc>
          <w:tcPr>
            <w:tcW w:w="578" w:type="pct"/>
            <w:shd w:val="clear" w:color="auto" w:fill="auto"/>
            <w:hideMark/>
          </w:tcPr>
          <w:p w14:paraId="35C8E98E" w14:textId="77777777" w:rsidR="000130A5" w:rsidRPr="006335C5" w:rsidRDefault="000130A5" w:rsidP="004B605D">
            <w:pPr>
              <w:spacing w:line="276" w:lineRule="auto"/>
              <w:jc w:val="both"/>
            </w:pPr>
            <w:r w:rsidRPr="006335C5">
              <w:t> </w:t>
            </w:r>
          </w:p>
        </w:tc>
        <w:tc>
          <w:tcPr>
            <w:tcW w:w="771" w:type="pct"/>
            <w:shd w:val="clear" w:color="auto" w:fill="auto"/>
            <w:hideMark/>
          </w:tcPr>
          <w:p w14:paraId="77B4B1BE" w14:textId="77777777" w:rsidR="000130A5" w:rsidRPr="006335C5" w:rsidRDefault="000130A5" w:rsidP="004B605D">
            <w:pPr>
              <w:spacing w:line="276" w:lineRule="auto"/>
              <w:jc w:val="both"/>
            </w:pPr>
            <w:r w:rsidRPr="006335C5">
              <w:t> </w:t>
            </w:r>
          </w:p>
        </w:tc>
        <w:tc>
          <w:tcPr>
            <w:tcW w:w="771" w:type="pct"/>
            <w:shd w:val="clear" w:color="auto" w:fill="auto"/>
            <w:hideMark/>
          </w:tcPr>
          <w:p w14:paraId="6A13B8F6" w14:textId="77777777" w:rsidR="000130A5" w:rsidRPr="006335C5" w:rsidRDefault="000130A5" w:rsidP="004B605D">
            <w:pPr>
              <w:spacing w:line="276" w:lineRule="auto"/>
              <w:jc w:val="both"/>
            </w:pPr>
            <w:r w:rsidRPr="006335C5">
              <w:t> </w:t>
            </w:r>
          </w:p>
        </w:tc>
        <w:tc>
          <w:tcPr>
            <w:tcW w:w="814" w:type="pct"/>
            <w:shd w:val="clear" w:color="auto" w:fill="auto"/>
            <w:hideMark/>
          </w:tcPr>
          <w:p w14:paraId="11ABA7C9" w14:textId="77777777" w:rsidR="000130A5" w:rsidRPr="006335C5" w:rsidRDefault="000130A5" w:rsidP="004B605D">
            <w:pPr>
              <w:spacing w:line="276" w:lineRule="auto"/>
              <w:jc w:val="both"/>
            </w:pPr>
            <w:r w:rsidRPr="006335C5">
              <w:t> </w:t>
            </w:r>
          </w:p>
        </w:tc>
      </w:tr>
      <w:tr w:rsidR="000130A5" w:rsidRPr="006335C5" w14:paraId="61758C7E" w14:textId="77777777" w:rsidTr="00D26B9A">
        <w:trPr>
          <w:trHeight w:val="20"/>
        </w:trPr>
        <w:tc>
          <w:tcPr>
            <w:tcW w:w="2066" w:type="pct"/>
            <w:shd w:val="clear" w:color="auto" w:fill="auto"/>
            <w:hideMark/>
          </w:tcPr>
          <w:p w14:paraId="0A04CAA1" w14:textId="77777777" w:rsidR="000130A5" w:rsidRPr="006335C5" w:rsidRDefault="000130A5" w:rsidP="004B605D">
            <w:pPr>
              <w:spacing w:line="276" w:lineRule="auto"/>
              <w:jc w:val="both"/>
            </w:pPr>
            <w:r w:rsidRPr="006335C5">
              <w:t>Rust (strip, stem and leaf rust)</w:t>
            </w:r>
          </w:p>
        </w:tc>
        <w:tc>
          <w:tcPr>
            <w:tcW w:w="578" w:type="pct"/>
            <w:shd w:val="clear" w:color="auto" w:fill="auto"/>
            <w:hideMark/>
          </w:tcPr>
          <w:p w14:paraId="74DE3224" w14:textId="77777777" w:rsidR="000130A5" w:rsidRPr="006335C5" w:rsidRDefault="000130A5" w:rsidP="004B605D">
            <w:pPr>
              <w:spacing w:line="276" w:lineRule="auto"/>
              <w:jc w:val="both"/>
            </w:pPr>
            <w:r w:rsidRPr="006335C5">
              <w:t> </w:t>
            </w:r>
          </w:p>
        </w:tc>
        <w:tc>
          <w:tcPr>
            <w:tcW w:w="771" w:type="pct"/>
            <w:shd w:val="clear" w:color="auto" w:fill="auto"/>
            <w:hideMark/>
          </w:tcPr>
          <w:p w14:paraId="0B368881" w14:textId="77777777" w:rsidR="000130A5" w:rsidRPr="006335C5" w:rsidRDefault="000130A5" w:rsidP="004B605D">
            <w:pPr>
              <w:pStyle w:val="ListParagraph"/>
              <w:numPr>
                <w:ilvl w:val="0"/>
                <w:numId w:val="102"/>
              </w:numPr>
              <w:spacing w:line="276" w:lineRule="auto"/>
              <w:jc w:val="both"/>
            </w:pPr>
          </w:p>
        </w:tc>
        <w:tc>
          <w:tcPr>
            <w:tcW w:w="771" w:type="pct"/>
            <w:shd w:val="clear" w:color="auto" w:fill="auto"/>
            <w:hideMark/>
          </w:tcPr>
          <w:p w14:paraId="461F6AA5" w14:textId="77777777" w:rsidR="000130A5" w:rsidRPr="006335C5" w:rsidRDefault="000130A5" w:rsidP="004B605D">
            <w:pPr>
              <w:spacing w:line="276" w:lineRule="auto"/>
              <w:jc w:val="both"/>
            </w:pPr>
            <w:r w:rsidRPr="006335C5">
              <w:t> </w:t>
            </w:r>
          </w:p>
        </w:tc>
        <w:tc>
          <w:tcPr>
            <w:tcW w:w="814" w:type="pct"/>
            <w:shd w:val="clear" w:color="auto" w:fill="auto"/>
            <w:hideMark/>
          </w:tcPr>
          <w:p w14:paraId="3E4B151B" w14:textId="77777777" w:rsidR="000130A5" w:rsidRPr="006335C5" w:rsidRDefault="000130A5" w:rsidP="004B605D">
            <w:pPr>
              <w:spacing w:line="276" w:lineRule="auto"/>
              <w:jc w:val="both"/>
            </w:pPr>
            <w:r w:rsidRPr="006335C5">
              <w:t> Chemical</w:t>
            </w:r>
          </w:p>
        </w:tc>
      </w:tr>
      <w:tr w:rsidR="000130A5" w:rsidRPr="006335C5" w14:paraId="5BD75499" w14:textId="77777777" w:rsidTr="00D26B9A">
        <w:trPr>
          <w:trHeight w:val="20"/>
        </w:trPr>
        <w:tc>
          <w:tcPr>
            <w:tcW w:w="2066" w:type="pct"/>
            <w:shd w:val="clear" w:color="auto" w:fill="auto"/>
            <w:hideMark/>
          </w:tcPr>
          <w:p w14:paraId="759B95E3" w14:textId="77777777" w:rsidR="000130A5" w:rsidRPr="006335C5" w:rsidRDefault="000130A5" w:rsidP="004B605D">
            <w:pPr>
              <w:spacing w:line="276" w:lineRule="auto"/>
              <w:jc w:val="both"/>
            </w:pPr>
            <w:r w:rsidRPr="006335C5">
              <w:t>Septoria</w:t>
            </w:r>
          </w:p>
        </w:tc>
        <w:tc>
          <w:tcPr>
            <w:tcW w:w="578" w:type="pct"/>
            <w:shd w:val="clear" w:color="auto" w:fill="auto"/>
            <w:hideMark/>
          </w:tcPr>
          <w:p w14:paraId="6CD216AE" w14:textId="77777777" w:rsidR="000130A5" w:rsidRPr="006335C5" w:rsidRDefault="000130A5" w:rsidP="004B605D">
            <w:pPr>
              <w:spacing w:line="276" w:lineRule="auto"/>
              <w:jc w:val="both"/>
            </w:pPr>
            <w:r w:rsidRPr="006335C5">
              <w:t> </w:t>
            </w:r>
          </w:p>
        </w:tc>
        <w:tc>
          <w:tcPr>
            <w:tcW w:w="771" w:type="pct"/>
            <w:shd w:val="clear" w:color="auto" w:fill="auto"/>
            <w:hideMark/>
          </w:tcPr>
          <w:p w14:paraId="52BCFCBB" w14:textId="77777777" w:rsidR="000130A5" w:rsidRPr="006335C5" w:rsidRDefault="000130A5" w:rsidP="004B605D">
            <w:pPr>
              <w:pStyle w:val="ListParagraph"/>
              <w:numPr>
                <w:ilvl w:val="0"/>
                <w:numId w:val="102"/>
              </w:numPr>
              <w:spacing w:line="276" w:lineRule="auto"/>
              <w:jc w:val="both"/>
            </w:pPr>
          </w:p>
        </w:tc>
        <w:tc>
          <w:tcPr>
            <w:tcW w:w="771" w:type="pct"/>
            <w:shd w:val="clear" w:color="auto" w:fill="auto"/>
            <w:hideMark/>
          </w:tcPr>
          <w:p w14:paraId="373884F3" w14:textId="77777777" w:rsidR="000130A5" w:rsidRPr="006335C5" w:rsidRDefault="000130A5" w:rsidP="004B605D">
            <w:pPr>
              <w:spacing w:line="276" w:lineRule="auto"/>
              <w:jc w:val="both"/>
            </w:pPr>
            <w:r w:rsidRPr="006335C5">
              <w:t> </w:t>
            </w:r>
          </w:p>
        </w:tc>
        <w:tc>
          <w:tcPr>
            <w:tcW w:w="814" w:type="pct"/>
            <w:shd w:val="clear" w:color="auto" w:fill="auto"/>
            <w:hideMark/>
          </w:tcPr>
          <w:p w14:paraId="0E513127" w14:textId="77777777" w:rsidR="000130A5" w:rsidRPr="006335C5" w:rsidRDefault="000130A5" w:rsidP="004B605D">
            <w:pPr>
              <w:spacing w:line="276" w:lineRule="auto"/>
              <w:jc w:val="both"/>
            </w:pPr>
            <w:r w:rsidRPr="006335C5">
              <w:t> Chemical</w:t>
            </w:r>
          </w:p>
        </w:tc>
      </w:tr>
      <w:tr w:rsidR="000130A5" w:rsidRPr="006335C5" w14:paraId="328B47F7" w14:textId="77777777" w:rsidTr="00D26B9A">
        <w:trPr>
          <w:trHeight w:val="20"/>
        </w:trPr>
        <w:tc>
          <w:tcPr>
            <w:tcW w:w="2066" w:type="pct"/>
            <w:shd w:val="clear" w:color="auto" w:fill="auto"/>
            <w:hideMark/>
          </w:tcPr>
          <w:p w14:paraId="6ED54A98" w14:textId="77777777" w:rsidR="000130A5" w:rsidRPr="006335C5" w:rsidRDefault="000130A5" w:rsidP="004B605D">
            <w:pPr>
              <w:spacing w:line="276" w:lineRule="auto"/>
              <w:jc w:val="both"/>
            </w:pPr>
            <w:r w:rsidRPr="006335C5">
              <w:t>Smut</w:t>
            </w:r>
          </w:p>
        </w:tc>
        <w:tc>
          <w:tcPr>
            <w:tcW w:w="578" w:type="pct"/>
            <w:shd w:val="clear" w:color="auto" w:fill="auto"/>
            <w:hideMark/>
          </w:tcPr>
          <w:p w14:paraId="079BA155" w14:textId="77777777" w:rsidR="000130A5" w:rsidRPr="006335C5" w:rsidRDefault="000130A5" w:rsidP="004B605D">
            <w:pPr>
              <w:spacing w:line="276" w:lineRule="auto"/>
              <w:jc w:val="both"/>
            </w:pPr>
            <w:r w:rsidRPr="006335C5">
              <w:t> </w:t>
            </w:r>
          </w:p>
        </w:tc>
        <w:tc>
          <w:tcPr>
            <w:tcW w:w="771" w:type="pct"/>
            <w:shd w:val="clear" w:color="auto" w:fill="auto"/>
            <w:hideMark/>
          </w:tcPr>
          <w:p w14:paraId="7888F3F2" w14:textId="77777777" w:rsidR="000130A5" w:rsidRPr="006335C5" w:rsidRDefault="000130A5" w:rsidP="004B605D">
            <w:pPr>
              <w:pStyle w:val="ListParagraph"/>
              <w:numPr>
                <w:ilvl w:val="0"/>
                <w:numId w:val="102"/>
              </w:numPr>
              <w:spacing w:line="276" w:lineRule="auto"/>
              <w:jc w:val="both"/>
            </w:pPr>
          </w:p>
        </w:tc>
        <w:tc>
          <w:tcPr>
            <w:tcW w:w="771" w:type="pct"/>
            <w:shd w:val="clear" w:color="auto" w:fill="auto"/>
            <w:hideMark/>
          </w:tcPr>
          <w:p w14:paraId="3903825A" w14:textId="77777777" w:rsidR="000130A5" w:rsidRPr="006335C5" w:rsidRDefault="000130A5" w:rsidP="004B605D">
            <w:pPr>
              <w:spacing w:line="276" w:lineRule="auto"/>
              <w:jc w:val="both"/>
            </w:pPr>
            <w:r w:rsidRPr="006335C5">
              <w:t> </w:t>
            </w:r>
          </w:p>
        </w:tc>
        <w:tc>
          <w:tcPr>
            <w:tcW w:w="814" w:type="pct"/>
            <w:shd w:val="clear" w:color="auto" w:fill="auto"/>
            <w:hideMark/>
          </w:tcPr>
          <w:p w14:paraId="56AC7EDA" w14:textId="77777777" w:rsidR="000130A5" w:rsidRPr="006335C5" w:rsidRDefault="000130A5" w:rsidP="004B605D">
            <w:pPr>
              <w:spacing w:line="276" w:lineRule="auto"/>
              <w:jc w:val="both"/>
            </w:pPr>
            <w:r w:rsidRPr="006335C5">
              <w:t> Chemical</w:t>
            </w:r>
          </w:p>
        </w:tc>
      </w:tr>
      <w:tr w:rsidR="000130A5" w:rsidRPr="00FC0846" w14:paraId="39BEE5CB" w14:textId="77777777" w:rsidTr="00D26B9A">
        <w:trPr>
          <w:trHeight w:val="20"/>
        </w:trPr>
        <w:tc>
          <w:tcPr>
            <w:tcW w:w="2066" w:type="pct"/>
            <w:shd w:val="clear" w:color="auto" w:fill="auto"/>
            <w:hideMark/>
          </w:tcPr>
          <w:p w14:paraId="24548F3F" w14:textId="77777777" w:rsidR="000130A5" w:rsidRPr="00FC0846" w:rsidRDefault="000130A5" w:rsidP="004B605D">
            <w:pPr>
              <w:spacing w:line="276" w:lineRule="auto"/>
              <w:jc w:val="both"/>
              <w:rPr>
                <w:b/>
              </w:rPr>
            </w:pPr>
            <w:r w:rsidRPr="00FC0846">
              <w:rPr>
                <w:b/>
              </w:rPr>
              <w:t>Major Weeds</w:t>
            </w:r>
          </w:p>
        </w:tc>
        <w:tc>
          <w:tcPr>
            <w:tcW w:w="578" w:type="pct"/>
            <w:shd w:val="clear" w:color="auto" w:fill="auto"/>
            <w:hideMark/>
          </w:tcPr>
          <w:p w14:paraId="5B08266C" w14:textId="77777777" w:rsidR="000130A5" w:rsidRPr="00FC0846" w:rsidRDefault="000130A5" w:rsidP="004B605D">
            <w:pPr>
              <w:spacing w:line="276" w:lineRule="auto"/>
              <w:jc w:val="both"/>
              <w:rPr>
                <w:b/>
              </w:rPr>
            </w:pPr>
            <w:r w:rsidRPr="00FC0846">
              <w:rPr>
                <w:b/>
              </w:rPr>
              <w:t> </w:t>
            </w:r>
          </w:p>
        </w:tc>
        <w:tc>
          <w:tcPr>
            <w:tcW w:w="771" w:type="pct"/>
            <w:shd w:val="clear" w:color="auto" w:fill="auto"/>
            <w:hideMark/>
          </w:tcPr>
          <w:p w14:paraId="62B6E276" w14:textId="77777777" w:rsidR="000130A5" w:rsidRPr="00FC0846" w:rsidRDefault="000130A5" w:rsidP="004B605D">
            <w:pPr>
              <w:spacing w:line="276" w:lineRule="auto"/>
              <w:jc w:val="both"/>
              <w:rPr>
                <w:b/>
              </w:rPr>
            </w:pPr>
            <w:r w:rsidRPr="00FC0846">
              <w:rPr>
                <w:b/>
              </w:rPr>
              <w:t> </w:t>
            </w:r>
          </w:p>
        </w:tc>
        <w:tc>
          <w:tcPr>
            <w:tcW w:w="771" w:type="pct"/>
            <w:shd w:val="clear" w:color="auto" w:fill="auto"/>
            <w:hideMark/>
          </w:tcPr>
          <w:p w14:paraId="1D1AB1EB" w14:textId="77777777" w:rsidR="000130A5" w:rsidRPr="00FC0846" w:rsidRDefault="000130A5" w:rsidP="004B605D">
            <w:pPr>
              <w:spacing w:line="276" w:lineRule="auto"/>
              <w:jc w:val="both"/>
              <w:rPr>
                <w:b/>
              </w:rPr>
            </w:pPr>
            <w:r w:rsidRPr="00FC0846">
              <w:rPr>
                <w:b/>
              </w:rPr>
              <w:t> </w:t>
            </w:r>
          </w:p>
        </w:tc>
        <w:tc>
          <w:tcPr>
            <w:tcW w:w="814" w:type="pct"/>
            <w:shd w:val="clear" w:color="auto" w:fill="auto"/>
            <w:hideMark/>
          </w:tcPr>
          <w:p w14:paraId="2428512D" w14:textId="77777777" w:rsidR="000130A5" w:rsidRPr="00FC0846" w:rsidRDefault="000130A5" w:rsidP="004B605D">
            <w:pPr>
              <w:spacing w:line="276" w:lineRule="auto"/>
              <w:jc w:val="both"/>
              <w:rPr>
                <w:b/>
              </w:rPr>
            </w:pPr>
            <w:r w:rsidRPr="00FC0846">
              <w:rPr>
                <w:b/>
              </w:rPr>
              <w:t> </w:t>
            </w:r>
          </w:p>
        </w:tc>
      </w:tr>
      <w:tr w:rsidR="000130A5" w:rsidRPr="00FC0846" w14:paraId="0943A9A0" w14:textId="77777777" w:rsidTr="00D26B9A">
        <w:trPr>
          <w:trHeight w:val="20"/>
        </w:trPr>
        <w:tc>
          <w:tcPr>
            <w:tcW w:w="2066" w:type="pct"/>
            <w:shd w:val="clear" w:color="auto" w:fill="auto"/>
            <w:hideMark/>
          </w:tcPr>
          <w:p w14:paraId="6B826A4B" w14:textId="77777777" w:rsidR="000130A5" w:rsidRPr="00FC0846" w:rsidRDefault="000130A5" w:rsidP="004B605D">
            <w:pPr>
              <w:spacing w:line="276" w:lineRule="auto"/>
              <w:jc w:val="both"/>
            </w:pPr>
            <w:r w:rsidRPr="00FC0846">
              <w:t>Chinopodium</w:t>
            </w:r>
          </w:p>
        </w:tc>
        <w:tc>
          <w:tcPr>
            <w:tcW w:w="578" w:type="pct"/>
            <w:shd w:val="clear" w:color="auto" w:fill="auto"/>
            <w:hideMark/>
          </w:tcPr>
          <w:p w14:paraId="0534BF61" w14:textId="77777777" w:rsidR="000130A5" w:rsidRPr="00FC0846" w:rsidRDefault="000130A5" w:rsidP="004B605D">
            <w:pPr>
              <w:pStyle w:val="ListParagraph"/>
              <w:numPr>
                <w:ilvl w:val="0"/>
                <w:numId w:val="102"/>
              </w:numPr>
              <w:spacing w:line="276" w:lineRule="auto"/>
              <w:jc w:val="both"/>
            </w:pPr>
          </w:p>
        </w:tc>
        <w:tc>
          <w:tcPr>
            <w:tcW w:w="771" w:type="pct"/>
            <w:shd w:val="clear" w:color="auto" w:fill="auto"/>
            <w:hideMark/>
          </w:tcPr>
          <w:p w14:paraId="539E90BA" w14:textId="77777777" w:rsidR="000130A5" w:rsidRPr="00FC0846" w:rsidRDefault="000130A5" w:rsidP="004B605D">
            <w:pPr>
              <w:spacing w:line="276" w:lineRule="auto"/>
              <w:jc w:val="both"/>
            </w:pPr>
          </w:p>
        </w:tc>
        <w:tc>
          <w:tcPr>
            <w:tcW w:w="771" w:type="pct"/>
            <w:shd w:val="clear" w:color="auto" w:fill="auto"/>
            <w:hideMark/>
          </w:tcPr>
          <w:p w14:paraId="05231B05" w14:textId="77777777" w:rsidR="000130A5" w:rsidRPr="00FC0846" w:rsidRDefault="000130A5" w:rsidP="004B605D">
            <w:pPr>
              <w:spacing w:line="276" w:lineRule="auto"/>
              <w:jc w:val="both"/>
            </w:pPr>
            <w:r w:rsidRPr="00FC0846">
              <w:t> </w:t>
            </w:r>
          </w:p>
        </w:tc>
        <w:tc>
          <w:tcPr>
            <w:tcW w:w="814" w:type="pct"/>
            <w:shd w:val="clear" w:color="auto" w:fill="auto"/>
            <w:hideMark/>
          </w:tcPr>
          <w:p w14:paraId="2ED0546D" w14:textId="77777777" w:rsidR="000130A5" w:rsidRPr="00FC0846" w:rsidRDefault="000130A5" w:rsidP="004B605D">
            <w:pPr>
              <w:spacing w:line="276" w:lineRule="auto"/>
              <w:jc w:val="both"/>
            </w:pPr>
            <w:r w:rsidRPr="00FC0846">
              <w:t> Chemical</w:t>
            </w:r>
          </w:p>
        </w:tc>
      </w:tr>
      <w:tr w:rsidR="000130A5" w:rsidRPr="00FC0846" w14:paraId="12CC39F4" w14:textId="77777777" w:rsidTr="00D26B9A">
        <w:trPr>
          <w:trHeight w:val="20"/>
        </w:trPr>
        <w:tc>
          <w:tcPr>
            <w:tcW w:w="2066" w:type="pct"/>
            <w:shd w:val="clear" w:color="auto" w:fill="auto"/>
            <w:hideMark/>
          </w:tcPr>
          <w:p w14:paraId="03CF124E" w14:textId="77777777" w:rsidR="000130A5" w:rsidRPr="00FC0846" w:rsidRDefault="000130A5" w:rsidP="004B605D">
            <w:pPr>
              <w:spacing w:line="276" w:lineRule="auto"/>
              <w:jc w:val="both"/>
            </w:pPr>
            <w:r w:rsidRPr="00FC0846">
              <w:t>Avena spp</w:t>
            </w:r>
          </w:p>
        </w:tc>
        <w:tc>
          <w:tcPr>
            <w:tcW w:w="578" w:type="pct"/>
            <w:shd w:val="clear" w:color="auto" w:fill="auto"/>
            <w:hideMark/>
          </w:tcPr>
          <w:p w14:paraId="39FDF023" w14:textId="77777777" w:rsidR="000130A5" w:rsidRPr="00FC0846" w:rsidRDefault="000130A5" w:rsidP="004B605D">
            <w:pPr>
              <w:pStyle w:val="ListParagraph"/>
              <w:numPr>
                <w:ilvl w:val="0"/>
                <w:numId w:val="102"/>
              </w:numPr>
              <w:spacing w:line="276" w:lineRule="auto"/>
              <w:jc w:val="both"/>
            </w:pPr>
          </w:p>
        </w:tc>
        <w:tc>
          <w:tcPr>
            <w:tcW w:w="771" w:type="pct"/>
            <w:shd w:val="clear" w:color="auto" w:fill="auto"/>
            <w:hideMark/>
          </w:tcPr>
          <w:p w14:paraId="5DF23239" w14:textId="77777777" w:rsidR="000130A5" w:rsidRPr="00FC0846" w:rsidRDefault="000130A5" w:rsidP="004B605D">
            <w:pPr>
              <w:spacing w:line="276" w:lineRule="auto"/>
              <w:jc w:val="both"/>
            </w:pPr>
            <w:r w:rsidRPr="00FC0846">
              <w:t> </w:t>
            </w:r>
          </w:p>
        </w:tc>
        <w:tc>
          <w:tcPr>
            <w:tcW w:w="771" w:type="pct"/>
            <w:shd w:val="clear" w:color="auto" w:fill="auto"/>
            <w:hideMark/>
          </w:tcPr>
          <w:p w14:paraId="2F7DA7CC" w14:textId="77777777" w:rsidR="000130A5" w:rsidRPr="00FC0846" w:rsidRDefault="000130A5" w:rsidP="004B605D">
            <w:pPr>
              <w:spacing w:line="276" w:lineRule="auto"/>
              <w:jc w:val="both"/>
            </w:pPr>
            <w:r w:rsidRPr="00FC0846">
              <w:t> </w:t>
            </w:r>
          </w:p>
        </w:tc>
        <w:tc>
          <w:tcPr>
            <w:tcW w:w="814" w:type="pct"/>
            <w:shd w:val="clear" w:color="auto" w:fill="auto"/>
            <w:hideMark/>
          </w:tcPr>
          <w:p w14:paraId="029B16F4" w14:textId="77777777" w:rsidR="000130A5" w:rsidRPr="00FC0846" w:rsidRDefault="000130A5" w:rsidP="004B605D">
            <w:pPr>
              <w:spacing w:line="276" w:lineRule="auto"/>
              <w:jc w:val="both"/>
            </w:pPr>
            <w:r w:rsidRPr="00FC0846">
              <w:t> Chemical</w:t>
            </w:r>
          </w:p>
        </w:tc>
      </w:tr>
      <w:tr w:rsidR="000130A5" w:rsidRPr="00FC0846" w14:paraId="4420529F" w14:textId="77777777" w:rsidTr="00D26B9A">
        <w:trPr>
          <w:trHeight w:val="20"/>
        </w:trPr>
        <w:tc>
          <w:tcPr>
            <w:tcW w:w="2066" w:type="pct"/>
            <w:shd w:val="clear" w:color="auto" w:fill="auto"/>
            <w:hideMark/>
          </w:tcPr>
          <w:p w14:paraId="3FD7F8AB" w14:textId="77777777" w:rsidR="000130A5" w:rsidRPr="00FC0846" w:rsidRDefault="000130A5" w:rsidP="004B605D">
            <w:pPr>
              <w:spacing w:line="276" w:lineRule="auto"/>
              <w:jc w:val="both"/>
            </w:pPr>
            <w:r w:rsidRPr="00FC0846">
              <w:t xml:space="preserve">Guizotia </w:t>
            </w:r>
          </w:p>
        </w:tc>
        <w:tc>
          <w:tcPr>
            <w:tcW w:w="578" w:type="pct"/>
            <w:shd w:val="clear" w:color="auto" w:fill="auto"/>
            <w:hideMark/>
          </w:tcPr>
          <w:p w14:paraId="5B6B9D59" w14:textId="77777777" w:rsidR="000130A5" w:rsidRPr="00FC0846" w:rsidRDefault="000130A5" w:rsidP="004B605D">
            <w:pPr>
              <w:pStyle w:val="ListParagraph"/>
              <w:numPr>
                <w:ilvl w:val="0"/>
                <w:numId w:val="102"/>
              </w:numPr>
              <w:spacing w:line="276" w:lineRule="auto"/>
              <w:jc w:val="both"/>
            </w:pPr>
          </w:p>
        </w:tc>
        <w:tc>
          <w:tcPr>
            <w:tcW w:w="771" w:type="pct"/>
            <w:shd w:val="clear" w:color="auto" w:fill="auto"/>
            <w:hideMark/>
          </w:tcPr>
          <w:p w14:paraId="4A804862" w14:textId="77777777" w:rsidR="000130A5" w:rsidRPr="00FC0846" w:rsidRDefault="000130A5" w:rsidP="004B605D">
            <w:pPr>
              <w:spacing w:line="276" w:lineRule="auto"/>
              <w:jc w:val="both"/>
            </w:pPr>
          </w:p>
        </w:tc>
        <w:tc>
          <w:tcPr>
            <w:tcW w:w="771" w:type="pct"/>
            <w:shd w:val="clear" w:color="auto" w:fill="auto"/>
            <w:hideMark/>
          </w:tcPr>
          <w:p w14:paraId="3665A467" w14:textId="77777777" w:rsidR="000130A5" w:rsidRPr="00FC0846" w:rsidRDefault="000130A5" w:rsidP="004B605D">
            <w:pPr>
              <w:spacing w:line="276" w:lineRule="auto"/>
              <w:jc w:val="both"/>
            </w:pPr>
          </w:p>
        </w:tc>
        <w:tc>
          <w:tcPr>
            <w:tcW w:w="814" w:type="pct"/>
            <w:shd w:val="clear" w:color="auto" w:fill="auto"/>
            <w:hideMark/>
          </w:tcPr>
          <w:p w14:paraId="7460E439" w14:textId="77777777" w:rsidR="000130A5" w:rsidRPr="00FC0846" w:rsidRDefault="000130A5" w:rsidP="004B605D">
            <w:pPr>
              <w:spacing w:line="276" w:lineRule="auto"/>
              <w:jc w:val="both"/>
            </w:pPr>
            <w:r w:rsidRPr="00FC0846">
              <w:t> Chemical</w:t>
            </w:r>
          </w:p>
        </w:tc>
      </w:tr>
    </w:tbl>
    <w:p w14:paraId="270E779A" w14:textId="77777777" w:rsidR="00D26B9A" w:rsidRDefault="00D26B9A" w:rsidP="00D26B9A">
      <w:pPr>
        <w:pStyle w:val="Heading2"/>
        <w:numPr>
          <w:ilvl w:val="0"/>
          <w:numId w:val="0"/>
        </w:numPr>
        <w:spacing w:before="0" w:after="0" w:line="276" w:lineRule="auto"/>
        <w:ind w:left="360"/>
      </w:pPr>
      <w:bookmarkStart w:id="153" w:name="_Toc336782185"/>
      <w:bookmarkStart w:id="154" w:name="_Toc347298521"/>
      <w:bookmarkStart w:id="155" w:name="_Toc361881943"/>
      <w:bookmarkStart w:id="156" w:name="_Toc263693270"/>
      <w:bookmarkStart w:id="157" w:name="_Toc263772051"/>
      <w:bookmarkStart w:id="158" w:name="_Toc263773247"/>
      <w:bookmarkStart w:id="159" w:name="_Toc263969198"/>
    </w:p>
    <w:p w14:paraId="710F209D" w14:textId="77777777" w:rsidR="00D26B9A" w:rsidRPr="00D26B9A" w:rsidRDefault="00D26B9A" w:rsidP="00D26B9A"/>
    <w:p w14:paraId="6C6326C9" w14:textId="77777777" w:rsidR="00066E07" w:rsidRPr="006335C5" w:rsidRDefault="00066E07" w:rsidP="004B605D">
      <w:pPr>
        <w:pStyle w:val="Heading2"/>
        <w:spacing w:before="0" w:after="0" w:line="276" w:lineRule="auto"/>
      </w:pPr>
      <w:r w:rsidRPr="006335C5">
        <w:t xml:space="preserve">Status of Irrigation Practices in </w:t>
      </w:r>
      <w:r w:rsidR="00E144E3">
        <w:t>the study area</w:t>
      </w:r>
      <w:bookmarkEnd w:id="153"/>
      <w:bookmarkEnd w:id="154"/>
      <w:bookmarkEnd w:id="155"/>
      <w:r w:rsidRPr="006335C5">
        <w:t xml:space="preserve"> </w:t>
      </w:r>
    </w:p>
    <w:p w14:paraId="32D3E1AF" w14:textId="77777777" w:rsidR="00066E07" w:rsidRDefault="00066E07" w:rsidP="004B605D">
      <w:pPr>
        <w:spacing w:line="276" w:lineRule="auto"/>
        <w:jc w:val="both"/>
      </w:pPr>
      <w:bookmarkStart w:id="160" w:name="_Toc263693271"/>
      <w:bookmarkStart w:id="161" w:name="_Toc263772052"/>
      <w:bookmarkStart w:id="162" w:name="_Toc263773248"/>
      <w:bookmarkStart w:id="163" w:name="_Toc263969199"/>
      <w:bookmarkStart w:id="164" w:name="_Toc328570872"/>
      <w:bookmarkStart w:id="165" w:name="_Toc328571281"/>
      <w:bookmarkStart w:id="166" w:name="_Toc328577294"/>
      <w:bookmarkStart w:id="167" w:name="_Toc336782187"/>
      <w:bookmarkEnd w:id="156"/>
      <w:bookmarkEnd w:id="157"/>
      <w:bookmarkEnd w:id="158"/>
      <w:bookmarkEnd w:id="159"/>
      <w:r w:rsidRPr="006335C5">
        <w:t xml:space="preserve">Though ample amount of water is flowing, irrigation agriculture and the development of modern irrigation </w:t>
      </w:r>
      <w:r w:rsidR="00E144E3">
        <w:t>is not common in the study area.</w:t>
      </w:r>
      <w:bookmarkEnd w:id="160"/>
      <w:bookmarkEnd w:id="161"/>
      <w:bookmarkEnd w:id="162"/>
      <w:bookmarkEnd w:id="163"/>
      <w:r w:rsidRPr="006335C5">
        <w:t xml:space="preserve"> </w:t>
      </w:r>
      <w:bookmarkEnd w:id="164"/>
      <w:bookmarkEnd w:id="165"/>
      <w:bookmarkEnd w:id="166"/>
      <w:bookmarkEnd w:id="167"/>
    </w:p>
    <w:p w14:paraId="0585C960" w14:textId="77777777" w:rsidR="00D26B9A" w:rsidRPr="00D26B9A" w:rsidRDefault="00D26B9A" w:rsidP="00D26B9A">
      <w:pPr>
        <w:pStyle w:val="HeadingFour"/>
      </w:pPr>
    </w:p>
    <w:p w14:paraId="788B1055" w14:textId="77777777" w:rsidR="002A70F5" w:rsidRPr="00454ED0" w:rsidRDefault="002A70F5" w:rsidP="004B605D">
      <w:pPr>
        <w:pStyle w:val="Heading2"/>
        <w:spacing w:before="0" w:after="0" w:line="276" w:lineRule="auto"/>
        <w:rPr>
          <w:rFonts w:eastAsiaTheme="majorEastAsia"/>
        </w:rPr>
      </w:pPr>
      <w:bookmarkStart w:id="168" w:name="_Toc361881944"/>
      <w:bookmarkStart w:id="169" w:name="_Toc336782190"/>
      <w:r w:rsidRPr="00454ED0">
        <w:t xml:space="preserve">Status of Agricultural Extension Packages in </w:t>
      </w:r>
      <w:r w:rsidR="007A20D4">
        <w:t>the study area</w:t>
      </w:r>
      <w:bookmarkEnd w:id="168"/>
      <w:r w:rsidRPr="00454ED0">
        <w:t xml:space="preserve"> </w:t>
      </w:r>
    </w:p>
    <w:p w14:paraId="09FE9062" w14:textId="77777777" w:rsidR="002A70F5" w:rsidRDefault="002A70F5" w:rsidP="004B605D">
      <w:pPr>
        <w:spacing w:line="276" w:lineRule="auto"/>
        <w:jc w:val="both"/>
      </w:pPr>
      <w:r w:rsidRPr="006335C5">
        <w:t xml:space="preserve">In and around the command area, the crop yields had been remained low due to several problems. Among which, low awareness creation and  low level of technologies utilized by the farmers as a result of poor agriculture support services are the major. To alleviate these problems, the government has built farmers training </w:t>
      </w:r>
      <w:r w:rsidR="0081241A" w:rsidRPr="006335C5">
        <w:t>centers</w:t>
      </w:r>
      <w:r w:rsidRPr="006335C5">
        <w:t xml:space="preserve"> and recruited development agents. Currently, the development agents in collaboration with other experts have created awareness to initiate the farmers to involve in different agricultural extension packages. According to the data obtained from the district </w:t>
      </w:r>
      <w:r w:rsidRPr="002A70F5">
        <w:rPr>
          <w:color w:val="FF0000"/>
        </w:rPr>
        <w:t xml:space="preserve">(Table </w:t>
      </w:r>
      <w:r w:rsidR="00646827">
        <w:rPr>
          <w:color w:val="FF0000"/>
        </w:rPr>
        <w:t>8</w:t>
      </w:r>
      <w:r w:rsidRPr="002A70F5">
        <w:rPr>
          <w:color w:val="FF0000"/>
        </w:rPr>
        <w:t>),</w:t>
      </w:r>
      <w:r w:rsidRPr="006335C5">
        <w:t xml:space="preserve"> the involvement of the farmers in extension packages is increasing from year to year. </w:t>
      </w:r>
    </w:p>
    <w:p w14:paraId="05F5AAB0" w14:textId="77777777" w:rsidR="00D26B9A" w:rsidRPr="00D26B9A" w:rsidRDefault="00D26B9A" w:rsidP="00D26B9A">
      <w:pPr>
        <w:pStyle w:val="HeadingFour"/>
      </w:pPr>
    </w:p>
    <w:p w14:paraId="3CA1E66C" w14:textId="77777777" w:rsidR="00066E07" w:rsidRPr="00A72ADD" w:rsidRDefault="00066E07" w:rsidP="004B605D">
      <w:pPr>
        <w:pStyle w:val="Heading3"/>
        <w:spacing w:after="0" w:line="276" w:lineRule="auto"/>
      </w:pPr>
      <w:bookmarkStart w:id="170" w:name="_Toc361881945"/>
      <w:r w:rsidRPr="00A72ADD">
        <w:t xml:space="preserve">Fertilizers Utilization in </w:t>
      </w:r>
      <w:bookmarkEnd w:id="169"/>
      <w:r w:rsidR="00E57031">
        <w:t>Alentu Kebelle and the study area</w:t>
      </w:r>
      <w:bookmarkEnd w:id="170"/>
      <w:r w:rsidRPr="00A72ADD">
        <w:t xml:space="preserve"> </w:t>
      </w:r>
    </w:p>
    <w:p w14:paraId="2A1197D3" w14:textId="77777777" w:rsidR="00066E07" w:rsidRDefault="00066E07" w:rsidP="004B605D">
      <w:pPr>
        <w:spacing w:line="276" w:lineRule="auto"/>
        <w:jc w:val="both"/>
      </w:pPr>
      <w:r w:rsidRPr="006335C5">
        <w:t xml:space="preserve">Fundamentally, farmers in the </w:t>
      </w:r>
      <w:r w:rsidR="00E57031">
        <w:t>study area</w:t>
      </w:r>
      <w:r w:rsidRPr="006335C5">
        <w:t xml:space="preserve"> are using DAP at the rate of 100kg/ha for </w:t>
      </w:r>
      <w:r w:rsidR="0081241A">
        <w:t>wheat</w:t>
      </w:r>
      <w:r w:rsidRPr="006335C5">
        <w:t xml:space="preserve"> crop</w:t>
      </w:r>
      <w:r w:rsidR="00E4164C">
        <w:t xml:space="preserve"> and less for barely</w:t>
      </w:r>
      <w:r w:rsidRPr="006335C5">
        <w:t xml:space="preserve"> (</w:t>
      </w:r>
      <w:r w:rsidRPr="00E57031">
        <w:rPr>
          <w:color w:val="FF0000"/>
        </w:rPr>
        <w:t xml:space="preserve">Table </w:t>
      </w:r>
      <w:r w:rsidR="00646827">
        <w:rPr>
          <w:color w:val="FF0000"/>
        </w:rPr>
        <w:t>7</w:t>
      </w:r>
      <w:r w:rsidRPr="00E57031">
        <w:rPr>
          <w:color w:val="FF0000"/>
        </w:rPr>
        <w:t>)</w:t>
      </w:r>
      <w:r w:rsidR="0081241A">
        <w:rPr>
          <w:color w:val="FF0000"/>
        </w:rPr>
        <w:t>.</w:t>
      </w:r>
      <w:r w:rsidRPr="006335C5">
        <w:t xml:space="preserve"> </w:t>
      </w:r>
      <w:r w:rsidR="0081241A">
        <w:t xml:space="preserve">The yearly DAP </w:t>
      </w:r>
      <w:r w:rsidRPr="006335C5">
        <w:t>fertilize</w:t>
      </w:r>
      <w:r w:rsidR="00E57031">
        <w:t>r</w:t>
      </w:r>
      <w:r w:rsidRPr="006335C5">
        <w:t xml:space="preserve"> </w:t>
      </w:r>
      <w:r w:rsidR="0081241A">
        <w:t xml:space="preserve">utilization of farmers </w:t>
      </w:r>
      <w:r w:rsidRPr="006335C5">
        <w:t xml:space="preserve">is </w:t>
      </w:r>
      <w:r w:rsidR="0081241A">
        <w:t xml:space="preserve">also </w:t>
      </w:r>
      <w:r w:rsidRPr="006335C5">
        <w:lastRenderedPageBreak/>
        <w:t>increasing from year to year</w:t>
      </w:r>
      <w:r w:rsidR="00646827">
        <w:t xml:space="preserve"> (</w:t>
      </w:r>
      <w:r w:rsidR="00646827" w:rsidRPr="00646827">
        <w:rPr>
          <w:color w:val="FF0000"/>
        </w:rPr>
        <w:t>Table 8</w:t>
      </w:r>
      <w:r w:rsidR="00646827">
        <w:t>)</w:t>
      </w:r>
      <w:r w:rsidR="00FC0846">
        <w:t xml:space="preserve">. </w:t>
      </w:r>
      <w:r w:rsidRPr="006335C5">
        <w:t>On the other hand, the distribution and utilization of Urea in the district is negligible.  According to the data obtained from the district</w:t>
      </w:r>
      <w:r w:rsidR="0081241A">
        <w:t xml:space="preserve"> and the study kebelle</w:t>
      </w:r>
      <w:r w:rsidRPr="006335C5">
        <w:t>, there is no shortage of fertilizers in the districts in general and the study area in particular.</w:t>
      </w:r>
      <w:r w:rsidR="00711EB8">
        <w:t xml:space="preserve"> </w:t>
      </w:r>
      <w:r w:rsidR="00711EB8" w:rsidRPr="00FC0846">
        <w:t>Farmers in the study area not commonly use fertilizer for other crops.</w:t>
      </w:r>
    </w:p>
    <w:p w14:paraId="7FFA4447" w14:textId="77777777" w:rsidR="00D26B9A" w:rsidRPr="00D26B9A" w:rsidRDefault="00D26B9A" w:rsidP="00D26B9A">
      <w:pPr>
        <w:pStyle w:val="HeadingFour"/>
      </w:pPr>
    </w:p>
    <w:p w14:paraId="3F1A54B3" w14:textId="77777777" w:rsidR="00E57031" w:rsidRDefault="00711EB8" w:rsidP="004B605D">
      <w:pPr>
        <w:spacing w:line="276" w:lineRule="auto"/>
      </w:pPr>
      <w:bookmarkStart w:id="171" w:name="_Toc361882006"/>
      <w:r>
        <w:t xml:space="preserve">Table </w:t>
      </w:r>
      <w:r w:rsidR="008E1BB8">
        <w:fldChar w:fldCharType="begin"/>
      </w:r>
      <w:r w:rsidR="008E1BB8">
        <w:instrText xml:space="preserve"> SEQ Table \* ARABIC </w:instrText>
      </w:r>
      <w:r w:rsidR="008E1BB8">
        <w:fldChar w:fldCharType="separate"/>
      </w:r>
      <w:r w:rsidR="007B6B01">
        <w:rPr>
          <w:noProof/>
        </w:rPr>
        <w:t>7</w:t>
      </w:r>
      <w:r w:rsidR="008E1BB8">
        <w:rPr>
          <w:noProof/>
        </w:rPr>
        <w:fldChar w:fldCharType="end"/>
      </w:r>
      <w:r>
        <w:t xml:space="preserve">: </w:t>
      </w:r>
      <w:r w:rsidR="00E57031">
        <w:t xml:space="preserve">Fertilizer rate in Alentu </w:t>
      </w:r>
      <w:r>
        <w:t>Kebele and</w:t>
      </w:r>
      <w:r w:rsidR="00E57031">
        <w:t xml:space="preserve"> the study area</w:t>
      </w:r>
      <w:bookmarkEnd w:id="171"/>
    </w:p>
    <w:tbl>
      <w:tblPr>
        <w:tblStyle w:val="TableGrid"/>
        <w:tblW w:w="0" w:type="auto"/>
        <w:tblLook w:val="04A0" w:firstRow="1" w:lastRow="0" w:firstColumn="1" w:lastColumn="0" w:noHBand="0" w:noVBand="1"/>
      </w:tblPr>
      <w:tblGrid>
        <w:gridCol w:w="2256"/>
        <w:gridCol w:w="2242"/>
        <w:gridCol w:w="2241"/>
        <w:gridCol w:w="2277"/>
      </w:tblGrid>
      <w:tr w:rsidR="00E57031" w14:paraId="7EC5CCB2" w14:textId="77777777" w:rsidTr="002A70F5">
        <w:tc>
          <w:tcPr>
            <w:tcW w:w="2394" w:type="dxa"/>
            <w:vMerge w:val="restart"/>
          </w:tcPr>
          <w:p w14:paraId="70302912" w14:textId="77777777" w:rsidR="00E57031" w:rsidRDefault="00E57031" w:rsidP="004B605D">
            <w:pPr>
              <w:spacing w:line="276" w:lineRule="auto"/>
            </w:pPr>
            <w:r>
              <w:t>Crop type</w:t>
            </w:r>
          </w:p>
        </w:tc>
        <w:tc>
          <w:tcPr>
            <w:tcW w:w="7182" w:type="dxa"/>
            <w:gridSpan w:val="3"/>
          </w:tcPr>
          <w:p w14:paraId="02A493C6" w14:textId="77777777" w:rsidR="00E57031" w:rsidRDefault="00E57031" w:rsidP="004B605D">
            <w:pPr>
              <w:spacing w:line="276" w:lineRule="auto"/>
            </w:pPr>
            <w:r>
              <w:t>Fertilizer rate (kg/ha)</w:t>
            </w:r>
          </w:p>
        </w:tc>
      </w:tr>
      <w:tr w:rsidR="00E57031" w14:paraId="743775E0" w14:textId="77777777" w:rsidTr="002A70F5">
        <w:tc>
          <w:tcPr>
            <w:tcW w:w="2394" w:type="dxa"/>
            <w:vMerge/>
          </w:tcPr>
          <w:p w14:paraId="054ACA99" w14:textId="77777777" w:rsidR="00E57031" w:rsidRDefault="00E57031" w:rsidP="004B605D">
            <w:pPr>
              <w:spacing w:line="276" w:lineRule="auto"/>
            </w:pPr>
          </w:p>
        </w:tc>
        <w:tc>
          <w:tcPr>
            <w:tcW w:w="2394" w:type="dxa"/>
          </w:tcPr>
          <w:p w14:paraId="214AF26D" w14:textId="77777777" w:rsidR="00E57031" w:rsidRDefault="00E57031" w:rsidP="004B605D">
            <w:pPr>
              <w:spacing w:line="276" w:lineRule="auto"/>
            </w:pPr>
            <w:r>
              <w:t>DAP</w:t>
            </w:r>
          </w:p>
        </w:tc>
        <w:tc>
          <w:tcPr>
            <w:tcW w:w="2394" w:type="dxa"/>
          </w:tcPr>
          <w:p w14:paraId="534304D5" w14:textId="77777777" w:rsidR="00E57031" w:rsidRDefault="00E57031" w:rsidP="004B605D">
            <w:pPr>
              <w:spacing w:line="276" w:lineRule="auto"/>
            </w:pPr>
            <w:r>
              <w:t>Urea</w:t>
            </w:r>
          </w:p>
        </w:tc>
        <w:tc>
          <w:tcPr>
            <w:tcW w:w="2394" w:type="dxa"/>
          </w:tcPr>
          <w:p w14:paraId="4D1D32EC" w14:textId="77777777" w:rsidR="00E57031" w:rsidRDefault="00E57031" w:rsidP="004B605D">
            <w:pPr>
              <w:spacing w:line="276" w:lineRule="auto"/>
            </w:pPr>
            <w:r>
              <w:t>Compost (qt/ha)</w:t>
            </w:r>
          </w:p>
        </w:tc>
      </w:tr>
      <w:tr w:rsidR="00E57031" w14:paraId="6CC061F1" w14:textId="77777777" w:rsidTr="002A70F5">
        <w:tc>
          <w:tcPr>
            <w:tcW w:w="2394" w:type="dxa"/>
          </w:tcPr>
          <w:p w14:paraId="0EB21308" w14:textId="77777777" w:rsidR="00E57031" w:rsidRDefault="00E57031" w:rsidP="004B605D">
            <w:pPr>
              <w:spacing w:line="276" w:lineRule="auto"/>
            </w:pPr>
            <w:r>
              <w:t>Wheat</w:t>
            </w:r>
          </w:p>
        </w:tc>
        <w:tc>
          <w:tcPr>
            <w:tcW w:w="2394" w:type="dxa"/>
          </w:tcPr>
          <w:p w14:paraId="6090C8BC" w14:textId="77777777" w:rsidR="00E57031" w:rsidRDefault="00E57031" w:rsidP="004B605D">
            <w:pPr>
              <w:spacing w:line="276" w:lineRule="auto"/>
            </w:pPr>
            <w:r>
              <w:t>100</w:t>
            </w:r>
          </w:p>
        </w:tc>
        <w:tc>
          <w:tcPr>
            <w:tcW w:w="2394" w:type="dxa"/>
          </w:tcPr>
          <w:p w14:paraId="2D71C24B" w14:textId="77777777" w:rsidR="00E57031" w:rsidRDefault="00E57031" w:rsidP="004B605D">
            <w:pPr>
              <w:spacing w:line="276" w:lineRule="auto"/>
            </w:pPr>
            <w:r>
              <w:t>100</w:t>
            </w:r>
          </w:p>
        </w:tc>
        <w:tc>
          <w:tcPr>
            <w:tcW w:w="2394" w:type="dxa"/>
          </w:tcPr>
          <w:p w14:paraId="0037839A" w14:textId="77777777" w:rsidR="00E57031" w:rsidRDefault="00E57031" w:rsidP="004B605D">
            <w:pPr>
              <w:spacing w:line="276" w:lineRule="auto"/>
            </w:pPr>
            <w:r>
              <w:t>40</w:t>
            </w:r>
          </w:p>
        </w:tc>
      </w:tr>
      <w:tr w:rsidR="00E57031" w14:paraId="31816EBA" w14:textId="77777777" w:rsidTr="002A70F5">
        <w:tc>
          <w:tcPr>
            <w:tcW w:w="2394" w:type="dxa"/>
          </w:tcPr>
          <w:p w14:paraId="2B7A40D5" w14:textId="77777777" w:rsidR="00E57031" w:rsidRDefault="00E57031" w:rsidP="004B605D">
            <w:pPr>
              <w:spacing w:line="276" w:lineRule="auto"/>
            </w:pPr>
            <w:r>
              <w:t>Barley</w:t>
            </w:r>
          </w:p>
        </w:tc>
        <w:tc>
          <w:tcPr>
            <w:tcW w:w="2394" w:type="dxa"/>
          </w:tcPr>
          <w:p w14:paraId="0C15EAFF" w14:textId="77777777" w:rsidR="00E57031" w:rsidRDefault="00E57031" w:rsidP="004B605D">
            <w:pPr>
              <w:spacing w:line="276" w:lineRule="auto"/>
            </w:pPr>
            <w:r>
              <w:t>75</w:t>
            </w:r>
          </w:p>
        </w:tc>
        <w:tc>
          <w:tcPr>
            <w:tcW w:w="2394" w:type="dxa"/>
          </w:tcPr>
          <w:p w14:paraId="3FE4F448" w14:textId="77777777" w:rsidR="00E57031" w:rsidRDefault="00E57031" w:rsidP="004B605D">
            <w:pPr>
              <w:spacing w:line="276" w:lineRule="auto"/>
            </w:pPr>
            <w:r>
              <w:t>50</w:t>
            </w:r>
          </w:p>
        </w:tc>
        <w:tc>
          <w:tcPr>
            <w:tcW w:w="2394" w:type="dxa"/>
          </w:tcPr>
          <w:p w14:paraId="4D7C381C" w14:textId="77777777" w:rsidR="00E57031" w:rsidRDefault="00E57031" w:rsidP="004B605D">
            <w:pPr>
              <w:spacing w:line="276" w:lineRule="auto"/>
            </w:pPr>
            <w:r>
              <w:t>15</w:t>
            </w:r>
          </w:p>
        </w:tc>
      </w:tr>
    </w:tbl>
    <w:p w14:paraId="4D81A645" w14:textId="77777777" w:rsidR="00D26B9A" w:rsidRDefault="00D26B9A" w:rsidP="00D26B9A">
      <w:pPr>
        <w:pStyle w:val="Heading3"/>
        <w:numPr>
          <w:ilvl w:val="0"/>
          <w:numId w:val="0"/>
        </w:numPr>
        <w:spacing w:after="0" w:line="276" w:lineRule="auto"/>
        <w:ind w:left="720"/>
      </w:pPr>
      <w:bookmarkStart w:id="172" w:name="_Toc160416253"/>
      <w:bookmarkStart w:id="173" w:name="_Toc336782191"/>
      <w:bookmarkStart w:id="174" w:name="_Toc361881946"/>
    </w:p>
    <w:p w14:paraId="01D47099" w14:textId="77777777" w:rsidR="00D26B9A" w:rsidRPr="00D26B9A" w:rsidRDefault="00D26B9A" w:rsidP="00D26B9A"/>
    <w:p w14:paraId="4DF054A7" w14:textId="77777777" w:rsidR="00066E07" w:rsidRPr="00454ED0" w:rsidRDefault="00066E07" w:rsidP="004B605D">
      <w:pPr>
        <w:pStyle w:val="Heading3"/>
        <w:spacing w:after="0" w:line="276" w:lineRule="auto"/>
      </w:pPr>
      <w:r w:rsidRPr="00454ED0">
        <w:t>Agro- Chemicals</w:t>
      </w:r>
      <w:bookmarkEnd w:id="172"/>
      <w:bookmarkEnd w:id="173"/>
      <w:bookmarkEnd w:id="174"/>
    </w:p>
    <w:p w14:paraId="17EC77EB" w14:textId="77777777" w:rsidR="00066E07" w:rsidRPr="006335C5" w:rsidRDefault="00066E07" w:rsidP="004B605D">
      <w:pPr>
        <w:spacing w:line="276" w:lineRule="auto"/>
        <w:jc w:val="both"/>
      </w:pPr>
      <w:r w:rsidRPr="006335C5">
        <w:t>During survey, the farmers indicated the high incidence of weeds, insect-pests and diseases as one of the production constraints. This is due to inability of the farmers to recognize the pests and disease of crops and lack of knowledge regarding the control measures. In addition, due to high cost and non-availability of insecticides at the closest reach of the farmers, the utilization of agrochemicals to control disease and insect pest is very rare except high utilization of herbicides such as 2, 4-D and Topics and now a day’s Palas.</w:t>
      </w:r>
    </w:p>
    <w:p w14:paraId="65C13667" w14:textId="77777777" w:rsidR="00757AEB" w:rsidRDefault="00757AEB" w:rsidP="004B605D">
      <w:pPr>
        <w:spacing w:line="276" w:lineRule="auto"/>
      </w:pPr>
      <w:bookmarkStart w:id="175" w:name="_Toc361882007"/>
    </w:p>
    <w:p w14:paraId="40510AEC" w14:textId="77777777" w:rsidR="007A20D4" w:rsidRDefault="00E4164C" w:rsidP="004B605D">
      <w:pPr>
        <w:spacing w:line="276" w:lineRule="auto"/>
      </w:pPr>
      <w:r>
        <w:t xml:space="preserve">Table </w:t>
      </w:r>
      <w:r w:rsidR="008E1BB8">
        <w:fldChar w:fldCharType="begin"/>
      </w:r>
      <w:r w:rsidR="008E1BB8">
        <w:instrText xml:space="preserve"> SEQ Table \* ARABIC </w:instrText>
      </w:r>
      <w:r w:rsidR="008E1BB8">
        <w:fldChar w:fldCharType="separate"/>
      </w:r>
      <w:r w:rsidR="007B6B01">
        <w:rPr>
          <w:noProof/>
        </w:rPr>
        <w:t>8</w:t>
      </w:r>
      <w:r w:rsidR="008E1BB8">
        <w:rPr>
          <w:noProof/>
        </w:rPr>
        <w:fldChar w:fldCharType="end"/>
      </w:r>
      <w:r>
        <w:t xml:space="preserve">: </w:t>
      </w:r>
      <w:r w:rsidR="007A20D4">
        <w:t>Yearly input supply distribution in Alentu Kebele and the command area</w:t>
      </w:r>
      <w:bookmarkEnd w:id="175"/>
    </w:p>
    <w:tbl>
      <w:tblPr>
        <w:tblStyle w:val="TableGrid"/>
        <w:tblW w:w="0" w:type="auto"/>
        <w:tblLook w:val="04A0" w:firstRow="1" w:lastRow="0" w:firstColumn="1" w:lastColumn="0" w:noHBand="0" w:noVBand="1"/>
      </w:tblPr>
      <w:tblGrid>
        <w:gridCol w:w="1481"/>
        <w:gridCol w:w="740"/>
        <w:gridCol w:w="1359"/>
        <w:gridCol w:w="1359"/>
        <w:gridCol w:w="1359"/>
        <w:gridCol w:w="1359"/>
        <w:gridCol w:w="1359"/>
      </w:tblGrid>
      <w:tr w:rsidR="007A20D4" w:rsidRPr="00CC246B" w14:paraId="4D5AB38C" w14:textId="77777777" w:rsidTr="00757AEB">
        <w:trPr>
          <w:tblHeader/>
        </w:trPr>
        <w:tc>
          <w:tcPr>
            <w:tcW w:w="1638" w:type="dxa"/>
          </w:tcPr>
          <w:p w14:paraId="001CE318" w14:textId="77777777" w:rsidR="007A20D4" w:rsidRPr="00CC246B" w:rsidRDefault="007A20D4" w:rsidP="004B605D">
            <w:pPr>
              <w:spacing w:line="276" w:lineRule="auto"/>
              <w:rPr>
                <w:b/>
              </w:rPr>
            </w:pPr>
            <w:r w:rsidRPr="00CC246B">
              <w:rPr>
                <w:b/>
              </w:rPr>
              <w:t>Input type</w:t>
            </w:r>
          </w:p>
        </w:tc>
        <w:tc>
          <w:tcPr>
            <w:tcW w:w="783" w:type="dxa"/>
          </w:tcPr>
          <w:p w14:paraId="6F40BDA6" w14:textId="77777777" w:rsidR="007A20D4" w:rsidRPr="00CC246B" w:rsidRDefault="007A20D4" w:rsidP="004B605D">
            <w:pPr>
              <w:spacing w:line="276" w:lineRule="auto"/>
              <w:rPr>
                <w:b/>
              </w:rPr>
            </w:pPr>
            <w:r>
              <w:rPr>
                <w:b/>
              </w:rPr>
              <w:t>Unit</w:t>
            </w:r>
          </w:p>
        </w:tc>
        <w:tc>
          <w:tcPr>
            <w:tcW w:w="1431" w:type="dxa"/>
          </w:tcPr>
          <w:p w14:paraId="21B87069" w14:textId="77777777" w:rsidR="007A20D4" w:rsidRPr="00CC246B" w:rsidRDefault="007A20D4" w:rsidP="004B605D">
            <w:pPr>
              <w:spacing w:line="276" w:lineRule="auto"/>
              <w:rPr>
                <w:b/>
              </w:rPr>
            </w:pPr>
            <w:r w:rsidRPr="00CC246B">
              <w:rPr>
                <w:b/>
              </w:rPr>
              <w:t>2000/2001</w:t>
            </w:r>
          </w:p>
        </w:tc>
        <w:tc>
          <w:tcPr>
            <w:tcW w:w="1431" w:type="dxa"/>
          </w:tcPr>
          <w:p w14:paraId="3BBD2B9C" w14:textId="77777777" w:rsidR="007A20D4" w:rsidRPr="00CC246B" w:rsidRDefault="007A20D4" w:rsidP="004B605D">
            <w:pPr>
              <w:spacing w:line="276" w:lineRule="auto"/>
              <w:rPr>
                <w:b/>
              </w:rPr>
            </w:pPr>
            <w:r w:rsidRPr="00CC246B">
              <w:rPr>
                <w:b/>
              </w:rPr>
              <w:t>2001/2002</w:t>
            </w:r>
          </w:p>
        </w:tc>
        <w:tc>
          <w:tcPr>
            <w:tcW w:w="1431" w:type="dxa"/>
          </w:tcPr>
          <w:p w14:paraId="633ED3BD" w14:textId="77777777" w:rsidR="007A20D4" w:rsidRPr="00CC246B" w:rsidRDefault="007A20D4" w:rsidP="004B605D">
            <w:pPr>
              <w:spacing w:line="276" w:lineRule="auto"/>
              <w:rPr>
                <w:b/>
              </w:rPr>
            </w:pPr>
            <w:r w:rsidRPr="00CC246B">
              <w:rPr>
                <w:b/>
              </w:rPr>
              <w:t>2002/2003</w:t>
            </w:r>
          </w:p>
        </w:tc>
        <w:tc>
          <w:tcPr>
            <w:tcW w:w="1431" w:type="dxa"/>
          </w:tcPr>
          <w:p w14:paraId="7C4DF237" w14:textId="77777777" w:rsidR="007A20D4" w:rsidRPr="00CC246B" w:rsidRDefault="007A20D4" w:rsidP="004B605D">
            <w:pPr>
              <w:spacing w:line="276" w:lineRule="auto"/>
              <w:rPr>
                <w:b/>
              </w:rPr>
            </w:pPr>
            <w:r w:rsidRPr="00CC246B">
              <w:rPr>
                <w:b/>
              </w:rPr>
              <w:t>2003/2004</w:t>
            </w:r>
          </w:p>
        </w:tc>
        <w:tc>
          <w:tcPr>
            <w:tcW w:w="1431" w:type="dxa"/>
          </w:tcPr>
          <w:p w14:paraId="55523226" w14:textId="77777777" w:rsidR="007A20D4" w:rsidRPr="00CC246B" w:rsidRDefault="007A20D4" w:rsidP="004B605D">
            <w:pPr>
              <w:spacing w:line="276" w:lineRule="auto"/>
              <w:rPr>
                <w:b/>
              </w:rPr>
            </w:pPr>
            <w:r w:rsidRPr="00CC246B">
              <w:rPr>
                <w:b/>
              </w:rPr>
              <w:t>2004/2005</w:t>
            </w:r>
          </w:p>
        </w:tc>
      </w:tr>
      <w:tr w:rsidR="007A20D4" w:rsidRPr="00CC246B" w14:paraId="148E16DC" w14:textId="77777777" w:rsidTr="00D62653">
        <w:tc>
          <w:tcPr>
            <w:tcW w:w="1638" w:type="dxa"/>
          </w:tcPr>
          <w:p w14:paraId="2BA6D03C" w14:textId="77777777" w:rsidR="007A20D4" w:rsidRPr="00CC246B" w:rsidRDefault="007A20D4" w:rsidP="004B605D">
            <w:pPr>
              <w:spacing w:line="276" w:lineRule="auto"/>
              <w:rPr>
                <w:b/>
              </w:rPr>
            </w:pPr>
            <w:r w:rsidRPr="00CC246B">
              <w:rPr>
                <w:b/>
              </w:rPr>
              <w:t>Fertilizer</w:t>
            </w:r>
          </w:p>
        </w:tc>
        <w:tc>
          <w:tcPr>
            <w:tcW w:w="783" w:type="dxa"/>
          </w:tcPr>
          <w:p w14:paraId="398F677D" w14:textId="77777777" w:rsidR="007A20D4" w:rsidRPr="00CC246B" w:rsidRDefault="007A20D4" w:rsidP="004B605D">
            <w:pPr>
              <w:spacing w:line="276" w:lineRule="auto"/>
              <w:rPr>
                <w:b/>
              </w:rPr>
            </w:pPr>
          </w:p>
        </w:tc>
        <w:tc>
          <w:tcPr>
            <w:tcW w:w="1431" w:type="dxa"/>
          </w:tcPr>
          <w:p w14:paraId="4D81EA25" w14:textId="77777777" w:rsidR="007A20D4" w:rsidRPr="00CC246B" w:rsidRDefault="007A20D4" w:rsidP="004B605D">
            <w:pPr>
              <w:spacing w:line="276" w:lineRule="auto"/>
              <w:rPr>
                <w:b/>
              </w:rPr>
            </w:pPr>
          </w:p>
        </w:tc>
        <w:tc>
          <w:tcPr>
            <w:tcW w:w="1431" w:type="dxa"/>
          </w:tcPr>
          <w:p w14:paraId="0C006F14" w14:textId="77777777" w:rsidR="007A20D4" w:rsidRPr="00CC246B" w:rsidRDefault="007A20D4" w:rsidP="004B605D">
            <w:pPr>
              <w:spacing w:line="276" w:lineRule="auto"/>
              <w:rPr>
                <w:b/>
              </w:rPr>
            </w:pPr>
          </w:p>
        </w:tc>
        <w:tc>
          <w:tcPr>
            <w:tcW w:w="1431" w:type="dxa"/>
          </w:tcPr>
          <w:p w14:paraId="07B1F962" w14:textId="77777777" w:rsidR="007A20D4" w:rsidRPr="00CC246B" w:rsidRDefault="007A20D4" w:rsidP="004B605D">
            <w:pPr>
              <w:spacing w:line="276" w:lineRule="auto"/>
              <w:rPr>
                <w:b/>
              </w:rPr>
            </w:pPr>
          </w:p>
        </w:tc>
        <w:tc>
          <w:tcPr>
            <w:tcW w:w="1431" w:type="dxa"/>
          </w:tcPr>
          <w:p w14:paraId="51B8D109" w14:textId="77777777" w:rsidR="007A20D4" w:rsidRPr="00CC246B" w:rsidRDefault="007A20D4" w:rsidP="004B605D">
            <w:pPr>
              <w:spacing w:line="276" w:lineRule="auto"/>
              <w:rPr>
                <w:b/>
              </w:rPr>
            </w:pPr>
          </w:p>
        </w:tc>
        <w:tc>
          <w:tcPr>
            <w:tcW w:w="1431" w:type="dxa"/>
          </w:tcPr>
          <w:p w14:paraId="3A381518" w14:textId="77777777" w:rsidR="007A20D4" w:rsidRPr="00CC246B" w:rsidRDefault="007A20D4" w:rsidP="004B605D">
            <w:pPr>
              <w:spacing w:line="276" w:lineRule="auto"/>
              <w:rPr>
                <w:b/>
              </w:rPr>
            </w:pPr>
          </w:p>
        </w:tc>
      </w:tr>
      <w:tr w:rsidR="007A20D4" w14:paraId="09943877" w14:textId="77777777" w:rsidTr="00D62653">
        <w:tc>
          <w:tcPr>
            <w:tcW w:w="1638" w:type="dxa"/>
          </w:tcPr>
          <w:p w14:paraId="2A0FA0EF" w14:textId="77777777" w:rsidR="007A20D4" w:rsidRDefault="007A20D4" w:rsidP="004B605D">
            <w:pPr>
              <w:spacing w:line="276" w:lineRule="auto"/>
            </w:pPr>
            <w:r>
              <w:t>DAP</w:t>
            </w:r>
          </w:p>
        </w:tc>
        <w:tc>
          <w:tcPr>
            <w:tcW w:w="783" w:type="dxa"/>
          </w:tcPr>
          <w:p w14:paraId="349DAE57" w14:textId="77777777" w:rsidR="007A20D4" w:rsidRDefault="007A20D4" w:rsidP="004B605D">
            <w:pPr>
              <w:spacing w:line="276" w:lineRule="auto"/>
            </w:pPr>
            <w:r>
              <w:t>Qt</w:t>
            </w:r>
          </w:p>
        </w:tc>
        <w:tc>
          <w:tcPr>
            <w:tcW w:w="1431" w:type="dxa"/>
          </w:tcPr>
          <w:p w14:paraId="20361E51" w14:textId="77777777" w:rsidR="007A20D4" w:rsidRDefault="007A20D4" w:rsidP="004B605D">
            <w:pPr>
              <w:spacing w:line="276" w:lineRule="auto"/>
            </w:pPr>
            <w:r>
              <w:t>457</w:t>
            </w:r>
          </w:p>
        </w:tc>
        <w:tc>
          <w:tcPr>
            <w:tcW w:w="1431" w:type="dxa"/>
          </w:tcPr>
          <w:p w14:paraId="5735D3AE" w14:textId="77777777" w:rsidR="007A20D4" w:rsidRDefault="007A20D4" w:rsidP="004B605D">
            <w:pPr>
              <w:spacing w:line="276" w:lineRule="auto"/>
            </w:pPr>
            <w:r>
              <w:t>461.5</w:t>
            </w:r>
          </w:p>
        </w:tc>
        <w:tc>
          <w:tcPr>
            <w:tcW w:w="1431" w:type="dxa"/>
          </w:tcPr>
          <w:p w14:paraId="47069446" w14:textId="77777777" w:rsidR="007A20D4" w:rsidRDefault="007A20D4" w:rsidP="004B605D">
            <w:pPr>
              <w:spacing w:line="276" w:lineRule="auto"/>
            </w:pPr>
            <w:r>
              <w:t>465</w:t>
            </w:r>
          </w:p>
        </w:tc>
        <w:tc>
          <w:tcPr>
            <w:tcW w:w="1431" w:type="dxa"/>
          </w:tcPr>
          <w:p w14:paraId="62732801" w14:textId="77777777" w:rsidR="007A20D4" w:rsidRDefault="007A20D4" w:rsidP="004B605D">
            <w:pPr>
              <w:spacing w:line="276" w:lineRule="auto"/>
            </w:pPr>
            <w:r>
              <w:t>570</w:t>
            </w:r>
          </w:p>
        </w:tc>
        <w:tc>
          <w:tcPr>
            <w:tcW w:w="1431" w:type="dxa"/>
          </w:tcPr>
          <w:p w14:paraId="76D2A1C0" w14:textId="77777777" w:rsidR="007A20D4" w:rsidRDefault="007A20D4" w:rsidP="004B605D">
            <w:pPr>
              <w:spacing w:line="276" w:lineRule="auto"/>
            </w:pPr>
            <w:r>
              <w:t>965</w:t>
            </w:r>
          </w:p>
        </w:tc>
      </w:tr>
      <w:tr w:rsidR="007A20D4" w14:paraId="57DCCC91" w14:textId="77777777" w:rsidTr="00D62653">
        <w:tc>
          <w:tcPr>
            <w:tcW w:w="1638" w:type="dxa"/>
          </w:tcPr>
          <w:p w14:paraId="1646EE7F" w14:textId="77777777" w:rsidR="007A20D4" w:rsidRDefault="007A20D4" w:rsidP="004B605D">
            <w:pPr>
              <w:spacing w:line="276" w:lineRule="auto"/>
            </w:pPr>
            <w:r>
              <w:t>Urea</w:t>
            </w:r>
          </w:p>
        </w:tc>
        <w:tc>
          <w:tcPr>
            <w:tcW w:w="783" w:type="dxa"/>
          </w:tcPr>
          <w:p w14:paraId="3A3839A1" w14:textId="77777777" w:rsidR="007A20D4" w:rsidRDefault="007A20D4" w:rsidP="004B605D">
            <w:pPr>
              <w:spacing w:line="276" w:lineRule="auto"/>
            </w:pPr>
            <w:r>
              <w:t>Qt</w:t>
            </w:r>
          </w:p>
        </w:tc>
        <w:tc>
          <w:tcPr>
            <w:tcW w:w="1431" w:type="dxa"/>
          </w:tcPr>
          <w:p w14:paraId="1A07B7DF" w14:textId="77777777" w:rsidR="007A20D4" w:rsidRDefault="007A20D4" w:rsidP="004B605D">
            <w:pPr>
              <w:spacing w:line="276" w:lineRule="auto"/>
            </w:pPr>
            <w:r>
              <w:t>-</w:t>
            </w:r>
          </w:p>
        </w:tc>
        <w:tc>
          <w:tcPr>
            <w:tcW w:w="1431" w:type="dxa"/>
          </w:tcPr>
          <w:p w14:paraId="3525AC72" w14:textId="77777777" w:rsidR="007A20D4" w:rsidRDefault="007A20D4" w:rsidP="004B605D">
            <w:pPr>
              <w:spacing w:line="276" w:lineRule="auto"/>
            </w:pPr>
            <w:r>
              <w:t>1</w:t>
            </w:r>
          </w:p>
        </w:tc>
        <w:tc>
          <w:tcPr>
            <w:tcW w:w="1431" w:type="dxa"/>
          </w:tcPr>
          <w:p w14:paraId="0155615E" w14:textId="77777777" w:rsidR="007A20D4" w:rsidRDefault="007A20D4" w:rsidP="004B605D">
            <w:pPr>
              <w:spacing w:line="276" w:lineRule="auto"/>
            </w:pPr>
            <w:r>
              <w:t>1.5</w:t>
            </w:r>
          </w:p>
        </w:tc>
        <w:tc>
          <w:tcPr>
            <w:tcW w:w="1431" w:type="dxa"/>
          </w:tcPr>
          <w:p w14:paraId="4384FF5B" w14:textId="77777777" w:rsidR="007A20D4" w:rsidRDefault="007A20D4" w:rsidP="004B605D">
            <w:pPr>
              <w:spacing w:line="276" w:lineRule="auto"/>
            </w:pPr>
            <w:r>
              <w:t>1.5</w:t>
            </w:r>
          </w:p>
        </w:tc>
        <w:tc>
          <w:tcPr>
            <w:tcW w:w="1431" w:type="dxa"/>
          </w:tcPr>
          <w:p w14:paraId="60452657" w14:textId="77777777" w:rsidR="007A20D4" w:rsidRDefault="007A20D4" w:rsidP="004B605D">
            <w:pPr>
              <w:spacing w:line="276" w:lineRule="auto"/>
            </w:pPr>
            <w:r>
              <w:t>4.5</w:t>
            </w:r>
          </w:p>
        </w:tc>
      </w:tr>
      <w:tr w:rsidR="007A20D4" w:rsidRPr="00CC246B" w14:paraId="578D7FEF" w14:textId="77777777" w:rsidTr="00D62653">
        <w:tc>
          <w:tcPr>
            <w:tcW w:w="1638" w:type="dxa"/>
          </w:tcPr>
          <w:p w14:paraId="4CA0C545" w14:textId="77777777" w:rsidR="007A20D4" w:rsidRPr="00CC246B" w:rsidRDefault="007A20D4" w:rsidP="004B605D">
            <w:pPr>
              <w:spacing w:line="276" w:lineRule="auto"/>
              <w:rPr>
                <w:b/>
              </w:rPr>
            </w:pPr>
            <w:r w:rsidRPr="00CC246B">
              <w:rPr>
                <w:b/>
              </w:rPr>
              <w:t>Improved seed</w:t>
            </w:r>
          </w:p>
        </w:tc>
        <w:tc>
          <w:tcPr>
            <w:tcW w:w="783" w:type="dxa"/>
          </w:tcPr>
          <w:p w14:paraId="4EBCC5CD" w14:textId="77777777" w:rsidR="007A20D4" w:rsidRPr="00CC246B" w:rsidRDefault="007A20D4" w:rsidP="004B605D">
            <w:pPr>
              <w:spacing w:line="276" w:lineRule="auto"/>
              <w:rPr>
                <w:b/>
              </w:rPr>
            </w:pPr>
          </w:p>
        </w:tc>
        <w:tc>
          <w:tcPr>
            <w:tcW w:w="1431" w:type="dxa"/>
          </w:tcPr>
          <w:p w14:paraId="3AFD2C3B" w14:textId="77777777" w:rsidR="007A20D4" w:rsidRPr="00CC246B" w:rsidRDefault="007A20D4" w:rsidP="004B605D">
            <w:pPr>
              <w:spacing w:line="276" w:lineRule="auto"/>
              <w:rPr>
                <w:b/>
              </w:rPr>
            </w:pPr>
          </w:p>
        </w:tc>
        <w:tc>
          <w:tcPr>
            <w:tcW w:w="1431" w:type="dxa"/>
          </w:tcPr>
          <w:p w14:paraId="1D969659" w14:textId="77777777" w:rsidR="007A20D4" w:rsidRPr="00CC246B" w:rsidRDefault="007A20D4" w:rsidP="004B605D">
            <w:pPr>
              <w:spacing w:line="276" w:lineRule="auto"/>
              <w:rPr>
                <w:b/>
              </w:rPr>
            </w:pPr>
          </w:p>
        </w:tc>
        <w:tc>
          <w:tcPr>
            <w:tcW w:w="1431" w:type="dxa"/>
          </w:tcPr>
          <w:p w14:paraId="35128FAD" w14:textId="77777777" w:rsidR="007A20D4" w:rsidRPr="00CC246B" w:rsidRDefault="007A20D4" w:rsidP="004B605D">
            <w:pPr>
              <w:spacing w:line="276" w:lineRule="auto"/>
              <w:rPr>
                <w:b/>
              </w:rPr>
            </w:pPr>
          </w:p>
        </w:tc>
        <w:tc>
          <w:tcPr>
            <w:tcW w:w="1431" w:type="dxa"/>
          </w:tcPr>
          <w:p w14:paraId="241EB44B" w14:textId="77777777" w:rsidR="007A20D4" w:rsidRPr="00CC246B" w:rsidRDefault="007A20D4" w:rsidP="004B605D">
            <w:pPr>
              <w:spacing w:line="276" w:lineRule="auto"/>
              <w:rPr>
                <w:b/>
              </w:rPr>
            </w:pPr>
          </w:p>
        </w:tc>
        <w:tc>
          <w:tcPr>
            <w:tcW w:w="1431" w:type="dxa"/>
          </w:tcPr>
          <w:p w14:paraId="48F76FEC" w14:textId="77777777" w:rsidR="007A20D4" w:rsidRPr="00CC246B" w:rsidRDefault="007A20D4" w:rsidP="004B605D">
            <w:pPr>
              <w:spacing w:line="276" w:lineRule="auto"/>
              <w:rPr>
                <w:b/>
              </w:rPr>
            </w:pPr>
          </w:p>
        </w:tc>
      </w:tr>
      <w:tr w:rsidR="007A20D4" w14:paraId="618E7B95" w14:textId="77777777" w:rsidTr="00D62653">
        <w:tc>
          <w:tcPr>
            <w:tcW w:w="1638" w:type="dxa"/>
          </w:tcPr>
          <w:p w14:paraId="6A71CD70" w14:textId="77777777" w:rsidR="007A20D4" w:rsidRDefault="007A20D4" w:rsidP="004B605D">
            <w:pPr>
              <w:spacing w:line="276" w:lineRule="auto"/>
            </w:pPr>
            <w:r>
              <w:t>Wheat</w:t>
            </w:r>
          </w:p>
        </w:tc>
        <w:tc>
          <w:tcPr>
            <w:tcW w:w="783" w:type="dxa"/>
          </w:tcPr>
          <w:p w14:paraId="2AE324D2" w14:textId="77777777" w:rsidR="007A20D4" w:rsidRDefault="007A20D4" w:rsidP="004B605D">
            <w:pPr>
              <w:spacing w:line="276" w:lineRule="auto"/>
            </w:pPr>
            <w:r>
              <w:t>Qt</w:t>
            </w:r>
          </w:p>
        </w:tc>
        <w:tc>
          <w:tcPr>
            <w:tcW w:w="1431" w:type="dxa"/>
          </w:tcPr>
          <w:p w14:paraId="67084BAD" w14:textId="77777777" w:rsidR="007A20D4" w:rsidRDefault="007A20D4" w:rsidP="004B605D">
            <w:pPr>
              <w:spacing w:line="276" w:lineRule="auto"/>
            </w:pPr>
            <w:r>
              <w:t>205</w:t>
            </w:r>
          </w:p>
        </w:tc>
        <w:tc>
          <w:tcPr>
            <w:tcW w:w="1431" w:type="dxa"/>
          </w:tcPr>
          <w:p w14:paraId="444C1F50" w14:textId="77777777" w:rsidR="007A20D4" w:rsidRDefault="007A20D4" w:rsidP="004B605D">
            <w:pPr>
              <w:spacing w:line="276" w:lineRule="auto"/>
            </w:pPr>
            <w:r>
              <w:t>307</w:t>
            </w:r>
          </w:p>
        </w:tc>
        <w:tc>
          <w:tcPr>
            <w:tcW w:w="1431" w:type="dxa"/>
          </w:tcPr>
          <w:p w14:paraId="375A1661" w14:textId="77777777" w:rsidR="007A20D4" w:rsidRDefault="007A20D4" w:rsidP="004B605D">
            <w:pPr>
              <w:spacing w:line="276" w:lineRule="auto"/>
            </w:pPr>
            <w:r>
              <w:t>355</w:t>
            </w:r>
          </w:p>
        </w:tc>
        <w:tc>
          <w:tcPr>
            <w:tcW w:w="1431" w:type="dxa"/>
          </w:tcPr>
          <w:p w14:paraId="16196AAC" w14:textId="77777777" w:rsidR="007A20D4" w:rsidRDefault="007A20D4" w:rsidP="004B605D">
            <w:pPr>
              <w:spacing w:line="276" w:lineRule="auto"/>
            </w:pPr>
            <w:r>
              <w:t>412</w:t>
            </w:r>
          </w:p>
        </w:tc>
        <w:tc>
          <w:tcPr>
            <w:tcW w:w="1431" w:type="dxa"/>
          </w:tcPr>
          <w:p w14:paraId="681DFD62" w14:textId="77777777" w:rsidR="007A20D4" w:rsidRDefault="007A20D4" w:rsidP="004B605D">
            <w:pPr>
              <w:spacing w:line="276" w:lineRule="auto"/>
            </w:pPr>
            <w:r>
              <w:t>460</w:t>
            </w:r>
          </w:p>
        </w:tc>
      </w:tr>
      <w:tr w:rsidR="007A20D4" w14:paraId="0DBE98D4" w14:textId="77777777" w:rsidTr="00D62653">
        <w:tc>
          <w:tcPr>
            <w:tcW w:w="1638" w:type="dxa"/>
          </w:tcPr>
          <w:p w14:paraId="3227DAF2" w14:textId="77777777" w:rsidR="007A20D4" w:rsidRDefault="007A20D4" w:rsidP="004B605D">
            <w:pPr>
              <w:spacing w:line="276" w:lineRule="auto"/>
            </w:pPr>
            <w:r>
              <w:t>Barley</w:t>
            </w:r>
          </w:p>
        </w:tc>
        <w:tc>
          <w:tcPr>
            <w:tcW w:w="783" w:type="dxa"/>
          </w:tcPr>
          <w:p w14:paraId="3E074B42" w14:textId="77777777" w:rsidR="007A20D4" w:rsidRDefault="007A20D4" w:rsidP="004B605D">
            <w:pPr>
              <w:spacing w:line="276" w:lineRule="auto"/>
            </w:pPr>
            <w:r>
              <w:t>Qt</w:t>
            </w:r>
          </w:p>
        </w:tc>
        <w:tc>
          <w:tcPr>
            <w:tcW w:w="1431" w:type="dxa"/>
          </w:tcPr>
          <w:p w14:paraId="38DEF88C" w14:textId="77777777" w:rsidR="007A20D4" w:rsidRDefault="007A20D4" w:rsidP="004B605D">
            <w:pPr>
              <w:spacing w:line="276" w:lineRule="auto"/>
            </w:pPr>
            <w:r>
              <w:t>-</w:t>
            </w:r>
          </w:p>
        </w:tc>
        <w:tc>
          <w:tcPr>
            <w:tcW w:w="1431" w:type="dxa"/>
          </w:tcPr>
          <w:p w14:paraId="5CF1D6F8" w14:textId="77777777" w:rsidR="007A20D4" w:rsidRDefault="007A20D4" w:rsidP="004B605D">
            <w:pPr>
              <w:spacing w:line="276" w:lineRule="auto"/>
            </w:pPr>
            <w:r>
              <w:t>27</w:t>
            </w:r>
          </w:p>
        </w:tc>
        <w:tc>
          <w:tcPr>
            <w:tcW w:w="1431" w:type="dxa"/>
          </w:tcPr>
          <w:p w14:paraId="44D0C634" w14:textId="77777777" w:rsidR="007A20D4" w:rsidRDefault="007A20D4" w:rsidP="004B605D">
            <w:pPr>
              <w:spacing w:line="276" w:lineRule="auto"/>
            </w:pPr>
            <w:r>
              <w:t>31</w:t>
            </w:r>
          </w:p>
        </w:tc>
        <w:tc>
          <w:tcPr>
            <w:tcW w:w="1431" w:type="dxa"/>
          </w:tcPr>
          <w:p w14:paraId="18509821" w14:textId="77777777" w:rsidR="007A20D4" w:rsidRDefault="007A20D4" w:rsidP="004B605D">
            <w:pPr>
              <w:spacing w:line="276" w:lineRule="auto"/>
            </w:pPr>
            <w:r>
              <w:t>40</w:t>
            </w:r>
          </w:p>
        </w:tc>
        <w:tc>
          <w:tcPr>
            <w:tcW w:w="1431" w:type="dxa"/>
          </w:tcPr>
          <w:p w14:paraId="66E8D84B" w14:textId="77777777" w:rsidR="007A20D4" w:rsidRDefault="007A20D4" w:rsidP="004B605D">
            <w:pPr>
              <w:spacing w:line="276" w:lineRule="auto"/>
            </w:pPr>
            <w:r>
              <w:t>40</w:t>
            </w:r>
          </w:p>
        </w:tc>
      </w:tr>
      <w:tr w:rsidR="007A20D4" w14:paraId="30B1B1B8" w14:textId="77777777" w:rsidTr="00D62653">
        <w:tc>
          <w:tcPr>
            <w:tcW w:w="1638" w:type="dxa"/>
          </w:tcPr>
          <w:p w14:paraId="63F9BFDA" w14:textId="77777777" w:rsidR="007A20D4" w:rsidRDefault="007A20D4" w:rsidP="004B605D">
            <w:pPr>
              <w:spacing w:line="276" w:lineRule="auto"/>
            </w:pPr>
            <w:r>
              <w:t>Faba Bean</w:t>
            </w:r>
          </w:p>
        </w:tc>
        <w:tc>
          <w:tcPr>
            <w:tcW w:w="783" w:type="dxa"/>
          </w:tcPr>
          <w:p w14:paraId="7F41E8EE" w14:textId="77777777" w:rsidR="007A20D4" w:rsidRDefault="007A20D4" w:rsidP="004B605D">
            <w:pPr>
              <w:spacing w:line="276" w:lineRule="auto"/>
            </w:pPr>
            <w:r>
              <w:t>Qt</w:t>
            </w:r>
          </w:p>
        </w:tc>
        <w:tc>
          <w:tcPr>
            <w:tcW w:w="1431" w:type="dxa"/>
          </w:tcPr>
          <w:p w14:paraId="1E91F164" w14:textId="77777777" w:rsidR="007A20D4" w:rsidRDefault="007A20D4" w:rsidP="004B605D">
            <w:pPr>
              <w:spacing w:line="276" w:lineRule="auto"/>
            </w:pPr>
            <w:r>
              <w:t>-</w:t>
            </w:r>
          </w:p>
        </w:tc>
        <w:tc>
          <w:tcPr>
            <w:tcW w:w="1431" w:type="dxa"/>
          </w:tcPr>
          <w:p w14:paraId="5FE657C7" w14:textId="77777777" w:rsidR="007A20D4" w:rsidRDefault="007A20D4" w:rsidP="004B605D">
            <w:pPr>
              <w:spacing w:line="276" w:lineRule="auto"/>
            </w:pPr>
            <w:r>
              <w:t>3.5</w:t>
            </w:r>
          </w:p>
        </w:tc>
        <w:tc>
          <w:tcPr>
            <w:tcW w:w="1431" w:type="dxa"/>
          </w:tcPr>
          <w:p w14:paraId="22C24DF4" w14:textId="77777777" w:rsidR="007A20D4" w:rsidRDefault="007A20D4" w:rsidP="004B605D">
            <w:pPr>
              <w:spacing w:line="276" w:lineRule="auto"/>
            </w:pPr>
            <w:r>
              <w:t>3.5</w:t>
            </w:r>
          </w:p>
        </w:tc>
        <w:tc>
          <w:tcPr>
            <w:tcW w:w="1431" w:type="dxa"/>
          </w:tcPr>
          <w:p w14:paraId="13354942" w14:textId="77777777" w:rsidR="007A20D4" w:rsidRDefault="007A20D4" w:rsidP="004B605D">
            <w:pPr>
              <w:spacing w:line="276" w:lineRule="auto"/>
            </w:pPr>
            <w:r>
              <w:t>4</w:t>
            </w:r>
          </w:p>
        </w:tc>
        <w:tc>
          <w:tcPr>
            <w:tcW w:w="1431" w:type="dxa"/>
          </w:tcPr>
          <w:p w14:paraId="7E48249E" w14:textId="77777777" w:rsidR="007A20D4" w:rsidRDefault="007A20D4" w:rsidP="004B605D">
            <w:pPr>
              <w:spacing w:line="276" w:lineRule="auto"/>
            </w:pPr>
            <w:r>
              <w:t>6</w:t>
            </w:r>
          </w:p>
        </w:tc>
      </w:tr>
      <w:tr w:rsidR="007A20D4" w14:paraId="227BAD95" w14:textId="77777777" w:rsidTr="00D62653">
        <w:tc>
          <w:tcPr>
            <w:tcW w:w="1638" w:type="dxa"/>
          </w:tcPr>
          <w:p w14:paraId="2BFB9E1C" w14:textId="77777777" w:rsidR="007A20D4" w:rsidRDefault="007A20D4" w:rsidP="004B605D">
            <w:pPr>
              <w:spacing w:line="276" w:lineRule="auto"/>
            </w:pPr>
            <w:r>
              <w:t>Linseed</w:t>
            </w:r>
          </w:p>
        </w:tc>
        <w:tc>
          <w:tcPr>
            <w:tcW w:w="783" w:type="dxa"/>
          </w:tcPr>
          <w:p w14:paraId="6EED6FD6" w14:textId="77777777" w:rsidR="007A20D4" w:rsidRDefault="007A20D4" w:rsidP="004B605D">
            <w:pPr>
              <w:spacing w:line="276" w:lineRule="auto"/>
            </w:pPr>
            <w:r>
              <w:t>Qt</w:t>
            </w:r>
          </w:p>
        </w:tc>
        <w:tc>
          <w:tcPr>
            <w:tcW w:w="1431" w:type="dxa"/>
          </w:tcPr>
          <w:p w14:paraId="25E85284" w14:textId="77777777" w:rsidR="007A20D4" w:rsidRDefault="007A20D4" w:rsidP="004B605D">
            <w:pPr>
              <w:spacing w:line="276" w:lineRule="auto"/>
            </w:pPr>
            <w:r>
              <w:t>-</w:t>
            </w:r>
          </w:p>
        </w:tc>
        <w:tc>
          <w:tcPr>
            <w:tcW w:w="1431" w:type="dxa"/>
          </w:tcPr>
          <w:p w14:paraId="5CB24979" w14:textId="77777777" w:rsidR="007A20D4" w:rsidRDefault="007A20D4" w:rsidP="004B605D">
            <w:pPr>
              <w:spacing w:line="276" w:lineRule="auto"/>
            </w:pPr>
            <w:r>
              <w:t>3.5</w:t>
            </w:r>
          </w:p>
        </w:tc>
        <w:tc>
          <w:tcPr>
            <w:tcW w:w="1431" w:type="dxa"/>
          </w:tcPr>
          <w:p w14:paraId="3EB997A6" w14:textId="77777777" w:rsidR="007A20D4" w:rsidRDefault="007A20D4" w:rsidP="004B605D">
            <w:pPr>
              <w:spacing w:line="276" w:lineRule="auto"/>
            </w:pPr>
            <w:r>
              <w:t>3.5</w:t>
            </w:r>
          </w:p>
        </w:tc>
        <w:tc>
          <w:tcPr>
            <w:tcW w:w="1431" w:type="dxa"/>
          </w:tcPr>
          <w:p w14:paraId="70FB9C56" w14:textId="77777777" w:rsidR="007A20D4" w:rsidRDefault="007A20D4" w:rsidP="004B605D">
            <w:pPr>
              <w:spacing w:line="276" w:lineRule="auto"/>
            </w:pPr>
            <w:r>
              <w:t>3</w:t>
            </w:r>
          </w:p>
        </w:tc>
        <w:tc>
          <w:tcPr>
            <w:tcW w:w="1431" w:type="dxa"/>
          </w:tcPr>
          <w:p w14:paraId="7FA971B2" w14:textId="77777777" w:rsidR="007A20D4" w:rsidRDefault="007A20D4" w:rsidP="004B605D">
            <w:pPr>
              <w:spacing w:line="276" w:lineRule="auto"/>
            </w:pPr>
            <w:r>
              <w:t>4</w:t>
            </w:r>
          </w:p>
        </w:tc>
      </w:tr>
      <w:tr w:rsidR="007A20D4" w:rsidRPr="00CC246B" w14:paraId="4334F502" w14:textId="77777777" w:rsidTr="00D62653">
        <w:tc>
          <w:tcPr>
            <w:tcW w:w="1638" w:type="dxa"/>
          </w:tcPr>
          <w:p w14:paraId="7DBEE09A" w14:textId="77777777" w:rsidR="007A20D4" w:rsidRPr="00CC246B" w:rsidRDefault="007A20D4" w:rsidP="004B605D">
            <w:pPr>
              <w:spacing w:line="276" w:lineRule="auto"/>
              <w:rPr>
                <w:b/>
              </w:rPr>
            </w:pPr>
            <w:r w:rsidRPr="00CC246B">
              <w:rPr>
                <w:b/>
              </w:rPr>
              <w:t>Agro-chemical</w:t>
            </w:r>
          </w:p>
        </w:tc>
        <w:tc>
          <w:tcPr>
            <w:tcW w:w="783" w:type="dxa"/>
          </w:tcPr>
          <w:p w14:paraId="1EBB6BFC" w14:textId="77777777" w:rsidR="007A20D4" w:rsidRPr="00CC246B" w:rsidRDefault="007A20D4" w:rsidP="004B605D">
            <w:pPr>
              <w:spacing w:line="276" w:lineRule="auto"/>
              <w:rPr>
                <w:b/>
              </w:rPr>
            </w:pPr>
          </w:p>
        </w:tc>
        <w:tc>
          <w:tcPr>
            <w:tcW w:w="1431" w:type="dxa"/>
          </w:tcPr>
          <w:p w14:paraId="172A55BA" w14:textId="77777777" w:rsidR="007A20D4" w:rsidRPr="00CC246B" w:rsidRDefault="007A20D4" w:rsidP="004B605D">
            <w:pPr>
              <w:spacing w:line="276" w:lineRule="auto"/>
              <w:rPr>
                <w:b/>
              </w:rPr>
            </w:pPr>
          </w:p>
        </w:tc>
        <w:tc>
          <w:tcPr>
            <w:tcW w:w="1431" w:type="dxa"/>
          </w:tcPr>
          <w:p w14:paraId="4E27765E" w14:textId="77777777" w:rsidR="007A20D4" w:rsidRPr="00CC246B" w:rsidRDefault="007A20D4" w:rsidP="004B605D">
            <w:pPr>
              <w:spacing w:line="276" w:lineRule="auto"/>
              <w:rPr>
                <w:b/>
              </w:rPr>
            </w:pPr>
          </w:p>
        </w:tc>
        <w:tc>
          <w:tcPr>
            <w:tcW w:w="1431" w:type="dxa"/>
          </w:tcPr>
          <w:p w14:paraId="5AF4DE05" w14:textId="77777777" w:rsidR="007A20D4" w:rsidRPr="00CC246B" w:rsidRDefault="007A20D4" w:rsidP="004B605D">
            <w:pPr>
              <w:spacing w:line="276" w:lineRule="auto"/>
              <w:rPr>
                <w:b/>
              </w:rPr>
            </w:pPr>
          </w:p>
        </w:tc>
        <w:tc>
          <w:tcPr>
            <w:tcW w:w="1431" w:type="dxa"/>
          </w:tcPr>
          <w:p w14:paraId="7EF658E7" w14:textId="77777777" w:rsidR="007A20D4" w:rsidRPr="00CC246B" w:rsidRDefault="007A20D4" w:rsidP="004B605D">
            <w:pPr>
              <w:spacing w:line="276" w:lineRule="auto"/>
              <w:rPr>
                <w:b/>
              </w:rPr>
            </w:pPr>
          </w:p>
        </w:tc>
        <w:tc>
          <w:tcPr>
            <w:tcW w:w="1431" w:type="dxa"/>
          </w:tcPr>
          <w:p w14:paraId="4BBD961F" w14:textId="77777777" w:rsidR="007A20D4" w:rsidRPr="00CC246B" w:rsidRDefault="007A20D4" w:rsidP="004B605D">
            <w:pPr>
              <w:spacing w:line="276" w:lineRule="auto"/>
              <w:rPr>
                <w:b/>
              </w:rPr>
            </w:pPr>
          </w:p>
        </w:tc>
      </w:tr>
      <w:tr w:rsidR="007A20D4" w14:paraId="48113FD0" w14:textId="77777777" w:rsidTr="00D62653">
        <w:tc>
          <w:tcPr>
            <w:tcW w:w="1638" w:type="dxa"/>
          </w:tcPr>
          <w:p w14:paraId="61A82E15" w14:textId="77777777" w:rsidR="007A20D4" w:rsidRDefault="007A20D4" w:rsidP="004B605D">
            <w:pPr>
              <w:spacing w:line="276" w:lineRule="auto"/>
            </w:pPr>
            <w:r>
              <w:t>2.4D</w:t>
            </w:r>
          </w:p>
        </w:tc>
        <w:tc>
          <w:tcPr>
            <w:tcW w:w="783" w:type="dxa"/>
          </w:tcPr>
          <w:p w14:paraId="0BFCCC1A" w14:textId="77777777" w:rsidR="007A20D4" w:rsidRDefault="007A20D4" w:rsidP="004B605D">
            <w:pPr>
              <w:spacing w:line="276" w:lineRule="auto"/>
            </w:pPr>
            <w:r>
              <w:t>Lit</w:t>
            </w:r>
          </w:p>
        </w:tc>
        <w:tc>
          <w:tcPr>
            <w:tcW w:w="1431" w:type="dxa"/>
          </w:tcPr>
          <w:p w14:paraId="7C2EA735" w14:textId="77777777" w:rsidR="007A20D4" w:rsidRDefault="007A20D4" w:rsidP="004B605D">
            <w:pPr>
              <w:spacing w:line="276" w:lineRule="auto"/>
            </w:pPr>
            <w:r>
              <w:t>309</w:t>
            </w:r>
          </w:p>
        </w:tc>
        <w:tc>
          <w:tcPr>
            <w:tcW w:w="1431" w:type="dxa"/>
          </w:tcPr>
          <w:p w14:paraId="24D18B13" w14:textId="77777777" w:rsidR="007A20D4" w:rsidRDefault="007A20D4" w:rsidP="004B605D">
            <w:pPr>
              <w:spacing w:line="276" w:lineRule="auto"/>
            </w:pPr>
            <w:r>
              <w:t>504</w:t>
            </w:r>
          </w:p>
        </w:tc>
        <w:tc>
          <w:tcPr>
            <w:tcW w:w="1431" w:type="dxa"/>
          </w:tcPr>
          <w:p w14:paraId="15D12442" w14:textId="77777777" w:rsidR="007A20D4" w:rsidRDefault="007A20D4" w:rsidP="004B605D">
            <w:pPr>
              <w:spacing w:line="276" w:lineRule="auto"/>
            </w:pPr>
            <w:r>
              <w:t>559</w:t>
            </w:r>
          </w:p>
        </w:tc>
        <w:tc>
          <w:tcPr>
            <w:tcW w:w="1431" w:type="dxa"/>
          </w:tcPr>
          <w:p w14:paraId="1368AEFA" w14:textId="77777777" w:rsidR="007A20D4" w:rsidRDefault="007A20D4" w:rsidP="004B605D">
            <w:pPr>
              <w:spacing w:line="276" w:lineRule="auto"/>
            </w:pPr>
            <w:r>
              <w:t>605</w:t>
            </w:r>
          </w:p>
        </w:tc>
        <w:tc>
          <w:tcPr>
            <w:tcW w:w="1431" w:type="dxa"/>
          </w:tcPr>
          <w:p w14:paraId="320D6CBC" w14:textId="77777777" w:rsidR="007A20D4" w:rsidRDefault="007A20D4" w:rsidP="004B605D">
            <w:pPr>
              <w:spacing w:line="276" w:lineRule="auto"/>
            </w:pPr>
            <w:r>
              <w:t>630</w:t>
            </w:r>
          </w:p>
        </w:tc>
      </w:tr>
      <w:tr w:rsidR="007A20D4" w14:paraId="189E10B5" w14:textId="77777777" w:rsidTr="00D62653">
        <w:tc>
          <w:tcPr>
            <w:tcW w:w="1638" w:type="dxa"/>
          </w:tcPr>
          <w:p w14:paraId="58C9EE65" w14:textId="77777777" w:rsidR="007A20D4" w:rsidRDefault="007A20D4" w:rsidP="004B605D">
            <w:pPr>
              <w:spacing w:line="276" w:lineRule="auto"/>
            </w:pPr>
            <w:r>
              <w:t>Topic</w:t>
            </w:r>
          </w:p>
        </w:tc>
        <w:tc>
          <w:tcPr>
            <w:tcW w:w="783" w:type="dxa"/>
          </w:tcPr>
          <w:p w14:paraId="55CB7EBE" w14:textId="77777777" w:rsidR="007A20D4" w:rsidRDefault="007A20D4" w:rsidP="004B605D">
            <w:pPr>
              <w:spacing w:line="276" w:lineRule="auto"/>
            </w:pPr>
            <w:r>
              <w:t>Lit</w:t>
            </w:r>
          </w:p>
        </w:tc>
        <w:tc>
          <w:tcPr>
            <w:tcW w:w="1431" w:type="dxa"/>
          </w:tcPr>
          <w:p w14:paraId="7ACA27FF" w14:textId="77777777" w:rsidR="007A20D4" w:rsidRDefault="007A20D4" w:rsidP="004B605D">
            <w:pPr>
              <w:spacing w:line="276" w:lineRule="auto"/>
            </w:pPr>
            <w:r>
              <w:t>-</w:t>
            </w:r>
          </w:p>
        </w:tc>
        <w:tc>
          <w:tcPr>
            <w:tcW w:w="1431" w:type="dxa"/>
          </w:tcPr>
          <w:p w14:paraId="386D4DD5" w14:textId="77777777" w:rsidR="007A20D4" w:rsidRDefault="007A20D4" w:rsidP="004B605D">
            <w:pPr>
              <w:spacing w:line="276" w:lineRule="auto"/>
            </w:pPr>
            <w:r>
              <w:t>-</w:t>
            </w:r>
          </w:p>
        </w:tc>
        <w:tc>
          <w:tcPr>
            <w:tcW w:w="1431" w:type="dxa"/>
          </w:tcPr>
          <w:p w14:paraId="544FC94E" w14:textId="77777777" w:rsidR="007A20D4" w:rsidRDefault="007A20D4" w:rsidP="004B605D">
            <w:pPr>
              <w:spacing w:line="276" w:lineRule="auto"/>
            </w:pPr>
            <w:r>
              <w:t>9</w:t>
            </w:r>
          </w:p>
        </w:tc>
        <w:tc>
          <w:tcPr>
            <w:tcW w:w="1431" w:type="dxa"/>
          </w:tcPr>
          <w:p w14:paraId="13EAA8E1" w14:textId="77777777" w:rsidR="007A20D4" w:rsidRDefault="007A20D4" w:rsidP="004B605D">
            <w:pPr>
              <w:spacing w:line="276" w:lineRule="auto"/>
            </w:pPr>
            <w:r>
              <w:t>18</w:t>
            </w:r>
          </w:p>
        </w:tc>
        <w:tc>
          <w:tcPr>
            <w:tcW w:w="1431" w:type="dxa"/>
          </w:tcPr>
          <w:p w14:paraId="2C5D76AA" w14:textId="77777777" w:rsidR="007A20D4" w:rsidRDefault="007A20D4" w:rsidP="004B605D">
            <w:pPr>
              <w:spacing w:line="276" w:lineRule="auto"/>
            </w:pPr>
            <w:r>
              <w:t>35</w:t>
            </w:r>
          </w:p>
        </w:tc>
      </w:tr>
      <w:tr w:rsidR="007A20D4" w14:paraId="542642AE" w14:textId="77777777" w:rsidTr="00D62653">
        <w:tc>
          <w:tcPr>
            <w:tcW w:w="1638" w:type="dxa"/>
          </w:tcPr>
          <w:p w14:paraId="02F3A508" w14:textId="77777777" w:rsidR="007A20D4" w:rsidRDefault="007A20D4" w:rsidP="004B605D">
            <w:pPr>
              <w:spacing w:line="276" w:lineRule="auto"/>
            </w:pPr>
            <w:r>
              <w:t>Tilt</w:t>
            </w:r>
          </w:p>
        </w:tc>
        <w:tc>
          <w:tcPr>
            <w:tcW w:w="783" w:type="dxa"/>
          </w:tcPr>
          <w:p w14:paraId="580EDD00" w14:textId="77777777" w:rsidR="007A20D4" w:rsidRDefault="007A20D4" w:rsidP="004B605D">
            <w:pPr>
              <w:spacing w:line="276" w:lineRule="auto"/>
            </w:pPr>
            <w:r>
              <w:t>lit</w:t>
            </w:r>
          </w:p>
        </w:tc>
        <w:tc>
          <w:tcPr>
            <w:tcW w:w="1431" w:type="dxa"/>
          </w:tcPr>
          <w:p w14:paraId="4D413293" w14:textId="77777777" w:rsidR="007A20D4" w:rsidRDefault="007A20D4" w:rsidP="004B605D">
            <w:pPr>
              <w:spacing w:line="276" w:lineRule="auto"/>
            </w:pPr>
            <w:r>
              <w:t>-</w:t>
            </w:r>
          </w:p>
        </w:tc>
        <w:tc>
          <w:tcPr>
            <w:tcW w:w="1431" w:type="dxa"/>
          </w:tcPr>
          <w:p w14:paraId="593E1F9F" w14:textId="77777777" w:rsidR="007A20D4" w:rsidRDefault="007A20D4" w:rsidP="004B605D">
            <w:pPr>
              <w:spacing w:line="276" w:lineRule="auto"/>
            </w:pPr>
            <w:r>
              <w:t>-</w:t>
            </w:r>
          </w:p>
        </w:tc>
        <w:tc>
          <w:tcPr>
            <w:tcW w:w="1431" w:type="dxa"/>
          </w:tcPr>
          <w:p w14:paraId="3F4FF805" w14:textId="77777777" w:rsidR="007A20D4" w:rsidRDefault="007A20D4" w:rsidP="004B605D">
            <w:pPr>
              <w:spacing w:line="276" w:lineRule="auto"/>
            </w:pPr>
            <w:r>
              <w:t>-</w:t>
            </w:r>
          </w:p>
        </w:tc>
        <w:tc>
          <w:tcPr>
            <w:tcW w:w="1431" w:type="dxa"/>
          </w:tcPr>
          <w:p w14:paraId="79EAA8D0" w14:textId="77777777" w:rsidR="007A20D4" w:rsidRDefault="007A20D4" w:rsidP="004B605D">
            <w:pPr>
              <w:spacing w:line="276" w:lineRule="auto"/>
            </w:pPr>
            <w:r>
              <w:t>8</w:t>
            </w:r>
          </w:p>
        </w:tc>
        <w:tc>
          <w:tcPr>
            <w:tcW w:w="1431" w:type="dxa"/>
          </w:tcPr>
          <w:p w14:paraId="3A5B1AF7" w14:textId="77777777" w:rsidR="007A20D4" w:rsidRDefault="007A20D4" w:rsidP="004B605D">
            <w:pPr>
              <w:spacing w:line="276" w:lineRule="auto"/>
            </w:pPr>
            <w:r>
              <w:t>10</w:t>
            </w:r>
          </w:p>
        </w:tc>
      </w:tr>
    </w:tbl>
    <w:p w14:paraId="5AD8FBF4" w14:textId="77777777" w:rsidR="007A20D4" w:rsidRDefault="009B2930" w:rsidP="004B605D">
      <w:pPr>
        <w:spacing w:line="276" w:lineRule="auto"/>
        <w:jc w:val="both"/>
      </w:pPr>
      <w:r>
        <w:t>Source: Alentu PA</w:t>
      </w:r>
    </w:p>
    <w:p w14:paraId="5146AB50" w14:textId="77777777" w:rsidR="00D26B9A" w:rsidRPr="00D26B9A" w:rsidRDefault="00D26B9A" w:rsidP="00D26B9A">
      <w:pPr>
        <w:pStyle w:val="HeadingFour"/>
      </w:pPr>
    </w:p>
    <w:p w14:paraId="1F26F694" w14:textId="77777777" w:rsidR="00066E07" w:rsidRPr="00454ED0" w:rsidRDefault="00066E07" w:rsidP="004B605D">
      <w:pPr>
        <w:pStyle w:val="Heading3"/>
        <w:spacing w:after="0" w:line="276" w:lineRule="auto"/>
      </w:pPr>
      <w:bookmarkStart w:id="176" w:name="_Toc336782192"/>
      <w:bookmarkStart w:id="177" w:name="_Toc361881947"/>
      <w:r w:rsidRPr="00454ED0">
        <w:t>Utilization of Improved Seeds</w:t>
      </w:r>
      <w:bookmarkEnd w:id="176"/>
      <w:bookmarkEnd w:id="177"/>
      <w:r w:rsidRPr="00454ED0">
        <w:t xml:space="preserve"> </w:t>
      </w:r>
    </w:p>
    <w:p w14:paraId="34CE4F6D" w14:textId="77777777" w:rsidR="00066E07" w:rsidRDefault="00066E07" w:rsidP="004B605D">
      <w:pPr>
        <w:spacing w:line="276" w:lineRule="auto"/>
        <w:jc w:val="both"/>
      </w:pPr>
      <w:r w:rsidRPr="006335C5">
        <w:t xml:space="preserve">Seed is a basic input for crop production. The quality of seed has the most profound influence on crop yields. The farmers have been using their own seed saved from the previous crops. Farmers in the study area have historical trends to use improved seed particularly for wheat </w:t>
      </w:r>
      <w:r w:rsidRPr="006335C5">
        <w:lastRenderedPageBreak/>
        <w:t xml:space="preserve">and barley. However, they are facing the shortage of these improved seeds in all crop types. Therefore, lots are expected from research institution and seed enterprises at all level. </w:t>
      </w:r>
    </w:p>
    <w:p w14:paraId="69C9E342" w14:textId="77777777" w:rsidR="00D26B9A" w:rsidRPr="00D26B9A" w:rsidRDefault="00D26B9A" w:rsidP="00D26B9A">
      <w:pPr>
        <w:pStyle w:val="HeadingFour"/>
      </w:pPr>
    </w:p>
    <w:p w14:paraId="012052F1" w14:textId="77777777" w:rsidR="00066E07" w:rsidRPr="00D26B9A" w:rsidRDefault="00066E07" w:rsidP="00D26B9A">
      <w:pPr>
        <w:spacing w:line="276" w:lineRule="auto"/>
        <w:ind w:left="-90"/>
        <w:rPr>
          <w:b/>
        </w:rPr>
      </w:pPr>
      <w:bookmarkStart w:id="178" w:name="_Toc347298574"/>
      <w:bookmarkStart w:id="179" w:name="_Toc348261963"/>
      <w:bookmarkStart w:id="180" w:name="_Toc361882008"/>
      <w:r w:rsidRPr="00D26B9A">
        <w:rPr>
          <w:b/>
        </w:rPr>
        <w:t xml:space="preserve">Table </w:t>
      </w:r>
      <w:r w:rsidR="00DD0B0B" w:rsidRPr="00D26B9A">
        <w:rPr>
          <w:b/>
        </w:rPr>
        <w:fldChar w:fldCharType="begin"/>
      </w:r>
      <w:r w:rsidRPr="00D26B9A">
        <w:rPr>
          <w:b/>
        </w:rPr>
        <w:instrText xml:space="preserve"> SEQ Table \* ARABIC </w:instrText>
      </w:r>
      <w:r w:rsidR="00DD0B0B" w:rsidRPr="00D26B9A">
        <w:rPr>
          <w:b/>
        </w:rPr>
        <w:fldChar w:fldCharType="separate"/>
      </w:r>
      <w:r w:rsidR="007B6B01">
        <w:rPr>
          <w:b/>
          <w:noProof/>
        </w:rPr>
        <w:t>9</w:t>
      </w:r>
      <w:r w:rsidR="00DD0B0B" w:rsidRPr="00D26B9A">
        <w:rPr>
          <w:b/>
        </w:rPr>
        <w:fldChar w:fldCharType="end"/>
      </w:r>
      <w:r w:rsidRPr="00D26B9A">
        <w:rPr>
          <w:b/>
        </w:rPr>
        <w:t xml:space="preserve">: </w:t>
      </w:r>
      <w:r w:rsidR="00BF0BB3" w:rsidRPr="00D26B9A">
        <w:rPr>
          <w:b/>
        </w:rPr>
        <w:t xml:space="preserve">Improved </w:t>
      </w:r>
      <w:r w:rsidR="009B2930" w:rsidRPr="00D26B9A">
        <w:rPr>
          <w:b/>
        </w:rPr>
        <w:t>seed and</w:t>
      </w:r>
      <w:r w:rsidR="00BF0BB3" w:rsidRPr="00D26B9A">
        <w:rPr>
          <w:b/>
        </w:rPr>
        <w:t xml:space="preserve"> their</w:t>
      </w:r>
      <w:r w:rsidRPr="00D26B9A">
        <w:rPr>
          <w:b/>
        </w:rPr>
        <w:t xml:space="preserve"> respective yield </w:t>
      </w:r>
      <w:r w:rsidR="00E4164C" w:rsidRPr="00D26B9A">
        <w:rPr>
          <w:b/>
        </w:rPr>
        <w:t>with and without fertilizer in</w:t>
      </w:r>
      <w:r w:rsidRPr="00D26B9A">
        <w:rPr>
          <w:b/>
        </w:rPr>
        <w:t xml:space="preserve"> </w:t>
      </w:r>
      <w:bookmarkEnd w:id="178"/>
      <w:bookmarkEnd w:id="179"/>
      <w:r w:rsidR="00485AC5" w:rsidRPr="00D26B9A">
        <w:rPr>
          <w:b/>
        </w:rPr>
        <w:t>the study area</w:t>
      </w:r>
      <w:bookmarkEnd w:id="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187"/>
        <w:gridCol w:w="848"/>
        <w:gridCol w:w="1354"/>
        <w:gridCol w:w="1949"/>
        <w:gridCol w:w="1452"/>
        <w:gridCol w:w="5"/>
      </w:tblGrid>
      <w:tr w:rsidR="009B2930" w:rsidRPr="00FC0846" w14:paraId="2EA8ADC6" w14:textId="77777777" w:rsidTr="00D26B9A">
        <w:trPr>
          <w:trHeight w:val="20"/>
        </w:trPr>
        <w:tc>
          <w:tcPr>
            <w:tcW w:w="1232" w:type="pct"/>
            <w:vMerge w:val="restart"/>
            <w:shd w:val="clear" w:color="auto" w:fill="auto"/>
            <w:noWrap/>
            <w:vAlign w:val="bottom"/>
            <w:hideMark/>
          </w:tcPr>
          <w:p w14:paraId="501A939C" w14:textId="77777777" w:rsidR="009B2930" w:rsidRPr="00FC0846" w:rsidRDefault="009B2930" w:rsidP="00D26B9A">
            <w:pPr>
              <w:spacing w:line="276" w:lineRule="auto"/>
              <w:jc w:val="center"/>
            </w:pPr>
            <w:r w:rsidRPr="00FC0846">
              <w:t>CropType( Variety)</w:t>
            </w:r>
          </w:p>
        </w:tc>
        <w:tc>
          <w:tcPr>
            <w:tcW w:w="658" w:type="pct"/>
            <w:vMerge w:val="restart"/>
            <w:shd w:val="clear" w:color="auto" w:fill="auto"/>
            <w:vAlign w:val="bottom"/>
            <w:hideMark/>
          </w:tcPr>
          <w:p w14:paraId="269D9A05" w14:textId="77777777" w:rsidR="009B2930" w:rsidRPr="00FC0846" w:rsidRDefault="009B2930" w:rsidP="00D26B9A">
            <w:pPr>
              <w:spacing w:line="276" w:lineRule="auto"/>
              <w:jc w:val="center"/>
            </w:pPr>
            <w:r w:rsidRPr="00FC0846">
              <w:t>Local/Improved</w:t>
            </w:r>
          </w:p>
        </w:tc>
        <w:tc>
          <w:tcPr>
            <w:tcW w:w="1221" w:type="pct"/>
            <w:gridSpan w:val="2"/>
            <w:shd w:val="clear" w:color="auto" w:fill="auto"/>
            <w:vAlign w:val="bottom"/>
            <w:hideMark/>
          </w:tcPr>
          <w:p w14:paraId="072A88A9" w14:textId="77777777" w:rsidR="009B2930" w:rsidRPr="00FC0846" w:rsidRDefault="009B2930" w:rsidP="00D26B9A">
            <w:pPr>
              <w:spacing w:line="276" w:lineRule="auto"/>
              <w:jc w:val="center"/>
            </w:pPr>
            <w:r w:rsidRPr="00FC0846">
              <w:t>Fertilizer Application rate in kg/ Ha</w:t>
            </w:r>
          </w:p>
        </w:tc>
        <w:tc>
          <w:tcPr>
            <w:tcW w:w="1081" w:type="pct"/>
            <w:vMerge w:val="restart"/>
            <w:shd w:val="clear" w:color="auto" w:fill="auto"/>
            <w:vAlign w:val="bottom"/>
            <w:hideMark/>
          </w:tcPr>
          <w:p w14:paraId="05C982E1" w14:textId="77777777" w:rsidR="009B2930" w:rsidRPr="00FC0846" w:rsidRDefault="009B2930" w:rsidP="00D26B9A">
            <w:pPr>
              <w:spacing w:line="276" w:lineRule="auto"/>
              <w:jc w:val="center"/>
            </w:pPr>
            <w:r w:rsidRPr="00FC0846">
              <w:t>Yield  With Fertilizer</w:t>
            </w:r>
          </w:p>
        </w:tc>
        <w:tc>
          <w:tcPr>
            <w:tcW w:w="808" w:type="pct"/>
            <w:gridSpan w:val="2"/>
            <w:vMerge w:val="restart"/>
            <w:shd w:val="clear" w:color="auto" w:fill="auto"/>
            <w:vAlign w:val="bottom"/>
            <w:hideMark/>
          </w:tcPr>
          <w:p w14:paraId="1EAEB028" w14:textId="77777777" w:rsidR="009B2930" w:rsidRPr="00FC0846" w:rsidRDefault="009B2930" w:rsidP="00D26B9A">
            <w:pPr>
              <w:spacing w:line="276" w:lineRule="auto"/>
              <w:jc w:val="center"/>
            </w:pPr>
            <w:r w:rsidRPr="00FC0846">
              <w:t>Yield W/o Fertilizer</w:t>
            </w:r>
          </w:p>
        </w:tc>
      </w:tr>
      <w:tr w:rsidR="009B2930" w:rsidRPr="00FC0846" w14:paraId="51D21F01" w14:textId="77777777" w:rsidTr="00D26B9A">
        <w:trPr>
          <w:trHeight w:val="20"/>
        </w:trPr>
        <w:tc>
          <w:tcPr>
            <w:tcW w:w="1232" w:type="pct"/>
            <w:vMerge/>
            <w:vAlign w:val="center"/>
            <w:hideMark/>
          </w:tcPr>
          <w:p w14:paraId="181F4419" w14:textId="77777777" w:rsidR="009B2930" w:rsidRPr="00FC0846" w:rsidRDefault="009B2930" w:rsidP="004B605D">
            <w:pPr>
              <w:spacing w:line="276" w:lineRule="auto"/>
              <w:jc w:val="both"/>
            </w:pPr>
          </w:p>
        </w:tc>
        <w:tc>
          <w:tcPr>
            <w:tcW w:w="658" w:type="pct"/>
            <w:vMerge/>
            <w:vAlign w:val="center"/>
            <w:hideMark/>
          </w:tcPr>
          <w:p w14:paraId="02842B48" w14:textId="77777777" w:rsidR="009B2930" w:rsidRPr="00FC0846" w:rsidRDefault="009B2930" w:rsidP="004B605D">
            <w:pPr>
              <w:spacing w:line="276" w:lineRule="auto"/>
              <w:jc w:val="both"/>
            </w:pPr>
          </w:p>
        </w:tc>
        <w:tc>
          <w:tcPr>
            <w:tcW w:w="470" w:type="pct"/>
            <w:shd w:val="clear" w:color="auto" w:fill="auto"/>
            <w:noWrap/>
            <w:vAlign w:val="bottom"/>
            <w:hideMark/>
          </w:tcPr>
          <w:p w14:paraId="237D257A" w14:textId="77777777" w:rsidR="009B2930" w:rsidRPr="00FC0846" w:rsidRDefault="009B2930" w:rsidP="00D26B9A">
            <w:pPr>
              <w:spacing w:line="276" w:lineRule="auto"/>
              <w:jc w:val="center"/>
            </w:pPr>
            <w:r w:rsidRPr="00FC0846">
              <w:t>DAP</w:t>
            </w:r>
          </w:p>
        </w:tc>
        <w:tc>
          <w:tcPr>
            <w:tcW w:w="751" w:type="pct"/>
            <w:shd w:val="clear" w:color="auto" w:fill="auto"/>
            <w:noWrap/>
            <w:vAlign w:val="bottom"/>
            <w:hideMark/>
          </w:tcPr>
          <w:p w14:paraId="13137545" w14:textId="77777777" w:rsidR="009B2930" w:rsidRPr="00FC0846" w:rsidRDefault="009B2930" w:rsidP="00D26B9A">
            <w:pPr>
              <w:spacing w:line="276" w:lineRule="auto"/>
              <w:jc w:val="center"/>
            </w:pPr>
            <w:r w:rsidRPr="00FC0846">
              <w:t>UREA</w:t>
            </w:r>
          </w:p>
        </w:tc>
        <w:tc>
          <w:tcPr>
            <w:tcW w:w="1081" w:type="pct"/>
            <w:vMerge/>
            <w:vAlign w:val="center"/>
            <w:hideMark/>
          </w:tcPr>
          <w:p w14:paraId="6C86882B" w14:textId="77777777" w:rsidR="009B2930" w:rsidRPr="00FC0846" w:rsidRDefault="009B2930" w:rsidP="004B605D">
            <w:pPr>
              <w:spacing w:line="276" w:lineRule="auto"/>
              <w:jc w:val="both"/>
            </w:pPr>
          </w:p>
        </w:tc>
        <w:tc>
          <w:tcPr>
            <w:tcW w:w="808" w:type="pct"/>
            <w:gridSpan w:val="2"/>
            <w:vMerge/>
            <w:vAlign w:val="center"/>
            <w:hideMark/>
          </w:tcPr>
          <w:p w14:paraId="0022CAFE" w14:textId="77777777" w:rsidR="009B2930" w:rsidRPr="00FC0846" w:rsidRDefault="009B2930" w:rsidP="004B605D">
            <w:pPr>
              <w:spacing w:line="276" w:lineRule="auto"/>
              <w:jc w:val="both"/>
            </w:pPr>
          </w:p>
        </w:tc>
      </w:tr>
      <w:tr w:rsidR="009B2930" w:rsidRPr="00FC0846" w14:paraId="51B5D606" w14:textId="77777777" w:rsidTr="00D26B9A">
        <w:trPr>
          <w:gridAfter w:val="1"/>
          <w:wAfter w:w="3" w:type="pct"/>
          <w:trHeight w:val="20"/>
        </w:trPr>
        <w:tc>
          <w:tcPr>
            <w:tcW w:w="1232" w:type="pct"/>
            <w:vMerge w:val="restart"/>
            <w:shd w:val="clear" w:color="auto" w:fill="auto"/>
            <w:noWrap/>
            <w:vAlign w:val="bottom"/>
            <w:hideMark/>
          </w:tcPr>
          <w:p w14:paraId="04FC5411" w14:textId="77777777" w:rsidR="009B2930" w:rsidRPr="00FC0846" w:rsidRDefault="009B2930" w:rsidP="004B605D">
            <w:pPr>
              <w:spacing w:line="276" w:lineRule="auto"/>
              <w:jc w:val="both"/>
            </w:pPr>
            <w:r w:rsidRPr="00FC0846">
              <w:t> Wheat (HAR-3116)</w:t>
            </w:r>
          </w:p>
          <w:p w14:paraId="5F31C4D9" w14:textId="77777777" w:rsidR="009B2930" w:rsidRPr="00FC0846" w:rsidRDefault="009B2930" w:rsidP="004B605D">
            <w:pPr>
              <w:spacing w:line="276" w:lineRule="auto"/>
              <w:jc w:val="both"/>
            </w:pPr>
            <w:r w:rsidRPr="00FC0846">
              <w:t> HAR-1407</w:t>
            </w:r>
          </w:p>
        </w:tc>
        <w:tc>
          <w:tcPr>
            <w:tcW w:w="658" w:type="pct"/>
            <w:shd w:val="clear" w:color="auto" w:fill="auto"/>
            <w:noWrap/>
            <w:vAlign w:val="bottom"/>
            <w:hideMark/>
          </w:tcPr>
          <w:p w14:paraId="1359AD46" w14:textId="77777777" w:rsidR="009B2930" w:rsidRPr="00FC0846" w:rsidRDefault="009B2930" w:rsidP="004B605D">
            <w:pPr>
              <w:spacing w:line="276" w:lineRule="auto"/>
              <w:jc w:val="both"/>
            </w:pPr>
            <w:r w:rsidRPr="00FC0846">
              <w:t>Improved</w:t>
            </w:r>
          </w:p>
        </w:tc>
        <w:tc>
          <w:tcPr>
            <w:tcW w:w="470" w:type="pct"/>
            <w:shd w:val="clear" w:color="auto" w:fill="auto"/>
            <w:noWrap/>
            <w:vAlign w:val="bottom"/>
            <w:hideMark/>
          </w:tcPr>
          <w:p w14:paraId="7259143E" w14:textId="77777777" w:rsidR="009B2930" w:rsidRPr="00FC0846" w:rsidRDefault="009B2930" w:rsidP="004B605D">
            <w:pPr>
              <w:spacing w:line="276" w:lineRule="auto"/>
              <w:jc w:val="both"/>
            </w:pPr>
            <w:r w:rsidRPr="00FC0846">
              <w:t> 100</w:t>
            </w:r>
          </w:p>
        </w:tc>
        <w:tc>
          <w:tcPr>
            <w:tcW w:w="751" w:type="pct"/>
            <w:shd w:val="clear" w:color="auto" w:fill="auto"/>
            <w:noWrap/>
            <w:vAlign w:val="bottom"/>
            <w:hideMark/>
          </w:tcPr>
          <w:p w14:paraId="5E6A891B" w14:textId="77777777" w:rsidR="009B2930" w:rsidRPr="00FC0846" w:rsidRDefault="009B2930" w:rsidP="004B605D">
            <w:pPr>
              <w:spacing w:line="276" w:lineRule="auto"/>
              <w:jc w:val="both"/>
            </w:pPr>
            <w:r w:rsidRPr="00FC0846">
              <w:t>50</w:t>
            </w:r>
          </w:p>
        </w:tc>
        <w:tc>
          <w:tcPr>
            <w:tcW w:w="1081" w:type="pct"/>
            <w:shd w:val="clear" w:color="auto" w:fill="auto"/>
            <w:noWrap/>
            <w:vAlign w:val="bottom"/>
            <w:hideMark/>
          </w:tcPr>
          <w:p w14:paraId="381AB0F1" w14:textId="77777777" w:rsidR="009B2930" w:rsidRPr="00FC0846" w:rsidRDefault="009B2930" w:rsidP="004B605D">
            <w:pPr>
              <w:spacing w:line="276" w:lineRule="auto"/>
              <w:jc w:val="both"/>
            </w:pPr>
            <w:r w:rsidRPr="00FC0846">
              <w:t> 38</w:t>
            </w:r>
          </w:p>
        </w:tc>
        <w:tc>
          <w:tcPr>
            <w:tcW w:w="805" w:type="pct"/>
            <w:shd w:val="clear" w:color="auto" w:fill="auto"/>
            <w:noWrap/>
            <w:vAlign w:val="bottom"/>
            <w:hideMark/>
          </w:tcPr>
          <w:p w14:paraId="7302E91C" w14:textId="77777777" w:rsidR="009B2930" w:rsidRPr="00FC0846" w:rsidRDefault="009B2930" w:rsidP="004B605D">
            <w:pPr>
              <w:spacing w:line="276" w:lineRule="auto"/>
              <w:jc w:val="both"/>
            </w:pPr>
            <w:r w:rsidRPr="00FC0846">
              <w:t> 15</w:t>
            </w:r>
          </w:p>
        </w:tc>
      </w:tr>
      <w:tr w:rsidR="009B2930" w:rsidRPr="00FC0846" w14:paraId="6F4C0FD1" w14:textId="77777777" w:rsidTr="00D26B9A">
        <w:trPr>
          <w:gridAfter w:val="1"/>
          <w:wAfter w:w="3" w:type="pct"/>
          <w:trHeight w:val="20"/>
        </w:trPr>
        <w:tc>
          <w:tcPr>
            <w:tcW w:w="1232" w:type="pct"/>
            <w:vMerge/>
            <w:shd w:val="clear" w:color="auto" w:fill="auto"/>
            <w:noWrap/>
            <w:vAlign w:val="bottom"/>
            <w:hideMark/>
          </w:tcPr>
          <w:p w14:paraId="47E091F3" w14:textId="77777777" w:rsidR="009B2930" w:rsidRPr="00FC0846" w:rsidRDefault="009B2930" w:rsidP="004B605D">
            <w:pPr>
              <w:spacing w:line="276" w:lineRule="auto"/>
              <w:jc w:val="both"/>
            </w:pPr>
          </w:p>
        </w:tc>
        <w:tc>
          <w:tcPr>
            <w:tcW w:w="658" w:type="pct"/>
            <w:shd w:val="clear" w:color="auto" w:fill="auto"/>
            <w:noWrap/>
            <w:vAlign w:val="bottom"/>
            <w:hideMark/>
          </w:tcPr>
          <w:p w14:paraId="0D4BF517" w14:textId="77777777" w:rsidR="009B2930" w:rsidRPr="00FC0846" w:rsidRDefault="009B2930" w:rsidP="004B605D">
            <w:pPr>
              <w:spacing w:line="276" w:lineRule="auto"/>
              <w:jc w:val="both"/>
            </w:pPr>
            <w:r w:rsidRPr="00FC0846">
              <w:t>Improved</w:t>
            </w:r>
          </w:p>
        </w:tc>
        <w:tc>
          <w:tcPr>
            <w:tcW w:w="470" w:type="pct"/>
            <w:shd w:val="clear" w:color="auto" w:fill="auto"/>
            <w:noWrap/>
            <w:vAlign w:val="bottom"/>
            <w:hideMark/>
          </w:tcPr>
          <w:p w14:paraId="360636B8" w14:textId="77777777" w:rsidR="009B2930" w:rsidRPr="00FC0846" w:rsidRDefault="009B2930" w:rsidP="004B605D">
            <w:pPr>
              <w:spacing w:line="276" w:lineRule="auto"/>
              <w:jc w:val="both"/>
            </w:pPr>
            <w:r w:rsidRPr="00FC0846">
              <w:t> 100</w:t>
            </w:r>
          </w:p>
        </w:tc>
        <w:tc>
          <w:tcPr>
            <w:tcW w:w="751" w:type="pct"/>
            <w:shd w:val="clear" w:color="auto" w:fill="auto"/>
            <w:noWrap/>
            <w:vAlign w:val="bottom"/>
            <w:hideMark/>
          </w:tcPr>
          <w:p w14:paraId="276DEFA3" w14:textId="77777777" w:rsidR="009B2930" w:rsidRPr="00FC0846" w:rsidRDefault="009B2930" w:rsidP="004B605D">
            <w:pPr>
              <w:spacing w:line="276" w:lineRule="auto"/>
              <w:jc w:val="both"/>
            </w:pPr>
            <w:r w:rsidRPr="00FC0846">
              <w:t>50</w:t>
            </w:r>
          </w:p>
        </w:tc>
        <w:tc>
          <w:tcPr>
            <w:tcW w:w="1081" w:type="pct"/>
            <w:shd w:val="clear" w:color="auto" w:fill="auto"/>
            <w:noWrap/>
            <w:vAlign w:val="bottom"/>
            <w:hideMark/>
          </w:tcPr>
          <w:p w14:paraId="3F8EFBEF" w14:textId="77777777" w:rsidR="009B2930" w:rsidRPr="00FC0846" w:rsidRDefault="009B2930" w:rsidP="004B605D">
            <w:pPr>
              <w:spacing w:line="276" w:lineRule="auto"/>
              <w:jc w:val="both"/>
            </w:pPr>
            <w:r w:rsidRPr="00FC0846">
              <w:t> 37</w:t>
            </w:r>
          </w:p>
        </w:tc>
        <w:tc>
          <w:tcPr>
            <w:tcW w:w="805" w:type="pct"/>
            <w:shd w:val="clear" w:color="auto" w:fill="auto"/>
            <w:noWrap/>
            <w:vAlign w:val="bottom"/>
            <w:hideMark/>
          </w:tcPr>
          <w:p w14:paraId="6B63D0BF" w14:textId="77777777" w:rsidR="009B2930" w:rsidRPr="00FC0846" w:rsidRDefault="009B2930" w:rsidP="004B605D">
            <w:pPr>
              <w:spacing w:line="276" w:lineRule="auto"/>
              <w:jc w:val="both"/>
            </w:pPr>
            <w:r w:rsidRPr="00FC0846">
              <w:t> 14</w:t>
            </w:r>
          </w:p>
        </w:tc>
      </w:tr>
      <w:tr w:rsidR="009B2930" w:rsidRPr="00FC0846" w14:paraId="69E46075" w14:textId="77777777" w:rsidTr="00D26B9A">
        <w:trPr>
          <w:gridAfter w:val="1"/>
          <w:wAfter w:w="3" w:type="pct"/>
          <w:trHeight w:val="20"/>
        </w:trPr>
        <w:tc>
          <w:tcPr>
            <w:tcW w:w="1232" w:type="pct"/>
            <w:shd w:val="clear" w:color="auto" w:fill="auto"/>
            <w:noWrap/>
            <w:vAlign w:val="bottom"/>
            <w:hideMark/>
          </w:tcPr>
          <w:p w14:paraId="5407BC6F" w14:textId="77777777" w:rsidR="009B2930" w:rsidRPr="00FC0846" w:rsidRDefault="009B2930" w:rsidP="004B605D">
            <w:pPr>
              <w:spacing w:line="276" w:lineRule="auto"/>
              <w:jc w:val="both"/>
            </w:pPr>
            <w:r w:rsidRPr="00FC0846">
              <w:t> Malting Barley</w:t>
            </w:r>
          </w:p>
        </w:tc>
        <w:tc>
          <w:tcPr>
            <w:tcW w:w="658" w:type="pct"/>
            <w:shd w:val="clear" w:color="auto" w:fill="auto"/>
            <w:noWrap/>
            <w:vAlign w:val="bottom"/>
            <w:hideMark/>
          </w:tcPr>
          <w:p w14:paraId="47D4E3BD" w14:textId="77777777" w:rsidR="009B2930" w:rsidRPr="00FC0846" w:rsidRDefault="009B2930" w:rsidP="004B605D">
            <w:pPr>
              <w:spacing w:line="276" w:lineRule="auto"/>
              <w:jc w:val="both"/>
            </w:pPr>
            <w:r w:rsidRPr="00FC0846">
              <w:t>Improved</w:t>
            </w:r>
          </w:p>
        </w:tc>
        <w:tc>
          <w:tcPr>
            <w:tcW w:w="470" w:type="pct"/>
            <w:shd w:val="clear" w:color="auto" w:fill="auto"/>
            <w:noWrap/>
            <w:vAlign w:val="bottom"/>
            <w:hideMark/>
          </w:tcPr>
          <w:p w14:paraId="4D319556" w14:textId="77777777" w:rsidR="009B2930" w:rsidRPr="00FC0846" w:rsidRDefault="009B2930" w:rsidP="004B605D">
            <w:pPr>
              <w:spacing w:line="276" w:lineRule="auto"/>
              <w:jc w:val="both"/>
            </w:pPr>
            <w:r w:rsidRPr="00FC0846">
              <w:t> 100</w:t>
            </w:r>
          </w:p>
        </w:tc>
        <w:tc>
          <w:tcPr>
            <w:tcW w:w="751" w:type="pct"/>
            <w:shd w:val="clear" w:color="auto" w:fill="auto"/>
            <w:noWrap/>
            <w:vAlign w:val="bottom"/>
            <w:hideMark/>
          </w:tcPr>
          <w:p w14:paraId="023AEF9E" w14:textId="77777777" w:rsidR="009B2930" w:rsidRPr="00FC0846" w:rsidRDefault="009B2930" w:rsidP="004B605D">
            <w:pPr>
              <w:spacing w:line="276" w:lineRule="auto"/>
              <w:jc w:val="both"/>
            </w:pPr>
            <w:r w:rsidRPr="00FC0846">
              <w:t>50</w:t>
            </w:r>
          </w:p>
        </w:tc>
        <w:tc>
          <w:tcPr>
            <w:tcW w:w="1081" w:type="pct"/>
            <w:shd w:val="clear" w:color="auto" w:fill="auto"/>
            <w:noWrap/>
            <w:vAlign w:val="bottom"/>
            <w:hideMark/>
          </w:tcPr>
          <w:p w14:paraId="2A073F0A" w14:textId="77777777" w:rsidR="009B2930" w:rsidRPr="00FC0846" w:rsidRDefault="009B2930" w:rsidP="004B605D">
            <w:pPr>
              <w:spacing w:line="276" w:lineRule="auto"/>
              <w:jc w:val="both"/>
            </w:pPr>
            <w:r w:rsidRPr="00FC0846">
              <w:t> 28</w:t>
            </w:r>
          </w:p>
        </w:tc>
        <w:tc>
          <w:tcPr>
            <w:tcW w:w="805" w:type="pct"/>
            <w:shd w:val="clear" w:color="auto" w:fill="auto"/>
            <w:noWrap/>
            <w:vAlign w:val="bottom"/>
            <w:hideMark/>
          </w:tcPr>
          <w:p w14:paraId="730A36C7" w14:textId="77777777" w:rsidR="009B2930" w:rsidRPr="00FC0846" w:rsidRDefault="009B2930" w:rsidP="004B605D">
            <w:pPr>
              <w:spacing w:line="276" w:lineRule="auto"/>
              <w:jc w:val="both"/>
            </w:pPr>
            <w:r w:rsidRPr="00FC0846">
              <w:t> 10</w:t>
            </w:r>
          </w:p>
        </w:tc>
      </w:tr>
    </w:tbl>
    <w:p w14:paraId="7955658E" w14:textId="77777777" w:rsidR="00D26B9A" w:rsidRDefault="00D26B9A" w:rsidP="004B605D">
      <w:pPr>
        <w:pStyle w:val="Caption"/>
        <w:spacing w:line="276" w:lineRule="auto"/>
        <w:jc w:val="both"/>
        <w:rPr>
          <w:sz w:val="24"/>
          <w:szCs w:val="24"/>
        </w:rPr>
      </w:pPr>
      <w:bookmarkStart w:id="181" w:name="_Toc347298575"/>
      <w:bookmarkStart w:id="182" w:name="_Toc348261964"/>
      <w:bookmarkStart w:id="183" w:name="_Toc361882009"/>
    </w:p>
    <w:p w14:paraId="5C25FEDB" w14:textId="77777777" w:rsidR="00066E07" w:rsidRPr="006335C5" w:rsidRDefault="00066E07" w:rsidP="004B605D">
      <w:pPr>
        <w:pStyle w:val="Caption"/>
        <w:spacing w:line="276" w:lineRule="auto"/>
        <w:jc w:val="both"/>
        <w:rPr>
          <w:sz w:val="24"/>
          <w:szCs w:val="24"/>
        </w:rPr>
      </w:pPr>
      <w:r w:rsidRPr="006335C5">
        <w:rPr>
          <w:sz w:val="24"/>
          <w:szCs w:val="24"/>
        </w:rPr>
        <w:t xml:space="preserve">Table </w:t>
      </w:r>
      <w:r w:rsidR="00DD0B0B" w:rsidRPr="006335C5">
        <w:rPr>
          <w:sz w:val="24"/>
          <w:szCs w:val="24"/>
        </w:rPr>
        <w:fldChar w:fldCharType="begin"/>
      </w:r>
      <w:r w:rsidRPr="006335C5">
        <w:rPr>
          <w:sz w:val="24"/>
          <w:szCs w:val="24"/>
        </w:rPr>
        <w:instrText xml:space="preserve"> SEQ Table \* ARABIC </w:instrText>
      </w:r>
      <w:r w:rsidR="00DD0B0B" w:rsidRPr="006335C5">
        <w:rPr>
          <w:sz w:val="24"/>
          <w:szCs w:val="24"/>
        </w:rPr>
        <w:fldChar w:fldCharType="separate"/>
      </w:r>
      <w:r w:rsidR="007B6B01">
        <w:rPr>
          <w:noProof/>
          <w:sz w:val="24"/>
          <w:szCs w:val="24"/>
        </w:rPr>
        <w:t>10</w:t>
      </w:r>
      <w:r w:rsidR="00DD0B0B" w:rsidRPr="006335C5">
        <w:rPr>
          <w:sz w:val="24"/>
          <w:szCs w:val="24"/>
        </w:rPr>
        <w:fldChar w:fldCharType="end"/>
      </w:r>
      <w:r w:rsidRPr="006335C5">
        <w:rPr>
          <w:sz w:val="24"/>
          <w:szCs w:val="24"/>
        </w:rPr>
        <w:t>: Local Crop Cultivars and their Attributes as Perceived by Farmers</w:t>
      </w:r>
      <w:bookmarkEnd w:id="181"/>
      <w:bookmarkEnd w:id="182"/>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2002"/>
        <w:gridCol w:w="1254"/>
        <w:gridCol w:w="1905"/>
        <w:gridCol w:w="1905"/>
        <w:gridCol w:w="1094"/>
      </w:tblGrid>
      <w:tr w:rsidR="00066E07" w:rsidRPr="00FC0846" w14:paraId="1FC9A2C0" w14:textId="77777777" w:rsidTr="00066E07">
        <w:trPr>
          <w:trHeight w:val="692"/>
        </w:trPr>
        <w:tc>
          <w:tcPr>
            <w:tcW w:w="457" w:type="pct"/>
            <w:shd w:val="clear" w:color="auto" w:fill="auto"/>
            <w:noWrap/>
            <w:textDirection w:val="btLr"/>
            <w:vAlign w:val="bottom"/>
            <w:hideMark/>
          </w:tcPr>
          <w:p w14:paraId="38AF0494" w14:textId="77777777" w:rsidR="00066E07" w:rsidRPr="00FC0846" w:rsidRDefault="00066E07" w:rsidP="004B605D">
            <w:pPr>
              <w:spacing w:line="276" w:lineRule="auto"/>
              <w:jc w:val="both"/>
              <w:rPr>
                <w:b/>
                <w:bCs/>
              </w:rPr>
            </w:pPr>
            <w:r w:rsidRPr="00FC0846">
              <w:rPr>
                <w:b/>
                <w:bCs/>
              </w:rPr>
              <w:t>Crop Type</w:t>
            </w:r>
          </w:p>
        </w:tc>
        <w:tc>
          <w:tcPr>
            <w:tcW w:w="1114" w:type="pct"/>
            <w:shd w:val="clear" w:color="auto" w:fill="auto"/>
            <w:hideMark/>
          </w:tcPr>
          <w:p w14:paraId="2D4F869F" w14:textId="77777777" w:rsidR="00066E07" w:rsidRPr="00FC0846" w:rsidRDefault="00066E07" w:rsidP="004B605D">
            <w:pPr>
              <w:spacing w:line="276" w:lineRule="auto"/>
              <w:jc w:val="both"/>
              <w:rPr>
                <w:b/>
                <w:bCs/>
              </w:rPr>
            </w:pPr>
            <w:r w:rsidRPr="00FC0846">
              <w:rPr>
                <w:b/>
                <w:bCs/>
                <w:lang w:eastAsia="en-AU"/>
              </w:rPr>
              <w:t>Crop/Cultivar</w:t>
            </w:r>
          </w:p>
        </w:tc>
        <w:tc>
          <w:tcPr>
            <w:tcW w:w="699" w:type="pct"/>
            <w:shd w:val="clear" w:color="auto" w:fill="auto"/>
            <w:hideMark/>
          </w:tcPr>
          <w:p w14:paraId="5EEC47F8" w14:textId="77777777" w:rsidR="00066E07" w:rsidRPr="00FC0846" w:rsidRDefault="00066E07" w:rsidP="004B605D">
            <w:pPr>
              <w:spacing w:line="276" w:lineRule="auto"/>
              <w:jc w:val="both"/>
              <w:rPr>
                <w:b/>
                <w:bCs/>
              </w:rPr>
            </w:pPr>
            <w:r w:rsidRPr="00FC0846">
              <w:rPr>
                <w:b/>
                <w:bCs/>
                <w:lang w:eastAsia="en-AU"/>
              </w:rPr>
              <w:t>Months to Mature</w:t>
            </w:r>
          </w:p>
        </w:tc>
        <w:tc>
          <w:tcPr>
            <w:tcW w:w="1060" w:type="pct"/>
          </w:tcPr>
          <w:p w14:paraId="2991D681" w14:textId="77777777" w:rsidR="00066E07" w:rsidRPr="00FC0846" w:rsidRDefault="00066E07" w:rsidP="004B605D">
            <w:pPr>
              <w:spacing w:line="276" w:lineRule="auto"/>
              <w:jc w:val="both"/>
              <w:rPr>
                <w:b/>
                <w:bCs/>
                <w:lang w:eastAsia="en-AU"/>
              </w:rPr>
            </w:pPr>
            <w:r w:rsidRPr="00FC0846">
              <w:rPr>
                <w:b/>
                <w:bCs/>
                <w:lang w:eastAsia="en-AU"/>
              </w:rPr>
              <w:t>Relative drought Tolerance</w:t>
            </w:r>
          </w:p>
        </w:tc>
        <w:tc>
          <w:tcPr>
            <w:tcW w:w="1060" w:type="pct"/>
            <w:shd w:val="clear" w:color="auto" w:fill="auto"/>
            <w:hideMark/>
          </w:tcPr>
          <w:p w14:paraId="5ADECB6F" w14:textId="77777777" w:rsidR="00066E07" w:rsidRPr="00FC0846" w:rsidRDefault="00066E07" w:rsidP="004B605D">
            <w:pPr>
              <w:spacing w:line="276" w:lineRule="auto"/>
              <w:jc w:val="both"/>
              <w:rPr>
                <w:b/>
                <w:bCs/>
              </w:rPr>
            </w:pPr>
            <w:r w:rsidRPr="00FC0846">
              <w:rPr>
                <w:b/>
                <w:bCs/>
                <w:lang w:eastAsia="en-AU"/>
              </w:rPr>
              <w:t>Relative Yield Potential</w:t>
            </w:r>
          </w:p>
        </w:tc>
        <w:tc>
          <w:tcPr>
            <w:tcW w:w="610" w:type="pct"/>
            <w:shd w:val="clear" w:color="auto" w:fill="auto"/>
            <w:hideMark/>
          </w:tcPr>
          <w:p w14:paraId="302F407C" w14:textId="77777777" w:rsidR="00066E07" w:rsidRPr="00FC0846" w:rsidRDefault="00066E07" w:rsidP="004B605D">
            <w:pPr>
              <w:spacing w:line="276" w:lineRule="auto"/>
              <w:jc w:val="both"/>
              <w:rPr>
                <w:b/>
                <w:bCs/>
              </w:rPr>
            </w:pPr>
            <w:r w:rsidRPr="00FC0846">
              <w:rPr>
                <w:b/>
                <w:bCs/>
                <w:lang w:eastAsia="en-AU"/>
              </w:rPr>
              <w:t xml:space="preserve">Remark </w:t>
            </w:r>
          </w:p>
        </w:tc>
      </w:tr>
      <w:tr w:rsidR="00066E07" w:rsidRPr="00FC0846" w14:paraId="7F08257B" w14:textId="77777777" w:rsidTr="00066E07">
        <w:trPr>
          <w:trHeight w:val="296"/>
        </w:trPr>
        <w:tc>
          <w:tcPr>
            <w:tcW w:w="457" w:type="pct"/>
            <w:shd w:val="clear" w:color="auto" w:fill="auto"/>
            <w:noWrap/>
            <w:hideMark/>
          </w:tcPr>
          <w:p w14:paraId="15756117" w14:textId="77777777" w:rsidR="00066E07" w:rsidRPr="00FC0846" w:rsidRDefault="00066E07" w:rsidP="004B605D">
            <w:pPr>
              <w:spacing w:line="276" w:lineRule="auto"/>
              <w:jc w:val="both"/>
            </w:pPr>
            <w:r w:rsidRPr="00FC0846">
              <w:t>Wheat</w:t>
            </w:r>
          </w:p>
        </w:tc>
        <w:tc>
          <w:tcPr>
            <w:tcW w:w="1114" w:type="pct"/>
            <w:shd w:val="clear" w:color="auto" w:fill="auto"/>
            <w:noWrap/>
            <w:hideMark/>
          </w:tcPr>
          <w:p w14:paraId="531A71D1" w14:textId="77777777" w:rsidR="00066E07" w:rsidRPr="00FC0846" w:rsidRDefault="00066E07" w:rsidP="004B605D">
            <w:pPr>
              <w:spacing w:line="276" w:lineRule="auto"/>
              <w:jc w:val="both"/>
            </w:pPr>
            <w:r w:rsidRPr="00FC0846">
              <w:t>K62954A</w:t>
            </w:r>
          </w:p>
        </w:tc>
        <w:tc>
          <w:tcPr>
            <w:tcW w:w="699" w:type="pct"/>
            <w:shd w:val="clear" w:color="auto" w:fill="auto"/>
            <w:noWrap/>
            <w:hideMark/>
          </w:tcPr>
          <w:p w14:paraId="388D3D30" w14:textId="77777777" w:rsidR="00066E07" w:rsidRPr="00FC0846" w:rsidRDefault="00066E07" w:rsidP="004B605D">
            <w:pPr>
              <w:spacing w:line="276" w:lineRule="auto"/>
              <w:jc w:val="both"/>
            </w:pPr>
            <w:r w:rsidRPr="00FC0846">
              <w:t>4-5</w:t>
            </w:r>
          </w:p>
        </w:tc>
        <w:tc>
          <w:tcPr>
            <w:tcW w:w="1060" w:type="pct"/>
          </w:tcPr>
          <w:p w14:paraId="1D71213F" w14:textId="77777777" w:rsidR="00066E07" w:rsidRPr="00FC0846" w:rsidRDefault="00066E07" w:rsidP="004B605D">
            <w:pPr>
              <w:spacing w:line="276" w:lineRule="auto"/>
              <w:jc w:val="both"/>
            </w:pPr>
            <w:r w:rsidRPr="00FC0846">
              <w:t>high</w:t>
            </w:r>
          </w:p>
        </w:tc>
        <w:tc>
          <w:tcPr>
            <w:tcW w:w="1060" w:type="pct"/>
            <w:shd w:val="clear" w:color="auto" w:fill="auto"/>
            <w:noWrap/>
            <w:hideMark/>
          </w:tcPr>
          <w:p w14:paraId="18153A51" w14:textId="77777777" w:rsidR="00066E07" w:rsidRPr="00FC0846" w:rsidRDefault="00066E07" w:rsidP="004B605D">
            <w:pPr>
              <w:spacing w:line="276" w:lineRule="auto"/>
              <w:jc w:val="both"/>
            </w:pPr>
            <w:r w:rsidRPr="00FC0846">
              <w:t>low</w:t>
            </w:r>
          </w:p>
        </w:tc>
        <w:tc>
          <w:tcPr>
            <w:tcW w:w="610" w:type="pct"/>
            <w:shd w:val="clear" w:color="auto" w:fill="auto"/>
            <w:noWrap/>
            <w:hideMark/>
          </w:tcPr>
          <w:p w14:paraId="016AF365" w14:textId="77777777" w:rsidR="00066E07" w:rsidRPr="00FC0846" w:rsidRDefault="00066E07" w:rsidP="004B605D">
            <w:pPr>
              <w:spacing w:line="276" w:lineRule="auto"/>
              <w:jc w:val="both"/>
            </w:pPr>
          </w:p>
        </w:tc>
      </w:tr>
      <w:tr w:rsidR="00066E07" w:rsidRPr="00FC0846" w14:paraId="2ABE8715" w14:textId="77777777" w:rsidTr="00066E07">
        <w:trPr>
          <w:trHeight w:val="300"/>
        </w:trPr>
        <w:tc>
          <w:tcPr>
            <w:tcW w:w="457" w:type="pct"/>
            <w:shd w:val="clear" w:color="auto" w:fill="auto"/>
            <w:noWrap/>
            <w:vAlign w:val="bottom"/>
            <w:hideMark/>
          </w:tcPr>
          <w:p w14:paraId="7692DDF0" w14:textId="77777777" w:rsidR="00066E07" w:rsidRPr="00FC0846" w:rsidRDefault="00066E07" w:rsidP="004B605D">
            <w:pPr>
              <w:spacing w:line="276" w:lineRule="auto"/>
              <w:jc w:val="both"/>
            </w:pPr>
            <w:r w:rsidRPr="00FC0846">
              <w:t>Barley</w:t>
            </w:r>
          </w:p>
        </w:tc>
        <w:tc>
          <w:tcPr>
            <w:tcW w:w="1114" w:type="pct"/>
            <w:shd w:val="clear" w:color="auto" w:fill="auto"/>
            <w:noWrap/>
            <w:vAlign w:val="bottom"/>
            <w:hideMark/>
          </w:tcPr>
          <w:p w14:paraId="7B59281C" w14:textId="77777777" w:rsidR="00066E07" w:rsidRPr="00FC0846" w:rsidRDefault="00066E07" w:rsidP="004B605D">
            <w:pPr>
              <w:spacing w:line="276" w:lineRule="auto"/>
              <w:jc w:val="both"/>
            </w:pPr>
            <w:r w:rsidRPr="00FC0846">
              <w:t> Aruso</w:t>
            </w:r>
          </w:p>
        </w:tc>
        <w:tc>
          <w:tcPr>
            <w:tcW w:w="699" w:type="pct"/>
            <w:shd w:val="clear" w:color="auto" w:fill="auto"/>
            <w:noWrap/>
            <w:vAlign w:val="bottom"/>
            <w:hideMark/>
          </w:tcPr>
          <w:p w14:paraId="2664B7FA" w14:textId="77777777" w:rsidR="00066E07" w:rsidRPr="00FC0846" w:rsidRDefault="00066E07" w:rsidP="004B605D">
            <w:pPr>
              <w:spacing w:line="276" w:lineRule="auto"/>
              <w:jc w:val="both"/>
            </w:pPr>
            <w:r w:rsidRPr="00FC0846">
              <w:t>3</w:t>
            </w:r>
          </w:p>
        </w:tc>
        <w:tc>
          <w:tcPr>
            <w:tcW w:w="1060" w:type="pct"/>
          </w:tcPr>
          <w:p w14:paraId="00F2CAC4" w14:textId="77777777" w:rsidR="00066E07" w:rsidRPr="00FC0846" w:rsidRDefault="00066E07" w:rsidP="004B605D">
            <w:pPr>
              <w:spacing w:line="276" w:lineRule="auto"/>
              <w:jc w:val="both"/>
            </w:pPr>
            <w:r w:rsidRPr="00FC0846">
              <w:t>high</w:t>
            </w:r>
          </w:p>
        </w:tc>
        <w:tc>
          <w:tcPr>
            <w:tcW w:w="1060" w:type="pct"/>
            <w:shd w:val="clear" w:color="auto" w:fill="auto"/>
            <w:noWrap/>
            <w:vAlign w:val="bottom"/>
            <w:hideMark/>
          </w:tcPr>
          <w:p w14:paraId="7D59659D" w14:textId="77777777" w:rsidR="00066E07" w:rsidRPr="00FC0846" w:rsidRDefault="00066E07" w:rsidP="004B605D">
            <w:pPr>
              <w:spacing w:line="276" w:lineRule="auto"/>
              <w:jc w:val="both"/>
            </w:pPr>
            <w:r w:rsidRPr="00FC0846">
              <w:t>medium</w:t>
            </w:r>
          </w:p>
        </w:tc>
        <w:tc>
          <w:tcPr>
            <w:tcW w:w="610" w:type="pct"/>
            <w:shd w:val="clear" w:color="auto" w:fill="auto"/>
            <w:noWrap/>
            <w:vAlign w:val="bottom"/>
            <w:hideMark/>
          </w:tcPr>
          <w:p w14:paraId="699C42E0" w14:textId="77777777" w:rsidR="00066E07" w:rsidRPr="00FC0846" w:rsidRDefault="00066E07" w:rsidP="004B605D">
            <w:pPr>
              <w:spacing w:line="276" w:lineRule="auto"/>
              <w:jc w:val="both"/>
            </w:pPr>
            <w:r w:rsidRPr="00FC0846">
              <w:t> </w:t>
            </w:r>
          </w:p>
        </w:tc>
      </w:tr>
    </w:tbl>
    <w:p w14:paraId="6A510632" w14:textId="77777777" w:rsidR="00D26B9A" w:rsidRDefault="00D26B9A" w:rsidP="004B605D">
      <w:pPr>
        <w:pStyle w:val="Caption"/>
        <w:spacing w:line="276" w:lineRule="auto"/>
        <w:jc w:val="both"/>
        <w:rPr>
          <w:sz w:val="24"/>
          <w:szCs w:val="24"/>
        </w:rPr>
      </w:pPr>
      <w:bookmarkStart w:id="184" w:name="_Toc347298576"/>
      <w:bookmarkStart w:id="185" w:name="_Toc348261965"/>
      <w:bookmarkStart w:id="186" w:name="_Toc361882010"/>
    </w:p>
    <w:p w14:paraId="416796A3" w14:textId="77777777" w:rsidR="00066E07" w:rsidRPr="006335C5" w:rsidRDefault="00066E07" w:rsidP="004B605D">
      <w:pPr>
        <w:pStyle w:val="Caption"/>
        <w:spacing w:line="276" w:lineRule="auto"/>
        <w:jc w:val="both"/>
        <w:rPr>
          <w:sz w:val="24"/>
          <w:szCs w:val="24"/>
        </w:rPr>
      </w:pPr>
      <w:r w:rsidRPr="006335C5">
        <w:rPr>
          <w:sz w:val="24"/>
          <w:szCs w:val="24"/>
        </w:rPr>
        <w:t xml:space="preserve">Table </w:t>
      </w:r>
      <w:r w:rsidR="00DD0B0B" w:rsidRPr="006335C5">
        <w:rPr>
          <w:sz w:val="24"/>
          <w:szCs w:val="24"/>
        </w:rPr>
        <w:fldChar w:fldCharType="begin"/>
      </w:r>
      <w:r w:rsidRPr="006335C5">
        <w:rPr>
          <w:sz w:val="24"/>
          <w:szCs w:val="24"/>
        </w:rPr>
        <w:instrText xml:space="preserve"> SEQ Table \* ARABIC </w:instrText>
      </w:r>
      <w:r w:rsidR="00DD0B0B" w:rsidRPr="006335C5">
        <w:rPr>
          <w:sz w:val="24"/>
          <w:szCs w:val="24"/>
        </w:rPr>
        <w:fldChar w:fldCharType="separate"/>
      </w:r>
      <w:r w:rsidR="007B6B01">
        <w:rPr>
          <w:noProof/>
          <w:sz w:val="24"/>
          <w:szCs w:val="24"/>
        </w:rPr>
        <w:t>11</w:t>
      </w:r>
      <w:r w:rsidR="00DD0B0B" w:rsidRPr="006335C5">
        <w:rPr>
          <w:sz w:val="24"/>
          <w:szCs w:val="24"/>
        </w:rPr>
        <w:fldChar w:fldCharType="end"/>
      </w:r>
      <w:r w:rsidRPr="006335C5">
        <w:rPr>
          <w:sz w:val="24"/>
          <w:szCs w:val="24"/>
        </w:rPr>
        <w:t>: Improved Varieties/Cultivars and their Attributes as Perceived by Farmers</w:t>
      </w:r>
      <w:bookmarkEnd w:id="184"/>
      <w:bookmarkEnd w:id="185"/>
      <w:bookmarkEnd w:id="186"/>
    </w:p>
    <w:tbl>
      <w:tblPr>
        <w:tblW w:w="5000" w:type="pct"/>
        <w:tblLayout w:type="fixed"/>
        <w:tblLook w:val="04A0" w:firstRow="1" w:lastRow="0" w:firstColumn="1" w:lastColumn="0" w:noHBand="0" w:noVBand="1"/>
      </w:tblPr>
      <w:tblGrid>
        <w:gridCol w:w="1579"/>
        <w:gridCol w:w="1434"/>
        <w:gridCol w:w="1246"/>
        <w:gridCol w:w="2061"/>
        <w:gridCol w:w="1702"/>
        <w:gridCol w:w="994"/>
      </w:tblGrid>
      <w:tr w:rsidR="00066E07" w:rsidRPr="00FC0846" w14:paraId="3F1F2A2C" w14:textId="77777777" w:rsidTr="00D26B9A">
        <w:trPr>
          <w:trHeight w:val="20"/>
        </w:trPr>
        <w:tc>
          <w:tcPr>
            <w:tcW w:w="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AC953" w14:textId="77777777" w:rsidR="00066E07" w:rsidRPr="00FC0846" w:rsidRDefault="00066E07" w:rsidP="004B605D">
            <w:pPr>
              <w:spacing w:line="276" w:lineRule="auto"/>
              <w:jc w:val="both"/>
              <w:rPr>
                <w:b/>
                <w:bCs/>
              </w:rPr>
            </w:pPr>
            <w:r w:rsidRPr="00FC0846">
              <w:rPr>
                <w:b/>
                <w:bCs/>
              </w:rPr>
              <w:t>Crop Type</w:t>
            </w:r>
          </w:p>
        </w:tc>
        <w:tc>
          <w:tcPr>
            <w:tcW w:w="795" w:type="pct"/>
            <w:tcBorders>
              <w:top w:val="single" w:sz="4" w:space="0" w:color="auto"/>
              <w:left w:val="nil"/>
              <w:bottom w:val="single" w:sz="4" w:space="0" w:color="auto"/>
              <w:right w:val="single" w:sz="4" w:space="0" w:color="auto"/>
            </w:tcBorders>
            <w:shd w:val="clear" w:color="auto" w:fill="auto"/>
            <w:hideMark/>
          </w:tcPr>
          <w:p w14:paraId="3EDA5463" w14:textId="77777777" w:rsidR="00D26B9A" w:rsidRDefault="00066E07" w:rsidP="004B605D">
            <w:pPr>
              <w:spacing w:line="276" w:lineRule="auto"/>
              <w:jc w:val="both"/>
              <w:rPr>
                <w:b/>
                <w:bCs/>
                <w:lang w:eastAsia="en-AU"/>
              </w:rPr>
            </w:pPr>
            <w:r w:rsidRPr="00FC0846">
              <w:rPr>
                <w:b/>
                <w:bCs/>
                <w:lang w:eastAsia="en-AU"/>
              </w:rPr>
              <w:t>Crop/</w:t>
            </w:r>
          </w:p>
          <w:p w14:paraId="58E42EA2" w14:textId="77777777" w:rsidR="00066E07" w:rsidRPr="00FC0846" w:rsidRDefault="00066E07" w:rsidP="004B605D">
            <w:pPr>
              <w:spacing w:line="276" w:lineRule="auto"/>
              <w:jc w:val="both"/>
              <w:rPr>
                <w:b/>
                <w:bCs/>
              </w:rPr>
            </w:pPr>
            <w:r w:rsidRPr="00FC0846">
              <w:rPr>
                <w:b/>
                <w:bCs/>
                <w:lang w:eastAsia="en-AU"/>
              </w:rPr>
              <w:t>Cultivar</w:t>
            </w:r>
          </w:p>
        </w:tc>
        <w:tc>
          <w:tcPr>
            <w:tcW w:w="691" w:type="pct"/>
            <w:tcBorders>
              <w:top w:val="single" w:sz="4" w:space="0" w:color="auto"/>
              <w:left w:val="nil"/>
              <w:bottom w:val="single" w:sz="4" w:space="0" w:color="auto"/>
              <w:right w:val="single" w:sz="4" w:space="0" w:color="auto"/>
            </w:tcBorders>
            <w:shd w:val="clear" w:color="auto" w:fill="auto"/>
            <w:hideMark/>
          </w:tcPr>
          <w:p w14:paraId="44DDE06E" w14:textId="77777777" w:rsidR="00066E07" w:rsidRPr="00FC0846" w:rsidRDefault="00066E07" w:rsidP="00D26B9A">
            <w:pPr>
              <w:spacing w:line="276" w:lineRule="auto"/>
              <w:jc w:val="center"/>
              <w:rPr>
                <w:b/>
                <w:bCs/>
              </w:rPr>
            </w:pPr>
            <w:r w:rsidRPr="00FC0846">
              <w:rPr>
                <w:b/>
                <w:bCs/>
                <w:lang w:eastAsia="en-AU"/>
              </w:rPr>
              <w:t>Months to Mature</w:t>
            </w:r>
          </w:p>
        </w:tc>
        <w:tc>
          <w:tcPr>
            <w:tcW w:w="1143" w:type="pct"/>
            <w:tcBorders>
              <w:top w:val="single" w:sz="4" w:space="0" w:color="auto"/>
              <w:left w:val="nil"/>
              <w:bottom w:val="single" w:sz="4" w:space="0" w:color="auto"/>
              <w:right w:val="single" w:sz="4" w:space="0" w:color="auto"/>
            </w:tcBorders>
          </w:tcPr>
          <w:p w14:paraId="0EF7C52A" w14:textId="77777777" w:rsidR="00066E07" w:rsidRPr="00FC0846" w:rsidRDefault="00066E07" w:rsidP="004B605D">
            <w:pPr>
              <w:spacing w:line="276" w:lineRule="auto"/>
              <w:jc w:val="both"/>
              <w:rPr>
                <w:b/>
                <w:bCs/>
                <w:lang w:eastAsia="en-AU"/>
              </w:rPr>
            </w:pPr>
            <w:r w:rsidRPr="00FC0846">
              <w:rPr>
                <w:b/>
                <w:bCs/>
                <w:lang w:eastAsia="en-AU"/>
              </w:rPr>
              <w:t>Relative drought tolerance</w:t>
            </w:r>
          </w:p>
        </w:tc>
        <w:tc>
          <w:tcPr>
            <w:tcW w:w="944" w:type="pct"/>
            <w:tcBorders>
              <w:top w:val="single" w:sz="4" w:space="0" w:color="auto"/>
              <w:left w:val="single" w:sz="4" w:space="0" w:color="auto"/>
              <w:bottom w:val="single" w:sz="4" w:space="0" w:color="auto"/>
              <w:right w:val="single" w:sz="4" w:space="0" w:color="auto"/>
            </w:tcBorders>
            <w:shd w:val="clear" w:color="auto" w:fill="auto"/>
            <w:hideMark/>
          </w:tcPr>
          <w:p w14:paraId="525390A2" w14:textId="77777777" w:rsidR="00066E07" w:rsidRPr="00FC0846" w:rsidRDefault="00066E07" w:rsidP="004B605D">
            <w:pPr>
              <w:spacing w:line="276" w:lineRule="auto"/>
              <w:jc w:val="both"/>
              <w:rPr>
                <w:b/>
                <w:bCs/>
              </w:rPr>
            </w:pPr>
            <w:r w:rsidRPr="00FC0846">
              <w:rPr>
                <w:b/>
                <w:bCs/>
                <w:lang w:eastAsia="en-AU"/>
              </w:rPr>
              <w:t>Relative Yield Potential</w:t>
            </w:r>
          </w:p>
        </w:tc>
        <w:tc>
          <w:tcPr>
            <w:tcW w:w="551" w:type="pct"/>
            <w:tcBorders>
              <w:top w:val="single" w:sz="4" w:space="0" w:color="auto"/>
              <w:left w:val="nil"/>
              <w:bottom w:val="single" w:sz="4" w:space="0" w:color="auto"/>
              <w:right w:val="single" w:sz="4" w:space="0" w:color="auto"/>
            </w:tcBorders>
            <w:shd w:val="clear" w:color="auto" w:fill="auto"/>
            <w:hideMark/>
          </w:tcPr>
          <w:p w14:paraId="6AE06F6A" w14:textId="77777777" w:rsidR="00066E07" w:rsidRPr="00FC0846" w:rsidRDefault="00066E07" w:rsidP="004B605D">
            <w:pPr>
              <w:spacing w:line="276" w:lineRule="auto"/>
              <w:jc w:val="both"/>
              <w:rPr>
                <w:b/>
                <w:bCs/>
              </w:rPr>
            </w:pPr>
            <w:r w:rsidRPr="00FC0846">
              <w:rPr>
                <w:b/>
                <w:bCs/>
                <w:lang w:eastAsia="en-AU"/>
              </w:rPr>
              <w:t xml:space="preserve">Remark </w:t>
            </w:r>
          </w:p>
        </w:tc>
      </w:tr>
      <w:tr w:rsidR="00066E07" w:rsidRPr="00FC0846" w14:paraId="7DB97954" w14:textId="77777777" w:rsidTr="00D26B9A">
        <w:trPr>
          <w:trHeight w:val="20"/>
        </w:trPr>
        <w:tc>
          <w:tcPr>
            <w:tcW w:w="875"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29A1ACC8" w14:textId="77777777" w:rsidR="00066E07" w:rsidRPr="00FC0846" w:rsidRDefault="00066E07" w:rsidP="004B605D">
            <w:pPr>
              <w:spacing w:line="276" w:lineRule="auto"/>
              <w:jc w:val="both"/>
            </w:pPr>
            <w:r w:rsidRPr="00FC0846">
              <w:t>Wheat</w:t>
            </w:r>
          </w:p>
        </w:tc>
        <w:tc>
          <w:tcPr>
            <w:tcW w:w="795" w:type="pct"/>
            <w:tcBorders>
              <w:top w:val="nil"/>
              <w:left w:val="nil"/>
              <w:bottom w:val="single" w:sz="4" w:space="0" w:color="auto"/>
              <w:right w:val="single" w:sz="4" w:space="0" w:color="auto"/>
            </w:tcBorders>
            <w:shd w:val="clear" w:color="auto" w:fill="auto"/>
            <w:noWrap/>
            <w:vAlign w:val="bottom"/>
            <w:hideMark/>
          </w:tcPr>
          <w:p w14:paraId="3A6E437B" w14:textId="77777777" w:rsidR="00066E07" w:rsidRPr="00FC0846" w:rsidRDefault="00066E07" w:rsidP="004B605D">
            <w:pPr>
              <w:spacing w:line="276" w:lineRule="auto"/>
              <w:jc w:val="both"/>
            </w:pPr>
            <w:r w:rsidRPr="00FC0846">
              <w:t> HAR-3116</w:t>
            </w:r>
          </w:p>
        </w:tc>
        <w:tc>
          <w:tcPr>
            <w:tcW w:w="691" w:type="pct"/>
            <w:tcBorders>
              <w:top w:val="nil"/>
              <w:left w:val="nil"/>
              <w:bottom w:val="single" w:sz="4" w:space="0" w:color="auto"/>
              <w:right w:val="single" w:sz="4" w:space="0" w:color="auto"/>
            </w:tcBorders>
            <w:shd w:val="clear" w:color="auto" w:fill="auto"/>
            <w:noWrap/>
            <w:vAlign w:val="bottom"/>
            <w:hideMark/>
          </w:tcPr>
          <w:p w14:paraId="331FA2D2" w14:textId="77777777" w:rsidR="00066E07" w:rsidRPr="00FC0846" w:rsidRDefault="00066E07" w:rsidP="004B605D">
            <w:pPr>
              <w:spacing w:line="276" w:lineRule="auto"/>
              <w:jc w:val="both"/>
            </w:pPr>
            <w:r w:rsidRPr="00FC0846">
              <w:t>4-5</w:t>
            </w:r>
          </w:p>
        </w:tc>
        <w:tc>
          <w:tcPr>
            <w:tcW w:w="1143" w:type="pct"/>
            <w:tcBorders>
              <w:top w:val="single" w:sz="4" w:space="0" w:color="auto"/>
              <w:left w:val="nil"/>
              <w:bottom w:val="single" w:sz="4" w:space="0" w:color="auto"/>
              <w:right w:val="single" w:sz="4" w:space="0" w:color="auto"/>
            </w:tcBorders>
          </w:tcPr>
          <w:p w14:paraId="5FB623A9" w14:textId="77777777" w:rsidR="00066E07" w:rsidRPr="00FC0846" w:rsidRDefault="00066E07" w:rsidP="004B605D">
            <w:pPr>
              <w:spacing w:line="276" w:lineRule="auto"/>
              <w:jc w:val="both"/>
            </w:pPr>
            <w:r w:rsidRPr="00FC0846">
              <w:t>Low</w:t>
            </w:r>
          </w:p>
        </w:tc>
        <w:tc>
          <w:tcPr>
            <w:tcW w:w="944" w:type="pct"/>
            <w:tcBorders>
              <w:top w:val="nil"/>
              <w:left w:val="single" w:sz="4" w:space="0" w:color="auto"/>
              <w:bottom w:val="single" w:sz="4" w:space="0" w:color="auto"/>
              <w:right w:val="single" w:sz="4" w:space="0" w:color="auto"/>
            </w:tcBorders>
            <w:shd w:val="clear" w:color="auto" w:fill="auto"/>
            <w:noWrap/>
            <w:vAlign w:val="bottom"/>
            <w:hideMark/>
          </w:tcPr>
          <w:p w14:paraId="6982EE46" w14:textId="77777777" w:rsidR="00066E07" w:rsidRPr="00FC0846" w:rsidRDefault="00066E07" w:rsidP="004B605D">
            <w:pPr>
              <w:spacing w:line="276" w:lineRule="auto"/>
              <w:jc w:val="both"/>
            </w:pPr>
            <w:r w:rsidRPr="00FC0846">
              <w:t xml:space="preserve">Medium </w:t>
            </w:r>
          </w:p>
        </w:tc>
        <w:tc>
          <w:tcPr>
            <w:tcW w:w="551" w:type="pct"/>
            <w:tcBorders>
              <w:top w:val="nil"/>
              <w:left w:val="nil"/>
              <w:bottom w:val="single" w:sz="4" w:space="0" w:color="auto"/>
              <w:right w:val="single" w:sz="4" w:space="0" w:color="auto"/>
            </w:tcBorders>
            <w:shd w:val="clear" w:color="auto" w:fill="auto"/>
            <w:noWrap/>
            <w:vAlign w:val="bottom"/>
            <w:hideMark/>
          </w:tcPr>
          <w:p w14:paraId="5EFBD223" w14:textId="77777777" w:rsidR="00066E07" w:rsidRPr="00FC0846" w:rsidRDefault="00066E07" w:rsidP="004B605D">
            <w:pPr>
              <w:spacing w:line="276" w:lineRule="auto"/>
              <w:jc w:val="both"/>
            </w:pPr>
            <w:r w:rsidRPr="00FC0846">
              <w:t> </w:t>
            </w:r>
          </w:p>
        </w:tc>
      </w:tr>
      <w:tr w:rsidR="00066E07" w:rsidRPr="00FC0846" w14:paraId="06423D55" w14:textId="77777777" w:rsidTr="00D26B9A">
        <w:trPr>
          <w:trHeight w:val="20"/>
        </w:trPr>
        <w:tc>
          <w:tcPr>
            <w:tcW w:w="875" w:type="pct"/>
            <w:vMerge/>
            <w:tcBorders>
              <w:top w:val="nil"/>
              <w:left w:val="single" w:sz="4" w:space="0" w:color="auto"/>
              <w:bottom w:val="single" w:sz="4" w:space="0" w:color="000000"/>
              <w:right w:val="single" w:sz="4" w:space="0" w:color="auto"/>
            </w:tcBorders>
            <w:vAlign w:val="center"/>
            <w:hideMark/>
          </w:tcPr>
          <w:p w14:paraId="4F708BF1" w14:textId="77777777" w:rsidR="00066E07" w:rsidRPr="00FC0846" w:rsidRDefault="00066E07" w:rsidP="004B605D">
            <w:pPr>
              <w:spacing w:line="276" w:lineRule="auto"/>
              <w:jc w:val="both"/>
            </w:pPr>
          </w:p>
        </w:tc>
        <w:tc>
          <w:tcPr>
            <w:tcW w:w="795" w:type="pct"/>
            <w:tcBorders>
              <w:top w:val="nil"/>
              <w:left w:val="nil"/>
              <w:bottom w:val="single" w:sz="4" w:space="0" w:color="auto"/>
              <w:right w:val="single" w:sz="4" w:space="0" w:color="auto"/>
            </w:tcBorders>
            <w:shd w:val="clear" w:color="auto" w:fill="auto"/>
            <w:noWrap/>
            <w:vAlign w:val="bottom"/>
            <w:hideMark/>
          </w:tcPr>
          <w:p w14:paraId="2BB58347" w14:textId="77777777" w:rsidR="00066E07" w:rsidRPr="00FC0846" w:rsidRDefault="00066E07" w:rsidP="004B605D">
            <w:pPr>
              <w:spacing w:line="276" w:lineRule="auto"/>
              <w:jc w:val="both"/>
            </w:pPr>
            <w:r w:rsidRPr="00FC0846">
              <w:t> HAR-1407</w:t>
            </w:r>
          </w:p>
        </w:tc>
        <w:tc>
          <w:tcPr>
            <w:tcW w:w="691" w:type="pct"/>
            <w:tcBorders>
              <w:top w:val="nil"/>
              <w:left w:val="nil"/>
              <w:bottom w:val="single" w:sz="4" w:space="0" w:color="auto"/>
              <w:right w:val="single" w:sz="4" w:space="0" w:color="auto"/>
            </w:tcBorders>
            <w:shd w:val="clear" w:color="auto" w:fill="auto"/>
            <w:noWrap/>
            <w:vAlign w:val="bottom"/>
            <w:hideMark/>
          </w:tcPr>
          <w:p w14:paraId="6D7A15C1" w14:textId="77777777" w:rsidR="00066E07" w:rsidRPr="00FC0846" w:rsidRDefault="00066E07" w:rsidP="004B605D">
            <w:pPr>
              <w:spacing w:line="276" w:lineRule="auto"/>
              <w:jc w:val="both"/>
            </w:pPr>
            <w:r w:rsidRPr="00FC0846">
              <w:t>4</w:t>
            </w:r>
          </w:p>
        </w:tc>
        <w:tc>
          <w:tcPr>
            <w:tcW w:w="1143" w:type="pct"/>
            <w:tcBorders>
              <w:top w:val="single" w:sz="4" w:space="0" w:color="auto"/>
              <w:left w:val="nil"/>
              <w:bottom w:val="single" w:sz="4" w:space="0" w:color="auto"/>
              <w:right w:val="single" w:sz="4" w:space="0" w:color="auto"/>
            </w:tcBorders>
          </w:tcPr>
          <w:p w14:paraId="7FA17A94" w14:textId="77777777" w:rsidR="00066E07" w:rsidRPr="00FC0846" w:rsidRDefault="00066E07" w:rsidP="004B605D">
            <w:pPr>
              <w:spacing w:line="276" w:lineRule="auto"/>
              <w:jc w:val="both"/>
            </w:pPr>
            <w:r w:rsidRPr="00FC0846">
              <w:t>high</w:t>
            </w:r>
          </w:p>
        </w:tc>
        <w:tc>
          <w:tcPr>
            <w:tcW w:w="944" w:type="pct"/>
            <w:tcBorders>
              <w:top w:val="nil"/>
              <w:left w:val="single" w:sz="4" w:space="0" w:color="auto"/>
              <w:bottom w:val="single" w:sz="4" w:space="0" w:color="auto"/>
              <w:right w:val="single" w:sz="4" w:space="0" w:color="auto"/>
            </w:tcBorders>
            <w:shd w:val="clear" w:color="auto" w:fill="auto"/>
            <w:noWrap/>
            <w:vAlign w:val="bottom"/>
            <w:hideMark/>
          </w:tcPr>
          <w:p w14:paraId="70E88E80" w14:textId="77777777" w:rsidR="00066E07" w:rsidRPr="00FC0846" w:rsidRDefault="00066E07" w:rsidP="004B605D">
            <w:pPr>
              <w:spacing w:line="276" w:lineRule="auto"/>
              <w:jc w:val="both"/>
            </w:pPr>
            <w:r w:rsidRPr="00FC0846">
              <w:t>high</w:t>
            </w:r>
          </w:p>
        </w:tc>
        <w:tc>
          <w:tcPr>
            <w:tcW w:w="551" w:type="pct"/>
            <w:tcBorders>
              <w:top w:val="nil"/>
              <w:left w:val="nil"/>
              <w:bottom w:val="single" w:sz="4" w:space="0" w:color="auto"/>
              <w:right w:val="single" w:sz="4" w:space="0" w:color="auto"/>
            </w:tcBorders>
            <w:shd w:val="clear" w:color="auto" w:fill="auto"/>
            <w:noWrap/>
            <w:vAlign w:val="bottom"/>
            <w:hideMark/>
          </w:tcPr>
          <w:p w14:paraId="24AFC5C1" w14:textId="77777777" w:rsidR="00066E07" w:rsidRPr="00FC0846" w:rsidRDefault="00066E07" w:rsidP="004B605D">
            <w:pPr>
              <w:spacing w:line="276" w:lineRule="auto"/>
              <w:jc w:val="both"/>
            </w:pPr>
            <w:r w:rsidRPr="00FC0846">
              <w:t> </w:t>
            </w:r>
          </w:p>
        </w:tc>
      </w:tr>
      <w:tr w:rsidR="00066E07" w:rsidRPr="00FC0846" w14:paraId="0B8C019D" w14:textId="77777777" w:rsidTr="00D26B9A">
        <w:trPr>
          <w:trHeight w:val="20"/>
        </w:trPr>
        <w:tc>
          <w:tcPr>
            <w:tcW w:w="875"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6378C8B" w14:textId="77777777" w:rsidR="00066E07" w:rsidRPr="00FC0846" w:rsidRDefault="00066E07" w:rsidP="004B605D">
            <w:pPr>
              <w:spacing w:line="276" w:lineRule="auto"/>
              <w:jc w:val="both"/>
            </w:pPr>
            <w:r w:rsidRPr="00FC0846">
              <w:t>Malting Barley</w:t>
            </w:r>
          </w:p>
        </w:tc>
        <w:tc>
          <w:tcPr>
            <w:tcW w:w="795" w:type="pct"/>
            <w:tcBorders>
              <w:top w:val="nil"/>
              <w:left w:val="nil"/>
              <w:bottom w:val="single" w:sz="4" w:space="0" w:color="auto"/>
              <w:right w:val="single" w:sz="4" w:space="0" w:color="auto"/>
            </w:tcBorders>
            <w:shd w:val="clear" w:color="auto" w:fill="auto"/>
            <w:noWrap/>
            <w:vAlign w:val="bottom"/>
            <w:hideMark/>
          </w:tcPr>
          <w:p w14:paraId="0C177FD9" w14:textId="77777777" w:rsidR="00066E07" w:rsidRPr="00FC0846" w:rsidRDefault="00066E07" w:rsidP="004B605D">
            <w:pPr>
              <w:spacing w:line="276" w:lineRule="auto"/>
              <w:jc w:val="both"/>
            </w:pPr>
            <w:r w:rsidRPr="00FC0846">
              <w:t> Misical</w:t>
            </w:r>
          </w:p>
        </w:tc>
        <w:tc>
          <w:tcPr>
            <w:tcW w:w="691" w:type="pct"/>
            <w:tcBorders>
              <w:top w:val="nil"/>
              <w:left w:val="nil"/>
              <w:bottom w:val="single" w:sz="4" w:space="0" w:color="auto"/>
              <w:right w:val="single" w:sz="4" w:space="0" w:color="auto"/>
            </w:tcBorders>
            <w:shd w:val="clear" w:color="auto" w:fill="auto"/>
            <w:noWrap/>
            <w:vAlign w:val="bottom"/>
            <w:hideMark/>
          </w:tcPr>
          <w:p w14:paraId="7C906904" w14:textId="77777777" w:rsidR="00066E07" w:rsidRPr="00FC0846" w:rsidRDefault="00066E07" w:rsidP="004B605D">
            <w:pPr>
              <w:spacing w:line="276" w:lineRule="auto"/>
              <w:jc w:val="both"/>
            </w:pPr>
            <w:r w:rsidRPr="00FC0846">
              <w:t> 4</w:t>
            </w:r>
          </w:p>
        </w:tc>
        <w:tc>
          <w:tcPr>
            <w:tcW w:w="1143" w:type="pct"/>
            <w:tcBorders>
              <w:top w:val="single" w:sz="4" w:space="0" w:color="auto"/>
              <w:left w:val="nil"/>
              <w:bottom w:val="single" w:sz="4" w:space="0" w:color="auto"/>
              <w:right w:val="single" w:sz="4" w:space="0" w:color="auto"/>
            </w:tcBorders>
          </w:tcPr>
          <w:p w14:paraId="4B19BFB4" w14:textId="77777777" w:rsidR="00066E07" w:rsidRPr="00FC0846" w:rsidRDefault="00066E07" w:rsidP="004B605D">
            <w:pPr>
              <w:spacing w:line="276" w:lineRule="auto"/>
              <w:jc w:val="both"/>
            </w:pPr>
            <w:r w:rsidRPr="00FC0846">
              <w:t>medium</w:t>
            </w:r>
          </w:p>
        </w:tc>
        <w:tc>
          <w:tcPr>
            <w:tcW w:w="944" w:type="pct"/>
            <w:tcBorders>
              <w:top w:val="nil"/>
              <w:left w:val="single" w:sz="4" w:space="0" w:color="auto"/>
              <w:bottom w:val="single" w:sz="4" w:space="0" w:color="auto"/>
              <w:right w:val="single" w:sz="4" w:space="0" w:color="auto"/>
            </w:tcBorders>
            <w:shd w:val="clear" w:color="auto" w:fill="auto"/>
            <w:noWrap/>
            <w:vAlign w:val="bottom"/>
            <w:hideMark/>
          </w:tcPr>
          <w:p w14:paraId="35DC42F8" w14:textId="77777777" w:rsidR="00066E07" w:rsidRPr="00FC0846" w:rsidRDefault="00066E07" w:rsidP="004B605D">
            <w:pPr>
              <w:spacing w:line="276" w:lineRule="auto"/>
              <w:jc w:val="both"/>
            </w:pPr>
            <w:r w:rsidRPr="00FC0846">
              <w:t> high</w:t>
            </w:r>
          </w:p>
        </w:tc>
        <w:tc>
          <w:tcPr>
            <w:tcW w:w="551" w:type="pct"/>
            <w:tcBorders>
              <w:top w:val="nil"/>
              <w:left w:val="nil"/>
              <w:bottom w:val="single" w:sz="4" w:space="0" w:color="auto"/>
              <w:right w:val="single" w:sz="4" w:space="0" w:color="auto"/>
            </w:tcBorders>
            <w:shd w:val="clear" w:color="auto" w:fill="auto"/>
            <w:noWrap/>
            <w:vAlign w:val="bottom"/>
            <w:hideMark/>
          </w:tcPr>
          <w:p w14:paraId="5E01F11E" w14:textId="77777777" w:rsidR="00066E07" w:rsidRPr="00FC0846" w:rsidRDefault="00066E07" w:rsidP="004B605D">
            <w:pPr>
              <w:spacing w:line="276" w:lineRule="auto"/>
              <w:jc w:val="both"/>
            </w:pPr>
            <w:r w:rsidRPr="00FC0846">
              <w:t> </w:t>
            </w:r>
          </w:p>
        </w:tc>
      </w:tr>
      <w:tr w:rsidR="00066E07" w:rsidRPr="00FC0846" w14:paraId="2E96A04E" w14:textId="77777777" w:rsidTr="00D26B9A">
        <w:trPr>
          <w:trHeight w:val="20"/>
        </w:trPr>
        <w:tc>
          <w:tcPr>
            <w:tcW w:w="875" w:type="pct"/>
            <w:vMerge/>
            <w:tcBorders>
              <w:top w:val="nil"/>
              <w:left w:val="single" w:sz="4" w:space="0" w:color="auto"/>
              <w:bottom w:val="single" w:sz="4" w:space="0" w:color="000000"/>
              <w:right w:val="single" w:sz="4" w:space="0" w:color="auto"/>
            </w:tcBorders>
            <w:vAlign w:val="center"/>
            <w:hideMark/>
          </w:tcPr>
          <w:p w14:paraId="1526A53A" w14:textId="77777777" w:rsidR="00066E07" w:rsidRPr="00FC0846" w:rsidRDefault="00066E07" w:rsidP="004B605D">
            <w:pPr>
              <w:spacing w:line="276" w:lineRule="auto"/>
              <w:jc w:val="both"/>
            </w:pPr>
          </w:p>
        </w:tc>
        <w:tc>
          <w:tcPr>
            <w:tcW w:w="795" w:type="pct"/>
            <w:tcBorders>
              <w:top w:val="nil"/>
              <w:left w:val="nil"/>
              <w:bottom w:val="single" w:sz="4" w:space="0" w:color="auto"/>
              <w:right w:val="single" w:sz="4" w:space="0" w:color="auto"/>
            </w:tcBorders>
            <w:shd w:val="clear" w:color="auto" w:fill="auto"/>
            <w:noWrap/>
            <w:vAlign w:val="bottom"/>
            <w:hideMark/>
          </w:tcPr>
          <w:p w14:paraId="069D5699" w14:textId="77777777" w:rsidR="00066E07" w:rsidRPr="00FC0846" w:rsidRDefault="00066E07" w:rsidP="004B605D">
            <w:pPr>
              <w:spacing w:line="276" w:lineRule="auto"/>
              <w:jc w:val="both"/>
            </w:pPr>
            <w:r w:rsidRPr="00FC0846">
              <w:t> Savini</w:t>
            </w:r>
          </w:p>
        </w:tc>
        <w:tc>
          <w:tcPr>
            <w:tcW w:w="691" w:type="pct"/>
            <w:tcBorders>
              <w:top w:val="nil"/>
              <w:left w:val="nil"/>
              <w:bottom w:val="single" w:sz="4" w:space="0" w:color="auto"/>
              <w:right w:val="single" w:sz="4" w:space="0" w:color="auto"/>
            </w:tcBorders>
            <w:shd w:val="clear" w:color="auto" w:fill="auto"/>
            <w:noWrap/>
            <w:vAlign w:val="bottom"/>
            <w:hideMark/>
          </w:tcPr>
          <w:p w14:paraId="5D0FEBB8" w14:textId="77777777" w:rsidR="00066E07" w:rsidRPr="00FC0846" w:rsidRDefault="00066E07" w:rsidP="004B605D">
            <w:pPr>
              <w:spacing w:line="276" w:lineRule="auto"/>
              <w:jc w:val="both"/>
            </w:pPr>
            <w:r w:rsidRPr="00FC0846">
              <w:t> 4</w:t>
            </w:r>
          </w:p>
        </w:tc>
        <w:tc>
          <w:tcPr>
            <w:tcW w:w="1143" w:type="pct"/>
            <w:tcBorders>
              <w:top w:val="single" w:sz="4" w:space="0" w:color="auto"/>
              <w:left w:val="nil"/>
              <w:bottom w:val="single" w:sz="4" w:space="0" w:color="auto"/>
              <w:right w:val="single" w:sz="4" w:space="0" w:color="auto"/>
            </w:tcBorders>
          </w:tcPr>
          <w:p w14:paraId="46D2DE44" w14:textId="77777777" w:rsidR="00066E07" w:rsidRPr="00FC0846" w:rsidRDefault="00066E07" w:rsidP="004B605D">
            <w:pPr>
              <w:spacing w:line="276" w:lineRule="auto"/>
              <w:jc w:val="both"/>
            </w:pPr>
            <w:r w:rsidRPr="00FC0846">
              <w:t>medium</w:t>
            </w:r>
          </w:p>
        </w:tc>
        <w:tc>
          <w:tcPr>
            <w:tcW w:w="944" w:type="pct"/>
            <w:tcBorders>
              <w:top w:val="nil"/>
              <w:left w:val="single" w:sz="4" w:space="0" w:color="auto"/>
              <w:bottom w:val="single" w:sz="4" w:space="0" w:color="auto"/>
              <w:right w:val="single" w:sz="4" w:space="0" w:color="auto"/>
            </w:tcBorders>
            <w:shd w:val="clear" w:color="auto" w:fill="auto"/>
            <w:noWrap/>
            <w:vAlign w:val="bottom"/>
            <w:hideMark/>
          </w:tcPr>
          <w:p w14:paraId="22A5AA2D" w14:textId="77777777" w:rsidR="00066E07" w:rsidRPr="00FC0846" w:rsidRDefault="00066E07" w:rsidP="004B605D">
            <w:pPr>
              <w:spacing w:line="276" w:lineRule="auto"/>
              <w:jc w:val="both"/>
            </w:pPr>
            <w:r w:rsidRPr="00FC0846">
              <w:t> high</w:t>
            </w:r>
          </w:p>
        </w:tc>
        <w:tc>
          <w:tcPr>
            <w:tcW w:w="551" w:type="pct"/>
            <w:tcBorders>
              <w:top w:val="nil"/>
              <w:left w:val="nil"/>
              <w:bottom w:val="single" w:sz="4" w:space="0" w:color="auto"/>
              <w:right w:val="single" w:sz="4" w:space="0" w:color="auto"/>
            </w:tcBorders>
            <w:shd w:val="clear" w:color="auto" w:fill="auto"/>
            <w:noWrap/>
            <w:vAlign w:val="bottom"/>
            <w:hideMark/>
          </w:tcPr>
          <w:p w14:paraId="487E4129" w14:textId="77777777" w:rsidR="00066E07" w:rsidRPr="00FC0846" w:rsidRDefault="00066E07" w:rsidP="004B605D">
            <w:pPr>
              <w:spacing w:line="276" w:lineRule="auto"/>
              <w:jc w:val="both"/>
            </w:pPr>
            <w:r w:rsidRPr="00FC0846">
              <w:t> </w:t>
            </w:r>
          </w:p>
        </w:tc>
      </w:tr>
    </w:tbl>
    <w:p w14:paraId="6390A514" w14:textId="77777777" w:rsidR="00757AEB" w:rsidRDefault="00757AEB" w:rsidP="004B605D">
      <w:pPr>
        <w:spacing w:line="276" w:lineRule="auto"/>
      </w:pPr>
      <w:bookmarkStart w:id="187" w:name="_Toc347298577"/>
      <w:bookmarkStart w:id="188" w:name="_Toc348261966"/>
      <w:bookmarkStart w:id="189" w:name="_Toc361882011"/>
      <w:bookmarkStart w:id="190" w:name="_Toc341878635"/>
      <w:bookmarkStart w:id="191" w:name="_Toc165103621"/>
      <w:bookmarkStart w:id="192" w:name="_Toc296953350"/>
    </w:p>
    <w:p w14:paraId="3F19DAD0" w14:textId="77777777" w:rsidR="00025826" w:rsidRPr="00990BED" w:rsidRDefault="00025826" w:rsidP="00D26B9A">
      <w:pPr>
        <w:pStyle w:val="HeadingFour"/>
      </w:pPr>
      <w:r w:rsidRPr="00990BED">
        <w:t xml:space="preserve">Table </w:t>
      </w:r>
      <w:r w:rsidR="008E1BB8">
        <w:fldChar w:fldCharType="begin"/>
      </w:r>
      <w:r w:rsidR="008E1BB8">
        <w:instrText xml:space="preserve"> SEQ Table \* ARABIC </w:instrText>
      </w:r>
      <w:r w:rsidR="008E1BB8">
        <w:fldChar w:fldCharType="separate"/>
      </w:r>
      <w:r w:rsidR="007B6B01">
        <w:rPr>
          <w:noProof/>
        </w:rPr>
        <w:t>12</w:t>
      </w:r>
      <w:r w:rsidR="008E1BB8">
        <w:rPr>
          <w:noProof/>
        </w:rPr>
        <w:fldChar w:fldCharType="end"/>
      </w:r>
      <w:r w:rsidRPr="00990BED">
        <w:t xml:space="preserve">: Yield response of local and improved varieties of the following crops of </w:t>
      </w:r>
      <w:r w:rsidR="00FC0846">
        <w:t>the study area</w:t>
      </w:r>
      <w:bookmarkEnd w:id="187"/>
      <w:bookmarkEnd w:id="188"/>
      <w:bookmarkEnd w:id="189"/>
    </w:p>
    <w:tbl>
      <w:tblPr>
        <w:tblStyle w:val="TableGrid"/>
        <w:tblW w:w="5000" w:type="pct"/>
        <w:tblLook w:val="04A0" w:firstRow="1" w:lastRow="0" w:firstColumn="1" w:lastColumn="0" w:noHBand="0" w:noVBand="1"/>
      </w:tblPr>
      <w:tblGrid>
        <w:gridCol w:w="720"/>
        <w:gridCol w:w="2284"/>
        <w:gridCol w:w="2406"/>
        <w:gridCol w:w="1803"/>
        <w:gridCol w:w="1803"/>
      </w:tblGrid>
      <w:tr w:rsidR="00025826" w:rsidRPr="00FC0846" w14:paraId="03162C4A" w14:textId="77777777" w:rsidTr="00A15101">
        <w:tc>
          <w:tcPr>
            <w:tcW w:w="399" w:type="pct"/>
            <w:vMerge w:val="restart"/>
          </w:tcPr>
          <w:p w14:paraId="5DEC42A4" w14:textId="77777777" w:rsidR="00025826" w:rsidRPr="00FC0846" w:rsidRDefault="00025826" w:rsidP="004B605D">
            <w:pPr>
              <w:spacing w:line="276" w:lineRule="auto"/>
            </w:pPr>
            <w:r w:rsidRPr="00FC0846">
              <w:t>S.No</w:t>
            </w:r>
          </w:p>
        </w:tc>
        <w:tc>
          <w:tcPr>
            <w:tcW w:w="1266" w:type="pct"/>
            <w:vMerge w:val="restart"/>
          </w:tcPr>
          <w:p w14:paraId="4BC568B1" w14:textId="77777777" w:rsidR="00025826" w:rsidRPr="00FC0846" w:rsidRDefault="00025826" w:rsidP="004B605D">
            <w:pPr>
              <w:spacing w:line="276" w:lineRule="auto"/>
            </w:pPr>
            <w:r w:rsidRPr="00FC0846">
              <w:t>Crop type</w:t>
            </w:r>
          </w:p>
        </w:tc>
        <w:tc>
          <w:tcPr>
            <w:tcW w:w="2334" w:type="pct"/>
            <w:gridSpan w:val="2"/>
          </w:tcPr>
          <w:p w14:paraId="6F4E2358" w14:textId="77777777" w:rsidR="00025826" w:rsidRPr="00FC0846" w:rsidRDefault="00025826" w:rsidP="004B605D">
            <w:pPr>
              <w:spacing w:line="276" w:lineRule="auto"/>
            </w:pPr>
            <w:r w:rsidRPr="00FC0846">
              <w:t>Average yield in quintal/hectare</w:t>
            </w:r>
          </w:p>
        </w:tc>
        <w:tc>
          <w:tcPr>
            <w:tcW w:w="1000" w:type="pct"/>
          </w:tcPr>
          <w:p w14:paraId="23AEC707" w14:textId="77777777" w:rsidR="00025826" w:rsidRPr="00FC0846" w:rsidRDefault="00025826" w:rsidP="004B605D">
            <w:pPr>
              <w:spacing w:line="276" w:lineRule="auto"/>
            </w:pPr>
            <w:r w:rsidRPr="00FC0846">
              <w:t>remark</w:t>
            </w:r>
          </w:p>
        </w:tc>
      </w:tr>
      <w:tr w:rsidR="00025826" w:rsidRPr="00FC0846" w14:paraId="4167E1BC" w14:textId="77777777" w:rsidTr="00A15101">
        <w:tc>
          <w:tcPr>
            <w:tcW w:w="399" w:type="pct"/>
            <w:vMerge/>
          </w:tcPr>
          <w:p w14:paraId="04ADD712" w14:textId="77777777" w:rsidR="00025826" w:rsidRPr="00FC0846" w:rsidRDefault="00025826" w:rsidP="004B605D">
            <w:pPr>
              <w:spacing w:line="276" w:lineRule="auto"/>
            </w:pPr>
          </w:p>
        </w:tc>
        <w:tc>
          <w:tcPr>
            <w:tcW w:w="1266" w:type="pct"/>
            <w:vMerge/>
          </w:tcPr>
          <w:p w14:paraId="1C208C42" w14:textId="77777777" w:rsidR="00025826" w:rsidRPr="00FC0846" w:rsidRDefault="00025826" w:rsidP="004B605D">
            <w:pPr>
              <w:spacing w:line="276" w:lineRule="auto"/>
            </w:pPr>
          </w:p>
        </w:tc>
        <w:tc>
          <w:tcPr>
            <w:tcW w:w="1334" w:type="pct"/>
          </w:tcPr>
          <w:p w14:paraId="27B18BB9" w14:textId="77777777" w:rsidR="00025826" w:rsidRPr="00FC0846" w:rsidRDefault="00025826" w:rsidP="004B605D">
            <w:pPr>
              <w:spacing w:line="276" w:lineRule="auto"/>
            </w:pPr>
            <w:r w:rsidRPr="00FC0846">
              <w:t>local</w:t>
            </w:r>
          </w:p>
        </w:tc>
        <w:tc>
          <w:tcPr>
            <w:tcW w:w="1000" w:type="pct"/>
          </w:tcPr>
          <w:p w14:paraId="6149F4EF" w14:textId="77777777" w:rsidR="00025826" w:rsidRPr="00FC0846" w:rsidRDefault="00025826" w:rsidP="004B605D">
            <w:pPr>
              <w:spacing w:line="276" w:lineRule="auto"/>
            </w:pPr>
            <w:r w:rsidRPr="00FC0846">
              <w:t>improved</w:t>
            </w:r>
          </w:p>
        </w:tc>
        <w:tc>
          <w:tcPr>
            <w:tcW w:w="1000" w:type="pct"/>
          </w:tcPr>
          <w:p w14:paraId="6D466A46" w14:textId="77777777" w:rsidR="00025826" w:rsidRPr="00FC0846" w:rsidRDefault="00025826" w:rsidP="004B605D">
            <w:pPr>
              <w:spacing w:line="276" w:lineRule="auto"/>
            </w:pPr>
          </w:p>
        </w:tc>
      </w:tr>
      <w:tr w:rsidR="00025826" w:rsidRPr="00FC0846" w14:paraId="0EC78B55" w14:textId="77777777" w:rsidTr="00A15101">
        <w:tc>
          <w:tcPr>
            <w:tcW w:w="399" w:type="pct"/>
          </w:tcPr>
          <w:p w14:paraId="494BCF20" w14:textId="77777777" w:rsidR="00025826" w:rsidRPr="00FC0846" w:rsidRDefault="00025826" w:rsidP="004B605D">
            <w:pPr>
              <w:spacing w:line="276" w:lineRule="auto"/>
              <w:rPr>
                <w:b/>
              </w:rPr>
            </w:pPr>
          </w:p>
        </w:tc>
        <w:tc>
          <w:tcPr>
            <w:tcW w:w="1266" w:type="pct"/>
          </w:tcPr>
          <w:p w14:paraId="7C55D2B1" w14:textId="77777777" w:rsidR="00025826" w:rsidRPr="00FC0846" w:rsidRDefault="00025826" w:rsidP="004B605D">
            <w:pPr>
              <w:spacing w:line="276" w:lineRule="auto"/>
              <w:rPr>
                <w:b/>
              </w:rPr>
            </w:pPr>
            <w:r w:rsidRPr="00FC0846">
              <w:rPr>
                <w:b/>
              </w:rPr>
              <w:t>Cereal</w:t>
            </w:r>
          </w:p>
        </w:tc>
        <w:tc>
          <w:tcPr>
            <w:tcW w:w="1334" w:type="pct"/>
          </w:tcPr>
          <w:p w14:paraId="0380C8DD" w14:textId="77777777" w:rsidR="00025826" w:rsidRPr="00FC0846" w:rsidRDefault="00025826" w:rsidP="004B605D">
            <w:pPr>
              <w:spacing w:line="276" w:lineRule="auto"/>
              <w:rPr>
                <w:b/>
              </w:rPr>
            </w:pPr>
          </w:p>
        </w:tc>
        <w:tc>
          <w:tcPr>
            <w:tcW w:w="1000" w:type="pct"/>
          </w:tcPr>
          <w:p w14:paraId="7EA683CC" w14:textId="77777777" w:rsidR="00025826" w:rsidRPr="00FC0846" w:rsidRDefault="00025826" w:rsidP="004B605D">
            <w:pPr>
              <w:spacing w:line="276" w:lineRule="auto"/>
              <w:rPr>
                <w:b/>
              </w:rPr>
            </w:pPr>
          </w:p>
        </w:tc>
        <w:tc>
          <w:tcPr>
            <w:tcW w:w="1000" w:type="pct"/>
          </w:tcPr>
          <w:p w14:paraId="551B2E2E" w14:textId="77777777" w:rsidR="00025826" w:rsidRPr="00FC0846" w:rsidRDefault="00025826" w:rsidP="004B605D">
            <w:pPr>
              <w:spacing w:line="276" w:lineRule="auto"/>
              <w:rPr>
                <w:b/>
              </w:rPr>
            </w:pPr>
          </w:p>
        </w:tc>
      </w:tr>
      <w:tr w:rsidR="00025826" w:rsidRPr="00FC0846" w14:paraId="3DE528F8" w14:textId="77777777" w:rsidTr="00A15101">
        <w:tc>
          <w:tcPr>
            <w:tcW w:w="399" w:type="pct"/>
          </w:tcPr>
          <w:p w14:paraId="1838EF95" w14:textId="77777777" w:rsidR="00025826" w:rsidRPr="00FC0846" w:rsidRDefault="00FC0846" w:rsidP="004B605D">
            <w:pPr>
              <w:spacing w:line="276" w:lineRule="auto"/>
            </w:pPr>
            <w:r>
              <w:t>1</w:t>
            </w:r>
          </w:p>
        </w:tc>
        <w:tc>
          <w:tcPr>
            <w:tcW w:w="1266" w:type="pct"/>
          </w:tcPr>
          <w:p w14:paraId="5B4BE757" w14:textId="77777777" w:rsidR="00025826" w:rsidRPr="00FC0846" w:rsidRDefault="00025826" w:rsidP="004B605D">
            <w:pPr>
              <w:spacing w:line="276" w:lineRule="auto"/>
            </w:pPr>
            <w:r w:rsidRPr="00FC0846">
              <w:t>Barley</w:t>
            </w:r>
          </w:p>
        </w:tc>
        <w:tc>
          <w:tcPr>
            <w:tcW w:w="1334" w:type="pct"/>
          </w:tcPr>
          <w:p w14:paraId="09F6E800" w14:textId="77777777" w:rsidR="00025826" w:rsidRPr="00FC0846" w:rsidRDefault="00025826" w:rsidP="004B605D">
            <w:pPr>
              <w:spacing w:line="276" w:lineRule="auto"/>
            </w:pPr>
            <w:r w:rsidRPr="00FC0846">
              <w:t>12</w:t>
            </w:r>
          </w:p>
        </w:tc>
        <w:tc>
          <w:tcPr>
            <w:tcW w:w="1000" w:type="pct"/>
          </w:tcPr>
          <w:p w14:paraId="602EF0FC" w14:textId="77777777" w:rsidR="00025826" w:rsidRPr="00FC0846" w:rsidRDefault="00025826" w:rsidP="004B605D">
            <w:pPr>
              <w:spacing w:line="276" w:lineRule="auto"/>
            </w:pPr>
            <w:r w:rsidRPr="00FC0846">
              <w:t>30</w:t>
            </w:r>
          </w:p>
        </w:tc>
        <w:tc>
          <w:tcPr>
            <w:tcW w:w="1000" w:type="pct"/>
          </w:tcPr>
          <w:p w14:paraId="03DFDB1A" w14:textId="77777777" w:rsidR="00025826" w:rsidRPr="00FC0846" w:rsidRDefault="00025826" w:rsidP="004B605D">
            <w:pPr>
              <w:spacing w:line="276" w:lineRule="auto"/>
            </w:pPr>
          </w:p>
        </w:tc>
      </w:tr>
      <w:tr w:rsidR="00025826" w:rsidRPr="00FC0846" w14:paraId="70623074" w14:textId="77777777" w:rsidTr="00A15101">
        <w:tc>
          <w:tcPr>
            <w:tcW w:w="399" w:type="pct"/>
          </w:tcPr>
          <w:p w14:paraId="1B619899" w14:textId="77777777" w:rsidR="00025826" w:rsidRPr="00FC0846" w:rsidRDefault="00FC0846" w:rsidP="004B605D">
            <w:pPr>
              <w:spacing w:line="276" w:lineRule="auto"/>
            </w:pPr>
            <w:r>
              <w:t>2</w:t>
            </w:r>
          </w:p>
        </w:tc>
        <w:tc>
          <w:tcPr>
            <w:tcW w:w="1266" w:type="pct"/>
          </w:tcPr>
          <w:p w14:paraId="0A27EBA5" w14:textId="77777777" w:rsidR="00025826" w:rsidRPr="00FC0846" w:rsidRDefault="00025826" w:rsidP="004B605D">
            <w:pPr>
              <w:spacing w:line="276" w:lineRule="auto"/>
            </w:pPr>
            <w:r w:rsidRPr="00FC0846">
              <w:t>Wheat</w:t>
            </w:r>
          </w:p>
        </w:tc>
        <w:tc>
          <w:tcPr>
            <w:tcW w:w="1334" w:type="pct"/>
          </w:tcPr>
          <w:p w14:paraId="3887C60D" w14:textId="77777777" w:rsidR="00025826" w:rsidRPr="00FC0846" w:rsidRDefault="00025826" w:rsidP="004B605D">
            <w:pPr>
              <w:spacing w:line="276" w:lineRule="auto"/>
            </w:pPr>
            <w:r w:rsidRPr="00FC0846">
              <w:t>15</w:t>
            </w:r>
          </w:p>
        </w:tc>
        <w:tc>
          <w:tcPr>
            <w:tcW w:w="1000" w:type="pct"/>
          </w:tcPr>
          <w:p w14:paraId="4BC5A189" w14:textId="77777777" w:rsidR="00025826" w:rsidRPr="00FC0846" w:rsidRDefault="00025826" w:rsidP="004B605D">
            <w:pPr>
              <w:spacing w:line="276" w:lineRule="auto"/>
            </w:pPr>
            <w:r w:rsidRPr="00FC0846">
              <w:t>50</w:t>
            </w:r>
          </w:p>
        </w:tc>
        <w:tc>
          <w:tcPr>
            <w:tcW w:w="1000" w:type="pct"/>
          </w:tcPr>
          <w:p w14:paraId="77D2E32D" w14:textId="77777777" w:rsidR="00025826" w:rsidRPr="00FC0846" w:rsidRDefault="00025826" w:rsidP="004B605D">
            <w:pPr>
              <w:spacing w:line="276" w:lineRule="auto"/>
            </w:pPr>
          </w:p>
        </w:tc>
      </w:tr>
      <w:tr w:rsidR="00025826" w:rsidRPr="00FC0846" w14:paraId="6969491C" w14:textId="77777777" w:rsidTr="00A15101">
        <w:tc>
          <w:tcPr>
            <w:tcW w:w="399" w:type="pct"/>
          </w:tcPr>
          <w:p w14:paraId="01E9BCC5" w14:textId="77777777" w:rsidR="00025826" w:rsidRPr="00FC0846" w:rsidRDefault="00025826" w:rsidP="004B605D">
            <w:pPr>
              <w:spacing w:line="276" w:lineRule="auto"/>
            </w:pPr>
            <w:r w:rsidRPr="00FC0846">
              <w:t>4</w:t>
            </w:r>
          </w:p>
        </w:tc>
        <w:tc>
          <w:tcPr>
            <w:tcW w:w="1266" w:type="pct"/>
          </w:tcPr>
          <w:p w14:paraId="7EFB70F5" w14:textId="77777777" w:rsidR="00025826" w:rsidRPr="00FC0846" w:rsidRDefault="00025826" w:rsidP="004B605D">
            <w:pPr>
              <w:spacing w:line="276" w:lineRule="auto"/>
            </w:pPr>
            <w:r w:rsidRPr="00FC0846">
              <w:t>Oat</w:t>
            </w:r>
          </w:p>
        </w:tc>
        <w:tc>
          <w:tcPr>
            <w:tcW w:w="1334" w:type="pct"/>
          </w:tcPr>
          <w:p w14:paraId="0F296B55" w14:textId="77777777" w:rsidR="00025826" w:rsidRPr="00FC0846" w:rsidRDefault="00025826" w:rsidP="004B605D">
            <w:pPr>
              <w:spacing w:line="276" w:lineRule="auto"/>
            </w:pPr>
            <w:r w:rsidRPr="00FC0846">
              <w:t>10</w:t>
            </w:r>
          </w:p>
        </w:tc>
        <w:tc>
          <w:tcPr>
            <w:tcW w:w="1000" w:type="pct"/>
          </w:tcPr>
          <w:p w14:paraId="43075DE4" w14:textId="77777777" w:rsidR="00025826" w:rsidRPr="00FC0846" w:rsidRDefault="00025826" w:rsidP="004B605D">
            <w:pPr>
              <w:spacing w:line="276" w:lineRule="auto"/>
            </w:pPr>
            <w:r w:rsidRPr="00FC0846">
              <w:t>-</w:t>
            </w:r>
          </w:p>
        </w:tc>
        <w:tc>
          <w:tcPr>
            <w:tcW w:w="1000" w:type="pct"/>
          </w:tcPr>
          <w:p w14:paraId="0CA9CEA5" w14:textId="77777777" w:rsidR="00025826" w:rsidRPr="00FC0846" w:rsidRDefault="00025826" w:rsidP="004B605D">
            <w:pPr>
              <w:spacing w:line="276" w:lineRule="auto"/>
            </w:pPr>
          </w:p>
        </w:tc>
      </w:tr>
      <w:tr w:rsidR="00025826" w:rsidRPr="00FC0846" w14:paraId="52A1996F" w14:textId="77777777" w:rsidTr="00A15101">
        <w:tc>
          <w:tcPr>
            <w:tcW w:w="399" w:type="pct"/>
          </w:tcPr>
          <w:p w14:paraId="0726A7B8" w14:textId="77777777" w:rsidR="00025826" w:rsidRPr="00FC0846" w:rsidRDefault="00025826" w:rsidP="004B605D">
            <w:pPr>
              <w:spacing w:line="276" w:lineRule="auto"/>
              <w:rPr>
                <w:b/>
              </w:rPr>
            </w:pPr>
          </w:p>
        </w:tc>
        <w:tc>
          <w:tcPr>
            <w:tcW w:w="1266" w:type="pct"/>
          </w:tcPr>
          <w:p w14:paraId="70FCEA93" w14:textId="77777777" w:rsidR="00025826" w:rsidRPr="00FC0846" w:rsidRDefault="00025826" w:rsidP="004B605D">
            <w:pPr>
              <w:spacing w:line="276" w:lineRule="auto"/>
              <w:rPr>
                <w:b/>
              </w:rPr>
            </w:pPr>
            <w:r w:rsidRPr="00FC0846">
              <w:rPr>
                <w:b/>
              </w:rPr>
              <w:t>Pulse</w:t>
            </w:r>
          </w:p>
        </w:tc>
        <w:tc>
          <w:tcPr>
            <w:tcW w:w="1334" w:type="pct"/>
          </w:tcPr>
          <w:p w14:paraId="31BFF41A" w14:textId="77777777" w:rsidR="00025826" w:rsidRPr="00FC0846" w:rsidRDefault="00025826" w:rsidP="004B605D">
            <w:pPr>
              <w:spacing w:line="276" w:lineRule="auto"/>
              <w:rPr>
                <w:b/>
              </w:rPr>
            </w:pPr>
          </w:p>
        </w:tc>
        <w:tc>
          <w:tcPr>
            <w:tcW w:w="1000" w:type="pct"/>
          </w:tcPr>
          <w:p w14:paraId="2C045619" w14:textId="77777777" w:rsidR="00025826" w:rsidRPr="00FC0846" w:rsidRDefault="00025826" w:rsidP="004B605D">
            <w:pPr>
              <w:spacing w:line="276" w:lineRule="auto"/>
              <w:rPr>
                <w:b/>
              </w:rPr>
            </w:pPr>
          </w:p>
        </w:tc>
        <w:tc>
          <w:tcPr>
            <w:tcW w:w="1000" w:type="pct"/>
          </w:tcPr>
          <w:p w14:paraId="3D67CFF4" w14:textId="77777777" w:rsidR="00025826" w:rsidRPr="00FC0846" w:rsidRDefault="00025826" w:rsidP="004B605D">
            <w:pPr>
              <w:spacing w:line="276" w:lineRule="auto"/>
              <w:rPr>
                <w:b/>
              </w:rPr>
            </w:pPr>
          </w:p>
        </w:tc>
      </w:tr>
      <w:tr w:rsidR="00025826" w:rsidRPr="00FC0846" w14:paraId="6C15D0EA" w14:textId="77777777" w:rsidTr="00A15101">
        <w:tc>
          <w:tcPr>
            <w:tcW w:w="399" w:type="pct"/>
          </w:tcPr>
          <w:p w14:paraId="1C881057" w14:textId="77777777" w:rsidR="00025826" w:rsidRPr="00FC0846" w:rsidRDefault="00025826" w:rsidP="004B605D">
            <w:pPr>
              <w:spacing w:line="276" w:lineRule="auto"/>
            </w:pPr>
            <w:r w:rsidRPr="00FC0846">
              <w:t>5</w:t>
            </w:r>
          </w:p>
        </w:tc>
        <w:tc>
          <w:tcPr>
            <w:tcW w:w="1266" w:type="pct"/>
          </w:tcPr>
          <w:p w14:paraId="2AE7AB5B" w14:textId="77777777" w:rsidR="00025826" w:rsidRPr="00FC0846" w:rsidRDefault="00025826" w:rsidP="004B605D">
            <w:pPr>
              <w:spacing w:line="276" w:lineRule="auto"/>
            </w:pPr>
            <w:r w:rsidRPr="00FC0846">
              <w:t>Faba bean</w:t>
            </w:r>
          </w:p>
        </w:tc>
        <w:tc>
          <w:tcPr>
            <w:tcW w:w="1334" w:type="pct"/>
          </w:tcPr>
          <w:p w14:paraId="14A57C0E" w14:textId="77777777" w:rsidR="00025826" w:rsidRPr="00FC0846" w:rsidRDefault="00025826" w:rsidP="004B605D">
            <w:pPr>
              <w:spacing w:line="276" w:lineRule="auto"/>
            </w:pPr>
            <w:r w:rsidRPr="00FC0846">
              <w:t>7</w:t>
            </w:r>
          </w:p>
        </w:tc>
        <w:tc>
          <w:tcPr>
            <w:tcW w:w="1000" w:type="pct"/>
          </w:tcPr>
          <w:p w14:paraId="2B94EF31" w14:textId="77777777" w:rsidR="00025826" w:rsidRPr="00FC0846" w:rsidRDefault="00025826" w:rsidP="004B605D">
            <w:pPr>
              <w:spacing w:line="276" w:lineRule="auto"/>
            </w:pPr>
            <w:r w:rsidRPr="00FC0846">
              <w:t>10</w:t>
            </w:r>
          </w:p>
        </w:tc>
        <w:tc>
          <w:tcPr>
            <w:tcW w:w="1000" w:type="pct"/>
          </w:tcPr>
          <w:p w14:paraId="0BA8F6EE" w14:textId="77777777" w:rsidR="00025826" w:rsidRPr="00FC0846" w:rsidRDefault="00025826" w:rsidP="004B605D">
            <w:pPr>
              <w:spacing w:line="276" w:lineRule="auto"/>
            </w:pPr>
          </w:p>
        </w:tc>
      </w:tr>
      <w:tr w:rsidR="00025826" w:rsidRPr="00FC0846" w14:paraId="72493CAB" w14:textId="77777777" w:rsidTr="00A15101">
        <w:tc>
          <w:tcPr>
            <w:tcW w:w="399" w:type="pct"/>
          </w:tcPr>
          <w:p w14:paraId="1BFC93A7" w14:textId="77777777" w:rsidR="00025826" w:rsidRPr="00FC0846" w:rsidRDefault="00025826" w:rsidP="004B605D">
            <w:pPr>
              <w:spacing w:line="276" w:lineRule="auto"/>
            </w:pPr>
            <w:r w:rsidRPr="00FC0846">
              <w:t>6</w:t>
            </w:r>
          </w:p>
        </w:tc>
        <w:tc>
          <w:tcPr>
            <w:tcW w:w="1266" w:type="pct"/>
          </w:tcPr>
          <w:p w14:paraId="43B91DD9" w14:textId="77777777" w:rsidR="00025826" w:rsidRPr="00FC0846" w:rsidRDefault="00025826" w:rsidP="004B605D">
            <w:pPr>
              <w:spacing w:line="276" w:lineRule="auto"/>
            </w:pPr>
            <w:r w:rsidRPr="00FC0846">
              <w:t>Field pea</w:t>
            </w:r>
          </w:p>
        </w:tc>
        <w:tc>
          <w:tcPr>
            <w:tcW w:w="1334" w:type="pct"/>
          </w:tcPr>
          <w:p w14:paraId="2FBADFCE" w14:textId="77777777" w:rsidR="00025826" w:rsidRPr="00FC0846" w:rsidRDefault="00025826" w:rsidP="004B605D">
            <w:pPr>
              <w:spacing w:line="276" w:lineRule="auto"/>
            </w:pPr>
            <w:r w:rsidRPr="00FC0846">
              <w:t>7</w:t>
            </w:r>
          </w:p>
        </w:tc>
        <w:tc>
          <w:tcPr>
            <w:tcW w:w="1000" w:type="pct"/>
          </w:tcPr>
          <w:p w14:paraId="2F28B0BD" w14:textId="77777777" w:rsidR="00025826" w:rsidRPr="00FC0846" w:rsidRDefault="00025826" w:rsidP="004B605D">
            <w:pPr>
              <w:spacing w:line="276" w:lineRule="auto"/>
            </w:pPr>
            <w:r w:rsidRPr="00FC0846">
              <w:t>12</w:t>
            </w:r>
          </w:p>
        </w:tc>
        <w:tc>
          <w:tcPr>
            <w:tcW w:w="1000" w:type="pct"/>
          </w:tcPr>
          <w:p w14:paraId="47110067" w14:textId="77777777" w:rsidR="00025826" w:rsidRPr="00FC0846" w:rsidRDefault="00025826" w:rsidP="004B605D">
            <w:pPr>
              <w:spacing w:line="276" w:lineRule="auto"/>
            </w:pPr>
          </w:p>
        </w:tc>
      </w:tr>
      <w:tr w:rsidR="00025826" w:rsidRPr="00FC0846" w14:paraId="52BAB4AF" w14:textId="77777777" w:rsidTr="00A15101">
        <w:tc>
          <w:tcPr>
            <w:tcW w:w="399" w:type="pct"/>
          </w:tcPr>
          <w:p w14:paraId="7EA9505F" w14:textId="77777777" w:rsidR="00025826" w:rsidRPr="00FC0846" w:rsidRDefault="00025826" w:rsidP="004B605D">
            <w:pPr>
              <w:spacing w:line="276" w:lineRule="auto"/>
              <w:rPr>
                <w:b/>
              </w:rPr>
            </w:pPr>
          </w:p>
        </w:tc>
        <w:tc>
          <w:tcPr>
            <w:tcW w:w="1266" w:type="pct"/>
          </w:tcPr>
          <w:p w14:paraId="407D4E37" w14:textId="77777777" w:rsidR="00025826" w:rsidRPr="00FC0846" w:rsidRDefault="00025826" w:rsidP="004B605D">
            <w:pPr>
              <w:spacing w:line="276" w:lineRule="auto"/>
              <w:rPr>
                <w:b/>
              </w:rPr>
            </w:pPr>
            <w:r w:rsidRPr="00FC0846">
              <w:rPr>
                <w:b/>
              </w:rPr>
              <w:t>Oil crops</w:t>
            </w:r>
          </w:p>
        </w:tc>
        <w:tc>
          <w:tcPr>
            <w:tcW w:w="1334" w:type="pct"/>
          </w:tcPr>
          <w:p w14:paraId="222E57A5" w14:textId="77777777" w:rsidR="00025826" w:rsidRPr="00FC0846" w:rsidRDefault="00025826" w:rsidP="004B605D">
            <w:pPr>
              <w:spacing w:line="276" w:lineRule="auto"/>
              <w:rPr>
                <w:b/>
              </w:rPr>
            </w:pPr>
          </w:p>
        </w:tc>
        <w:tc>
          <w:tcPr>
            <w:tcW w:w="1000" w:type="pct"/>
          </w:tcPr>
          <w:p w14:paraId="66E5093D" w14:textId="77777777" w:rsidR="00025826" w:rsidRPr="00FC0846" w:rsidRDefault="00025826" w:rsidP="004B605D">
            <w:pPr>
              <w:spacing w:line="276" w:lineRule="auto"/>
              <w:rPr>
                <w:b/>
              </w:rPr>
            </w:pPr>
          </w:p>
        </w:tc>
        <w:tc>
          <w:tcPr>
            <w:tcW w:w="1000" w:type="pct"/>
          </w:tcPr>
          <w:p w14:paraId="7BA0611E" w14:textId="77777777" w:rsidR="00025826" w:rsidRPr="00FC0846" w:rsidRDefault="00025826" w:rsidP="004B605D">
            <w:pPr>
              <w:spacing w:line="276" w:lineRule="auto"/>
              <w:rPr>
                <w:b/>
              </w:rPr>
            </w:pPr>
          </w:p>
        </w:tc>
      </w:tr>
      <w:tr w:rsidR="00025826" w:rsidRPr="00FC0846" w14:paraId="5160377E" w14:textId="77777777" w:rsidTr="00A15101">
        <w:tc>
          <w:tcPr>
            <w:tcW w:w="399" w:type="pct"/>
          </w:tcPr>
          <w:p w14:paraId="5FB26FEB" w14:textId="77777777" w:rsidR="00025826" w:rsidRPr="00FC0846" w:rsidRDefault="00025826" w:rsidP="004B605D">
            <w:pPr>
              <w:spacing w:line="276" w:lineRule="auto"/>
            </w:pPr>
            <w:r w:rsidRPr="00FC0846">
              <w:t>7</w:t>
            </w:r>
          </w:p>
        </w:tc>
        <w:tc>
          <w:tcPr>
            <w:tcW w:w="1266" w:type="pct"/>
          </w:tcPr>
          <w:p w14:paraId="5B7C7C1C" w14:textId="77777777" w:rsidR="00025826" w:rsidRPr="00FC0846" w:rsidRDefault="00A05746" w:rsidP="004B605D">
            <w:pPr>
              <w:spacing w:line="276" w:lineRule="auto"/>
            </w:pPr>
            <w:r w:rsidRPr="00FC0846">
              <w:t>L</w:t>
            </w:r>
            <w:r w:rsidR="00025826" w:rsidRPr="00FC0846">
              <w:t>inseed</w:t>
            </w:r>
          </w:p>
        </w:tc>
        <w:tc>
          <w:tcPr>
            <w:tcW w:w="1334" w:type="pct"/>
          </w:tcPr>
          <w:p w14:paraId="51B23409" w14:textId="77777777" w:rsidR="00025826" w:rsidRPr="00FC0846" w:rsidRDefault="00025826" w:rsidP="004B605D">
            <w:pPr>
              <w:spacing w:line="276" w:lineRule="auto"/>
            </w:pPr>
            <w:r w:rsidRPr="00FC0846">
              <w:t>4</w:t>
            </w:r>
          </w:p>
        </w:tc>
        <w:tc>
          <w:tcPr>
            <w:tcW w:w="1000" w:type="pct"/>
          </w:tcPr>
          <w:p w14:paraId="3C830C65" w14:textId="77777777" w:rsidR="00025826" w:rsidRPr="00FC0846" w:rsidRDefault="00025826" w:rsidP="004B605D">
            <w:pPr>
              <w:spacing w:line="276" w:lineRule="auto"/>
            </w:pPr>
            <w:r w:rsidRPr="00FC0846">
              <w:t>8</w:t>
            </w:r>
          </w:p>
        </w:tc>
        <w:tc>
          <w:tcPr>
            <w:tcW w:w="1000" w:type="pct"/>
          </w:tcPr>
          <w:p w14:paraId="0A7F5157" w14:textId="77777777" w:rsidR="00025826" w:rsidRPr="00FC0846" w:rsidRDefault="00025826" w:rsidP="004B605D">
            <w:pPr>
              <w:spacing w:line="276" w:lineRule="auto"/>
            </w:pPr>
          </w:p>
        </w:tc>
      </w:tr>
    </w:tbl>
    <w:p w14:paraId="733DC226" w14:textId="77777777" w:rsidR="00D26B9A" w:rsidRDefault="00D26B9A" w:rsidP="00D26B9A">
      <w:pPr>
        <w:pStyle w:val="Heading2"/>
        <w:numPr>
          <w:ilvl w:val="0"/>
          <w:numId w:val="0"/>
        </w:numPr>
        <w:spacing w:before="0" w:after="0" w:line="276" w:lineRule="auto"/>
      </w:pPr>
      <w:bookmarkStart w:id="193" w:name="_Toc361881948"/>
    </w:p>
    <w:p w14:paraId="234E22CB" w14:textId="77777777" w:rsidR="00D26B9A" w:rsidRDefault="00D26B9A" w:rsidP="00D26B9A"/>
    <w:p w14:paraId="07998A4F" w14:textId="77777777" w:rsidR="00D26B9A" w:rsidRDefault="00D26B9A">
      <w:pPr>
        <w:rPr>
          <w:rFonts w:cs="Arial"/>
          <w:b/>
          <w:bCs/>
          <w:iCs/>
          <w:szCs w:val="28"/>
        </w:rPr>
      </w:pPr>
      <w:r>
        <w:br w:type="page"/>
      </w:r>
    </w:p>
    <w:p w14:paraId="285BB3E5" w14:textId="77777777" w:rsidR="00505BB5" w:rsidRDefault="007737AD" w:rsidP="004B605D">
      <w:pPr>
        <w:pStyle w:val="Heading2"/>
        <w:spacing w:before="0" w:after="0" w:line="276" w:lineRule="auto"/>
      </w:pPr>
      <w:r>
        <w:lastRenderedPageBreak/>
        <w:t>Agricultural</w:t>
      </w:r>
      <w:r w:rsidR="002A70F5" w:rsidRPr="00A15101">
        <w:t xml:space="preserve"> Support Services in </w:t>
      </w:r>
      <w:r w:rsidR="00485AC5" w:rsidRPr="00A15101">
        <w:t>study area</w:t>
      </w:r>
      <w:bookmarkEnd w:id="193"/>
    </w:p>
    <w:p w14:paraId="61111EB2" w14:textId="77777777" w:rsidR="00D26B9A" w:rsidRPr="00D26B9A" w:rsidRDefault="00D26B9A" w:rsidP="00D26B9A"/>
    <w:p w14:paraId="68D38FF1" w14:textId="77777777" w:rsidR="00505BB5" w:rsidRPr="005D6CE3" w:rsidRDefault="00505BB5" w:rsidP="004B605D">
      <w:pPr>
        <w:pStyle w:val="Heading3"/>
        <w:spacing w:after="0" w:line="276" w:lineRule="auto"/>
      </w:pPr>
      <w:bookmarkStart w:id="194" w:name="_Toc361881949"/>
      <w:r w:rsidRPr="005D6CE3">
        <w:t>Credit facility</w:t>
      </w:r>
      <w:bookmarkEnd w:id="194"/>
    </w:p>
    <w:p w14:paraId="1746055E" w14:textId="77777777" w:rsidR="00505BB5" w:rsidRDefault="00B152D4" w:rsidP="004B605D">
      <w:pPr>
        <w:spacing w:line="276" w:lineRule="auto"/>
        <w:jc w:val="both"/>
      </w:pPr>
      <w:r>
        <w:t xml:space="preserve">Though the credit facilities are not satisfactory there are some micro-finances like </w:t>
      </w:r>
      <w:r w:rsidRPr="00B152D4">
        <w:rPr>
          <w:b/>
          <w:i/>
        </w:rPr>
        <w:t xml:space="preserve">walka, busa gonfa </w:t>
      </w:r>
      <w:r>
        <w:t xml:space="preserve">and </w:t>
      </w:r>
      <w:r w:rsidRPr="00B152D4">
        <w:rPr>
          <w:b/>
          <w:i/>
        </w:rPr>
        <w:t>peace</w:t>
      </w:r>
      <w:r>
        <w:t xml:space="preserve"> that support farmers in credit</w:t>
      </w:r>
      <w:r w:rsidR="00505BB5">
        <w:t>.</w:t>
      </w:r>
    </w:p>
    <w:p w14:paraId="7448A171" w14:textId="77777777" w:rsidR="00D26B9A" w:rsidRPr="00D26B9A" w:rsidRDefault="00D26B9A" w:rsidP="00D26B9A">
      <w:pPr>
        <w:pStyle w:val="HeadingFour"/>
      </w:pPr>
    </w:p>
    <w:p w14:paraId="21665208" w14:textId="77777777" w:rsidR="00505BB5" w:rsidRPr="00B707F7" w:rsidRDefault="00505BB5" w:rsidP="004B605D">
      <w:pPr>
        <w:pStyle w:val="Heading3"/>
        <w:spacing w:after="0" w:line="276" w:lineRule="auto"/>
      </w:pPr>
      <w:bookmarkStart w:id="195" w:name="_Toc361881950"/>
      <w:r w:rsidRPr="00B707F7">
        <w:t>Input supply</w:t>
      </w:r>
      <w:bookmarkEnd w:id="195"/>
    </w:p>
    <w:p w14:paraId="6D65B89F" w14:textId="77777777" w:rsidR="00505BB5" w:rsidRDefault="00505BB5" w:rsidP="004B605D">
      <w:pPr>
        <w:spacing w:line="276" w:lineRule="auto"/>
        <w:jc w:val="both"/>
      </w:pPr>
      <w:r>
        <w:t>There is farmers cooperative dominated by government that supply agricultural inputs like fertilizer, pesticides, improved seeds and some agricultural machineries</w:t>
      </w:r>
      <w:r w:rsidR="00A20745">
        <w:t xml:space="preserve"> for community farmers</w:t>
      </w:r>
      <w:r>
        <w:t>. However, only fertilizer is supplied with satisfactory manner. Others particularly herbicides against grass family weeds are at critical shortage.</w:t>
      </w:r>
      <w:r w:rsidR="00A20745">
        <w:t xml:space="preserve"> Also the</w:t>
      </w:r>
      <w:r w:rsidR="007737AD">
        <w:t>re is</w:t>
      </w:r>
      <w:r w:rsidR="00A20745">
        <w:t xml:space="preserve"> shortage of </w:t>
      </w:r>
      <w:r w:rsidR="007737AD">
        <w:t>fungicides</w:t>
      </w:r>
      <w:r w:rsidR="00A20745">
        <w:t>.</w:t>
      </w:r>
    </w:p>
    <w:p w14:paraId="7268A30B" w14:textId="77777777" w:rsidR="00D26B9A" w:rsidRPr="00D26B9A" w:rsidRDefault="00D26B9A" w:rsidP="00D26B9A">
      <w:pPr>
        <w:pStyle w:val="HeadingFour"/>
      </w:pPr>
    </w:p>
    <w:p w14:paraId="3343E3CB" w14:textId="77777777" w:rsidR="00505BB5" w:rsidRPr="00636DE7" w:rsidRDefault="00505BB5" w:rsidP="004B605D">
      <w:pPr>
        <w:pStyle w:val="Heading3"/>
        <w:spacing w:after="0" w:line="276" w:lineRule="auto"/>
      </w:pPr>
      <w:bookmarkStart w:id="196" w:name="_Toc361881951"/>
      <w:r w:rsidRPr="00636DE7">
        <w:t>Training Facility</w:t>
      </w:r>
      <w:bookmarkEnd w:id="196"/>
    </w:p>
    <w:p w14:paraId="4E86B3E5" w14:textId="77777777" w:rsidR="00505BB5" w:rsidRDefault="00505BB5" w:rsidP="004B605D">
      <w:pPr>
        <w:spacing w:line="276" w:lineRule="auto"/>
        <w:jc w:val="both"/>
      </w:pPr>
      <w:r>
        <w:t>There are farmers training center in the study area. Development agents are training farmers on improved technologies. However, capacity building for the development agent is mandatory. Awareness creation on the recent agricultural technologies is also required.</w:t>
      </w:r>
    </w:p>
    <w:p w14:paraId="20B0272B" w14:textId="77777777" w:rsidR="00D26B9A" w:rsidRPr="00D26B9A" w:rsidRDefault="00D26B9A" w:rsidP="00D26B9A">
      <w:pPr>
        <w:pStyle w:val="HeadingFour"/>
      </w:pPr>
    </w:p>
    <w:p w14:paraId="20DB6155" w14:textId="77777777" w:rsidR="00505BB5" w:rsidRPr="002E6FB7" w:rsidRDefault="00505BB5" w:rsidP="004B605D">
      <w:pPr>
        <w:pStyle w:val="Heading3"/>
        <w:spacing w:after="0" w:line="276" w:lineRule="auto"/>
      </w:pPr>
      <w:bookmarkStart w:id="197" w:name="_Toc361881952"/>
      <w:r w:rsidRPr="002E6FB7">
        <w:t>Research Institution</w:t>
      </w:r>
      <w:bookmarkEnd w:id="197"/>
    </w:p>
    <w:p w14:paraId="1B31C303" w14:textId="77777777" w:rsidR="00505BB5" w:rsidRPr="005D6CE3" w:rsidRDefault="00505BB5" w:rsidP="004B605D">
      <w:pPr>
        <w:spacing w:line="276" w:lineRule="auto"/>
        <w:jc w:val="both"/>
      </w:pPr>
      <w:r w:rsidRPr="00384633">
        <w:t>Currently, agriculture research center are very far from command area. The nearby research center is found at sinana</w:t>
      </w:r>
      <w:r>
        <w:t xml:space="preserve"> agricultural research center</w:t>
      </w:r>
      <w:r w:rsidRPr="00384633">
        <w:t>. To this effect, there is less site-specific research out-puts on various components of crop production</w:t>
      </w:r>
      <w:r>
        <w:t>.</w:t>
      </w:r>
    </w:p>
    <w:p w14:paraId="5F13085B" w14:textId="77777777" w:rsidR="00505BB5" w:rsidRDefault="00505BB5" w:rsidP="004B605D">
      <w:pPr>
        <w:spacing w:line="276" w:lineRule="auto"/>
      </w:pPr>
    </w:p>
    <w:p w14:paraId="783462B9" w14:textId="77777777" w:rsidR="00066E07" w:rsidRPr="006335C5" w:rsidRDefault="00066E07" w:rsidP="004B605D">
      <w:pPr>
        <w:pStyle w:val="Heading2"/>
        <w:spacing w:before="0" w:after="0" w:line="276" w:lineRule="auto"/>
      </w:pPr>
      <w:bookmarkStart w:id="198" w:name="_Toc347298523"/>
      <w:bookmarkStart w:id="199" w:name="_Toc361881953"/>
      <w:bookmarkEnd w:id="190"/>
      <w:bookmarkEnd w:id="191"/>
      <w:bookmarkEnd w:id="192"/>
      <w:r w:rsidRPr="006335C5">
        <w:t xml:space="preserve">Major Constraints of Crop Production </w:t>
      </w:r>
      <w:r w:rsidR="00265BFD" w:rsidRPr="006335C5">
        <w:t>in</w:t>
      </w:r>
      <w:r w:rsidRPr="006335C5">
        <w:t xml:space="preserve"> </w:t>
      </w:r>
      <w:r w:rsidR="00265BFD" w:rsidRPr="006335C5">
        <w:t>the</w:t>
      </w:r>
      <w:r w:rsidRPr="006335C5">
        <w:t xml:space="preserve"> Project </w:t>
      </w:r>
      <w:bookmarkStart w:id="200" w:name="_Toc341878636"/>
      <w:r w:rsidRPr="006335C5">
        <w:t>Area</w:t>
      </w:r>
      <w:bookmarkEnd w:id="198"/>
      <w:bookmarkEnd w:id="199"/>
      <w:bookmarkEnd w:id="200"/>
    </w:p>
    <w:p w14:paraId="0CBC40FB" w14:textId="77777777" w:rsidR="00066E07" w:rsidRPr="006335C5" w:rsidRDefault="00066E07" w:rsidP="004B605D">
      <w:pPr>
        <w:pStyle w:val="BlockText"/>
        <w:spacing w:line="276" w:lineRule="auto"/>
        <w:ind w:left="0"/>
        <w:jc w:val="both"/>
      </w:pPr>
      <w:r w:rsidRPr="006335C5">
        <w:t xml:space="preserve">This Section describes some of the existing major production constraints in the project area. </w:t>
      </w:r>
    </w:p>
    <w:p w14:paraId="2D1594B5" w14:textId="77777777" w:rsidR="00066E07" w:rsidRPr="006335C5" w:rsidRDefault="00066E07" w:rsidP="004B605D">
      <w:pPr>
        <w:numPr>
          <w:ilvl w:val="0"/>
          <w:numId w:val="77"/>
        </w:numPr>
        <w:tabs>
          <w:tab w:val="num" w:pos="1620"/>
        </w:tabs>
        <w:spacing w:line="276" w:lineRule="auto"/>
        <w:jc w:val="both"/>
      </w:pPr>
      <w:r w:rsidRPr="006335C5">
        <w:t>Poor pest control practices, particularly weed.</w:t>
      </w:r>
    </w:p>
    <w:p w14:paraId="2FF6AE16" w14:textId="77777777" w:rsidR="00066E07" w:rsidRPr="006335C5" w:rsidRDefault="00066E07" w:rsidP="004B605D">
      <w:pPr>
        <w:numPr>
          <w:ilvl w:val="0"/>
          <w:numId w:val="77"/>
        </w:numPr>
        <w:tabs>
          <w:tab w:val="num" w:pos="1620"/>
        </w:tabs>
        <w:spacing w:line="276" w:lineRule="auto"/>
        <w:jc w:val="both"/>
      </w:pPr>
      <w:r w:rsidRPr="006335C5">
        <w:t>Inadequate soil fertility and conservation management practices.</w:t>
      </w:r>
    </w:p>
    <w:p w14:paraId="25813CAA" w14:textId="77777777" w:rsidR="00066E07" w:rsidRPr="006335C5" w:rsidRDefault="00EC7C1C" w:rsidP="004B605D">
      <w:pPr>
        <w:numPr>
          <w:ilvl w:val="0"/>
          <w:numId w:val="77"/>
        </w:numPr>
        <w:tabs>
          <w:tab w:val="num" w:pos="1620"/>
        </w:tabs>
        <w:spacing w:line="276" w:lineRule="auto"/>
        <w:jc w:val="both"/>
      </w:pPr>
      <w:r>
        <w:t>A</w:t>
      </w:r>
      <w:r w:rsidR="00066E07" w:rsidRPr="006335C5">
        <w:t>griculture input</w:t>
      </w:r>
      <w:r w:rsidR="00372973">
        <w:t>s</w:t>
      </w:r>
      <w:r w:rsidR="00066E07" w:rsidRPr="006335C5">
        <w:t xml:space="preserve"> availability and utilization, particularly, herbicides and improved seeds of various crops.</w:t>
      </w:r>
    </w:p>
    <w:p w14:paraId="6A0101D9" w14:textId="77777777" w:rsidR="00066E07" w:rsidRPr="006335C5" w:rsidRDefault="00066E07" w:rsidP="004B605D">
      <w:pPr>
        <w:numPr>
          <w:ilvl w:val="0"/>
          <w:numId w:val="77"/>
        </w:numPr>
        <w:spacing w:line="276" w:lineRule="auto"/>
        <w:jc w:val="both"/>
      </w:pPr>
      <w:r w:rsidRPr="006335C5">
        <w:t>Shortage of draught power.</w:t>
      </w:r>
    </w:p>
    <w:p w14:paraId="43B0D599" w14:textId="77777777" w:rsidR="00066E07" w:rsidRPr="006335C5" w:rsidRDefault="00066E07" w:rsidP="004B605D">
      <w:pPr>
        <w:numPr>
          <w:ilvl w:val="0"/>
          <w:numId w:val="77"/>
        </w:numPr>
        <w:spacing w:line="276" w:lineRule="auto"/>
        <w:jc w:val="both"/>
      </w:pPr>
      <w:r w:rsidRPr="006335C5">
        <w:t>Shortage of farm implements.</w:t>
      </w:r>
    </w:p>
    <w:p w14:paraId="71FF1A68" w14:textId="77777777" w:rsidR="00066E07" w:rsidRPr="006335C5" w:rsidRDefault="00066E07" w:rsidP="004B605D">
      <w:pPr>
        <w:numPr>
          <w:ilvl w:val="0"/>
          <w:numId w:val="77"/>
        </w:numPr>
        <w:spacing w:line="276" w:lineRule="auto"/>
        <w:jc w:val="both"/>
      </w:pPr>
      <w:r w:rsidRPr="006335C5">
        <w:t>Lack of credit services.</w:t>
      </w:r>
    </w:p>
    <w:p w14:paraId="62A50117" w14:textId="77777777" w:rsidR="00066E07" w:rsidRPr="006335C5" w:rsidRDefault="00066E07" w:rsidP="004B605D">
      <w:pPr>
        <w:numPr>
          <w:ilvl w:val="0"/>
          <w:numId w:val="77"/>
        </w:numPr>
        <w:spacing w:line="276" w:lineRule="auto"/>
        <w:jc w:val="both"/>
      </w:pPr>
      <w:r w:rsidRPr="006335C5">
        <w:t>Use of low yielding local crop varieties</w:t>
      </w:r>
    </w:p>
    <w:p w14:paraId="6F27AC30" w14:textId="77777777" w:rsidR="00066E07" w:rsidRPr="006335C5" w:rsidRDefault="00066E07" w:rsidP="004B605D">
      <w:pPr>
        <w:numPr>
          <w:ilvl w:val="0"/>
          <w:numId w:val="77"/>
        </w:numPr>
        <w:spacing w:line="276" w:lineRule="auto"/>
        <w:jc w:val="both"/>
      </w:pPr>
      <w:r w:rsidRPr="006335C5">
        <w:t>Inadequate rural infrastructure</w:t>
      </w:r>
    </w:p>
    <w:p w14:paraId="6005AFA9" w14:textId="77777777" w:rsidR="00066E07" w:rsidRPr="006335C5" w:rsidRDefault="00066E07" w:rsidP="004B605D">
      <w:pPr>
        <w:spacing w:line="276" w:lineRule="auto"/>
        <w:jc w:val="both"/>
        <w:sectPr w:rsidR="00066E07" w:rsidRPr="006335C5" w:rsidSect="00066E07">
          <w:footerReference w:type="default" r:id="rId30"/>
          <w:pgSz w:w="11906" w:h="16838"/>
          <w:pgMar w:top="1440" w:right="1440" w:bottom="1440" w:left="1440" w:header="706" w:footer="706" w:gutter="0"/>
          <w:cols w:space="708"/>
          <w:docGrid w:linePitch="360"/>
        </w:sectPr>
      </w:pPr>
    </w:p>
    <w:p w14:paraId="5530DAE8" w14:textId="77777777" w:rsidR="00066E07" w:rsidRDefault="00066E07" w:rsidP="004B605D">
      <w:pPr>
        <w:pStyle w:val="Heading1"/>
        <w:spacing w:after="0" w:line="276" w:lineRule="auto"/>
      </w:pPr>
      <w:bookmarkStart w:id="201" w:name="_Toc336782223"/>
      <w:bookmarkStart w:id="202" w:name="_Toc347298524"/>
      <w:r w:rsidRPr="006335C5">
        <w:lastRenderedPageBreak/>
        <w:t xml:space="preserve"> </w:t>
      </w:r>
      <w:bookmarkStart w:id="203" w:name="_Toc361881954"/>
      <w:r w:rsidRPr="006335C5">
        <w:t xml:space="preserve">PROPOSED </w:t>
      </w:r>
      <w:bookmarkEnd w:id="201"/>
      <w:r w:rsidRPr="006335C5">
        <w:t>CROPPING PRACTICES</w:t>
      </w:r>
      <w:bookmarkEnd w:id="202"/>
      <w:bookmarkEnd w:id="203"/>
      <w:r w:rsidRPr="006335C5">
        <w:t xml:space="preserve"> </w:t>
      </w:r>
    </w:p>
    <w:p w14:paraId="4E4AE16E" w14:textId="77777777" w:rsidR="00D26B9A" w:rsidRPr="00D26B9A" w:rsidRDefault="00D26B9A" w:rsidP="00D26B9A"/>
    <w:p w14:paraId="29B70910" w14:textId="77777777" w:rsidR="00066E07" w:rsidRDefault="00066E07" w:rsidP="004B605D">
      <w:pPr>
        <w:pStyle w:val="Heading2"/>
        <w:spacing w:before="0" w:after="0" w:line="276" w:lineRule="auto"/>
      </w:pPr>
      <w:bookmarkStart w:id="204" w:name="_Toc336782225"/>
      <w:bookmarkStart w:id="205" w:name="_Toc347298525"/>
      <w:bookmarkStart w:id="206" w:name="_Toc361881955"/>
      <w:r w:rsidRPr="006335C5">
        <w:t>Selection of Crops for Command Areas</w:t>
      </w:r>
      <w:bookmarkEnd w:id="204"/>
      <w:bookmarkEnd w:id="205"/>
      <w:bookmarkEnd w:id="206"/>
    </w:p>
    <w:p w14:paraId="6DE364F4" w14:textId="77777777" w:rsidR="00D26B9A" w:rsidRPr="00D26B9A" w:rsidRDefault="00D26B9A" w:rsidP="00D26B9A"/>
    <w:p w14:paraId="47A4E30B" w14:textId="77777777" w:rsidR="00066E07" w:rsidRDefault="00066E07" w:rsidP="004B605D">
      <w:pPr>
        <w:pStyle w:val="BodyTextIndent"/>
        <w:spacing w:after="0" w:line="276" w:lineRule="auto"/>
        <w:ind w:left="0" w:right="-90" w:hanging="180"/>
        <w:jc w:val="both"/>
      </w:pPr>
      <w:r w:rsidRPr="006335C5">
        <w:t xml:space="preserve">   Based on the selection criteria described </w:t>
      </w:r>
      <w:r w:rsidR="00881D04">
        <w:t>below</w:t>
      </w:r>
      <w:r w:rsidRPr="006335C5">
        <w:t xml:space="preserve"> the strategic crops are selected and includes  </w:t>
      </w:r>
      <w:r w:rsidRPr="00BE0609">
        <w:t xml:space="preserve">barley, </w:t>
      </w:r>
      <w:r w:rsidR="00881D04" w:rsidRPr="00BE0609">
        <w:t>faba bean</w:t>
      </w:r>
      <w:r w:rsidRPr="00BE0609">
        <w:t>, wheat for 1</w:t>
      </w:r>
      <w:r w:rsidRPr="00BE0609">
        <w:rPr>
          <w:vertAlign w:val="superscript"/>
        </w:rPr>
        <w:t>st</w:t>
      </w:r>
      <w:r w:rsidRPr="00BE0609">
        <w:t xml:space="preserve"> season , potato, garlic  for 2</w:t>
      </w:r>
      <w:r w:rsidRPr="00BE0609">
        <w:rPr>
          <w:vertAlign w:val="superscript"/>
        </w:rPr>
        <w:t>nd</w:t>
      </w:r>
      <w:r w:rsidRPr="00BE0609">
        <w:t xml:space="preserve"> season shown below</w:t>
      </w:r>
      <w:r w:rsidRPr="006335C5">
        <w:t xml:space="preserve">. </w:t>
      </w:r>
      <w:r w:rsidRPr="00BE0609">
        <w:rPr>
          <w:color w:val="FF0000"/>
        </w:rPr>
        <w:t>Table 10</w:t>
      </w:r>
      <w:r w:rsidRPr="006335C5">
        <w:t xml:space="preserve"> shows the crop varieties selected for the command area. </w:t>
      </w:r>
      <w:r w:rsidRPr="00881D04">
        <w:rPr>
          <w:color w:val="FF0000"/>
        </w:rPr>
        <w:t>Table 11</w:t>
      </w:r>
      <w:r w:rsidRPr="006335C5">
        <w:t xml:space="preserve"> shows the cropping pattern and area coverage of proposed crop of the project area.</w:t>
      </w:r>
    </w:p>
    <w:p w14:paraId="1BA70752" w14:textId="77777777" w:rsidR="00D26B9A" w:rsidRDefault="00D26B9A" w:rsidP="004B605D">
      <w:pPr>
        <w:pStyle w:val="BodyTextIndent"/>
        <w:spacing w:after="0" w:line="276" w:lineRule="auto"/>
        <w:ind w:left="0" w:right="-90" w:hanging="180"/>
        <w:jc w:val="both"/>
      </w:pPr>
    </w:p>
    <w:p w14:paraId="71D0A4F6" w14:textId="77777777" w:rsidR="00881D04" w:rsidRDefault="00881D04" w:rsidP="004B605D">
      <w:pPr>
        <w:spacing w:line="276" w:lineRule="auto"/>
        <w:jc w:val="both"/>
      </w:pPr>
      <w:r w:rsidRPr="006335C5">
        <w:t xml:space="preserve">The selection of potential crops has been </w:t>
      </w:r>
      <w:r>
        <w:t>done based on the following selection criteria</w:t>
      </w:r>
      <w:r w:rsidRPr="006335C5">
        <w:t>.</w:t>
      </w:r>
    </w:p>
    <w:p w14:paraId="6C5558D7" w14:textId="77777777" w:rsidR="00D26B9A" w:rsidRPr="00D26B9A" w:rsidRDefault="00D26B9A" w:rsidP="00D26B9A">
      <w:pPr>
        <w:pStyle w:val="HeadingFour"/>
      </w:pPr>
    </w:p>
    <w:p w14:paraId="213E2A77" w14:textId="77777777" w:rsidR="00881D04" w:rsidRPr="006335C5" w:rsidRDefault="00881D04" w:rsidP="004B605D">
      <w:pPr>
        <w:pStyle w:val="ListParagraph"/>
        <w:numPr>
          <w:ilvl w:val="0"/>
          <w:numId w:val="108"/>
        </w:numPr>
        <w:tabs>
          <w:tab w:val="num" w:pos="720"/>
        </w:tabs>
        <w:spacing w:line="276" w:lineRule="auto"/>
        <w:jc w:val="both"/>
      </w:pPr>
      <w:r w:rsidRPr="006335C5">
        <w:t>Climatic condition of the project area such as rainfall amount and distribution, temperature (max., min., optimum), humidity etc.</w:t>
      </w:r>
    </w:p>
    <w:p w14:paraId="68EFE288" w14:textId="77777777" w:rsidR="00881D04" w:rsidRPr="006335C5" w:rsidRDefault="00881D04" w:rsidP="004B605D">
      <w:pPr>
        <w:pStyle w:val="ListParagraph"/>
        <w:numPr>
          <w:ilvl w:val="0"/>
          <w:numId w:val="108"/>
        </w:numPr>
        <w:tabs>
          <w:tab w:val="num" w:pos="720"/>
        </w:tabs>
        <w:spacing w:line="276" w:lineRule="auto"/>
        <w:jc w:val="both"/>
      </w:pPr>
      <w:r w:rsidRPr="006335C5">
        <w:t xml:space="preserve">The expected  irrigation scheme development programs </w:t>
      </w:r>
    </w:p>
    <w:p w14:paraId="55D26A4D" w14:textId="77777777" w:rsidR="00881D04" w:rsidRPr="006335C5" w:rsidRDefault="00881D04" w:rsidP="004B605D">
      <w:pPr>
        <w:pStyle w:val="ListParagraph"/>
        <w:numPr>
          <w:ilvl w:val="0"/>
          <w:numId w:val="108"/>
        </w:numPr>
        <w:tabs>
          <w:tab w:val="num" w:pos="720"/>
        </w:tabs>
        <w:spacing w:line="276" w:lineRule="auto"/>
        <w:jc w:val="both"/>
      </w:pPr>
      <w:r w:rsidRPr="006335C5">
        <w:t>Altitude and topography of the project areas.</w:t>
      </w:r>
    </w:p>
    <w:p w14:paraId="0444DF39" w14:textId="77777777" w:rsidR="00881D04" w:rsidRPr="006335C5" w:rsidRDefault="00881D04" w:rsidP="004B605D">
      <w:pPr>
        <w:pStyle w:val="ListParagraph"/>
        <w:numPr>
          <w:ilvl w:val="0"/>
          <w:numId w:val="108"/>
        </w:numPr>
        <w:tabs>
          <w:tab w:val="num" w:pos="720"/>
        </w:tabs>
        <w:spacing w:line="276" w:lineRule="auto"/>
        <w:jc w:val="both"/>
      </w:pPr>
      <w:r w:rsidRPr="006335C5">
        <w:t>Soil condition</w:t>
      </w:r>
    </w:p>
    <w:p w14:paraId="6134399D" w14:textId="77777777" w:rsidR="00881D04" w:rsidRPr="006335C5" w:rsidRDefault="00881D04" w:rsidP="004B605D">
      <w:pPr>
        <w:pStyle w:val="ListParagraph"/>
        <w:numPr>
          <w:ilvl w:val="0"/>
          <w:numId w:val="108"/>
        </w:numPr>
        <w:tabs>
          <w:tab w:val="num" w:pos="720"/>
        </w:tabs>
        <w:spacing w:line="276" w:lineRule="auto"/>
        <w:jc w:val="both"/>
      </w:pPr>
      <w:r w:rsidRPr="006335C5">
        <w:t xml:space="preserve">Adaptability of crops to the growing conditions of the project areas </w:t>
      </w:r>
    </w:p>
    <w:p w14:paraId="2B9326CF" w14:textId="77777777" w:rsidR="00881D04" w:rsidRPr="006335C5" w:rsidRDefault="00881D04" w:rsidP="004B605D">
      <w:pPr>
        <w:pStyle w:val="ListParagraph"/>
        <w:numPr>
          <w:ilvl w:val="0"/>
          <w:numId w:val="108"/>
        </w:numPr>
        <w:tabs>
          <w:tab w:val="num" w:pos="720"/>
        </w:tabs>
        <w:spacing w:line="276" w:lineRule="auto"/>
        <w:jc w:val="both"/>
      </w:pPr>
      <w:r w:rsidRPr="006335C5">
        <w:t xml:space="preserve">The farming standard of the local people </w:t>
      </w:r>
    </w:p>
    <w:p w14:paraId="4744A6D2" w14:textId="77777777" w:rsidR="00881D04" w:rsidRPr="006335C5" w:rsidRDefault="00881D04" w:rsidP="004B605D">
      <w:pPr>
        <w:pStyle w:val="ListBullet2"/>
        <w:spacing w:line="276" w:lineRule="auto"/>
      </w:pPr>
      <w:r w:rsidRPr="006335C5">
        <w:t xml:space="preserve">Availability of Labor and farm tools </w:t>
      </w:r>
    </w:p>
    <w:p w14:paraId="2FC0950A" w14:textId="77777777" w:rsidR="00881D04" w:rsidRPr="006335C5" w:rsidRDefault="00881D04" w:rsidP="004B605D">
      <w:pPr>
        <w:pStyle w:val="ListParagraph"/>
        <w:numPr>
          <w:ilvl w:val="0"/>
          <w:numId w:val="108"/>
        </w:numPr>
        <w:tabs>
          <w:tab w:val="num" w:pos="720"/>
        </w:tabs>
        <w:spacing w:line="276" w:lineRule="auto"/>
        <w:jc w:val="both"/>
      </w:pPr>
      <w:r w:rsidRPr="006335C5">
        <w:t xml:space="preserve">Food habit of the community </w:t>
      </w:r>
    </w:p>
    <w:p w14:paraId="0A2276CE" w14:textId="77777777" w:rsidR="00881D04" w:rsidRPr="006335C5" w:rsidRDefault="00881D04" w:rsidP="004B605D">
      <w:pPr>
        <w:pStyle w:val="ListParagraph"/>
        <w:numPr>
          <w:ilvl w:val="0"/>
          <w:numId w:val="108"/>
        </w:numPr>
        <w:tabs>
          <w:tab w:val="num" w:pos="720"/>
        </w:tabs>
        <w:spacing w:line="276" w:lineRule="auto"/>
        <w:jc w:val="both"/>
      </w:pPr>
      <w:r w:rsidRPr="006335C5">
        <w:t>Resistance and tolerance of the crops to the prevailing production constraints</w:t>
      </w:r>
    </w:p>
    <w:p w14:paraId="67346BF7" w14:textId="77777777" w:rsidR="00881D04" w:rsidRPr="006335C5" w:rsidRDefault="00881D04" w:rsidP="004B605D">
      <w:pPr>
        <w:pStyle w:val="ListParagraph"/>
        <w:numPr>
          <w:ilvl w:val="0"/>
          <w:numId w:val="108"/>
        </w:numPr>
        <w:tabs>
          <w:tab w:val="num" w:pos="720"/>
        </w:tabs>
        <w:spacing w:line="276" w:lineRule="auto"/>
        <w:jc w:val="both"/>
      </w:pPr>
      <w:r w:rsidRPr="006335C5">
        <w:t xml:space="preserve">The socio economic condition of the project areas </w:t>
      </w:r>
    </w:p>
    <w:p w14:paraId="611EC63C" w14:textId="77777777" w:rsidR="00881D04" w:rsidRPr="006335C5" w:rsidRDefault="00881D04" w:rsidP="004B605D">
      <w:pPr>
        <w:pStyle w:val="ListParagraph"/>
        <w:numPr>
          <w:ilvl w:val="0"/>
          <w:numId w:val="108"/>
        </w:numPr>
        <w:tabs>
          <w:tab w:val="num" w:pos="720"/>
        </w:tabs>
        <w:spacing w:line="276" w:lineRule="auto"/>
        <w:jc w:val="both"/>
      </w:pPr>
      <w:r w:rsidRPr="006335C5">
        <w:t>Yield potential and availability of market out lets.</w:t>
      </w:r>
    </w:p>
    <w:p w14:paraId="74A7CE06" w14:textId="77777777" w:rsidR="00881D04" w:rsidRDefault="00881D04" w:rsidP="004B605D">
      <w:pPr>
        <w:pStyle w:val="ListParagraph"/>
        <w:numPr>
          <w:ilvl w:val="0"/>
          <w:numId w:val="108"/>
        </w:numPr>
        <w:tabs>
          <w:tab w:val="num" w:pos="720"/>
        </w:tabs>
        <w:spacing w:line="276" w:lineRule="auto"/>
        <w:jc w:val="both"/>
      </w:pPr>
      <w:r w:rsidRPr="006335C5">
        <w:t>Food security attainment goals.</w:t>
      </w:r>
    </w:p>
    <w:p w14:paraId="6497C166" w14:textId="77777777" w:rsidR="00881D04" w:rsidRDefault="00881D04" w:rsidP="004B605D">
      <w:pPr>
        <w:pStyle w:val="ListParagraph"/>
        <w:numPr>
          <w:ilvl w:val="0"/>
          <w:numId w:val="108"/>
        </w:numPr>
        <w:tabs>
          <w:tab w:val="num" w:pos="720"/>
        </w:tabs>
        <w:spacing w:line="276" w:lineRule="auto"/>
        <w:jc w:val="both"/>
      </w:pPr>
      <w:r>
        <w:t>Length of growing period</w:t>
      </w:r>
    </w:p>
    <w:p w14:paraId="2CE364C3" w14:textId="77777777" w:rsidR="00881D04" w:rsidRDefault="00881D04" w:rsidP="004B605D">
      <w:pPr>
        <w:pStyle w:val="ListParagraph"/>
        <w:numPr>
          <w:ilvl w:val="0"/>
          <w:numId w:val="108"/>
        </w:numPr>
        <w:tabs>
          <w:tab w:val="num" w:pos="720"/>
        </w:tabs>
        <w:spacing w:line="276" w:lineRule="auto"/>
        <w:jc w:val="both"/>
      </w:pPr>
      <w:r>
        <w:t>Market value</w:t>
      </w:r>
    </w:p>
    <w:p w14:paraId="2A9D463D" w14:textId="77777777" w:rsidR="00881D04" w:rsidRDefault="00881D04" w:rsidP="004B605D">
      <w:pPr>
        <w:pStyle w:val="ListParagraph"/>
        <w:numPr>
          <w:ilvl w:val="0"/>
          <w:numId w:val="108"/>
        </w:numPr>
        <w:tabs>
          <w:tab w:val="num" w:pos="720"/>
        </w:tabs>
        <w:spacing w:line="276" w:lineRule="auto"/>
        <w:jc w:val="both"/>
      </w:pPr>
      <w:r>
        <w:t>Availability of suitable crops</w:t>
      </w:r>
    </w:p>
    <w:p w14:paraId="6E9C4AE1" w14:textId="77777777" w:rsidR="00D26B9A" w:rsidRDefault="00D26B9A" w:rsidP="004B605D">
      <w:pPr>
        <w:spacing w:line="276" w:lineRule="auto"/>
      </w:pPr>
      <w:bookmarkStart w:id="207" w:name="_Toc347298578"/>
      <w:bookmarkStart w:id="208" w:name="_Toc348261967"/>
      <w:bookmarkStart w:id="209" w:name="_Toc361882012"/>
    </w:p>
    <w:p w14:paraId="7CF186D5" w14:textId="77777777" w:rsidR="007D5FF4" w:rsidRPr="00990BED" w:rsidRDefault="007D5FF4" w:rsidP="004B605D">
      <w:pPr>
        <w:spacing w:line="276" w:lineRule="auto"/>
      </w:pPr>
      <w:r w:rsidRPr="00990BED">
        <w:t xml:space="preserve">Table </w:t>
      </w:r>
      <w:r w:rsidR="008E1BB8">
        <w:fldChar w:fldCharType="begin"/>
      </w:r>
      <w:r w:rsidR="008E1BB8">
        <w:instrText xml:space="preserve"> SEQ Table \* ARABIC </w:instrText>
      </w:r>
      <w:r w:rsidR="008E1BB8">
        <w:fldChar w:fldCharType="separate"/>
      </w:r>
      <w:r w:rsidR="007B6B01">
        <w:rPr>
          <w:noProof/>
        </w:rPr>
        <w:t>13</w:t>
      </w:r>
      <w:r w:rsidR="008E1BB8">
        <w:rPr>
          <w:noProof/>
        </w:rPr>
        <w:fldChar w:fldCharType="end"/>
      </w:r>
      <w:r w:rsidRPr="00990BED">
        <w:t>: Selected crop varieties for the command area</w:t>
      </w:r>
      <w:bookmarkEnd w:id="207"/>
      <w:bookmarkEnd w:id="208"/>
      <w:bookmarkEnd w:id="209"/>
    </w:p>
    <w:tbl>
      <w:tblPr>
        <w:tblStyle w:val="TableGrid"/>
        <w:tblW w:w="0" w:type="auto"/>
        <w:tblLook w:val="04A0" w:firstRow="1" w:lastRow="0" w:firstColumn="1" w:lastColumn="0" w:noHBand="0" w:noVBand="1"/>
      </w:tblPr>
      <w:tblGrid>
        <w:gridCol w:w="1787"/>
        <w:gridCol w:w="7229"/>
      </w:tblGrid>
      <w:tr w:rsidR="007D5FF4" w:rsidRPr="00A15101" w14:paraId="6BCB8178" w14:textId="77777777" w:rsidTr="00EC0BE0">
        <w:tc>
          <w:tcPr>
            <w:tcW w:w="1818" w:type="dxa"/>
          </w:tcPr>
          <w:p w14:paraId="58CE8533" w14:textId="77777777" w:rsidR="007D5FF4" w:rsidRPr="00A15101" w:rsidRDefault="007D5FF4" w:rsidP="004B605D">
            <w:pPr>
              <w:spacing w:line="276" w:lineRule="auto"/>
            </w:pPr>
            <w:r w:rsidRPr="00A15101">
              <w:t>Crop Type</w:t>
            </w:r>
          </w:p>
        </w:tc>
        <w:tc>
          <w:tcPr>
            <w:tcW w:w="7424" w:type="dxa"/>
          </w:tcPr>
          <w:p w14:paraId="05D8DE0E" w14:textId="77777777" w:rsidR="007D5FF4" w:rsidRPr="00A15101" w:rsidRDefault="007D5FF4" w:rsidP="004B605D">
            <w:pPr>
              <w:spacing w:line="276" w:lineRule="auto"/>
            </w:pPr>
            <w:r w:rsidRPr="00A15101">
              <w:t>Variety</w:t>
            </w:r>
          </w:p>
        </w:tc>
      </w:tr>
      <w:tr w:rsidR="007D5FF4" w:rsidRPr="00A15101" w14:paraId="1FAC30B6" w14:textId="77777777" w:rsidTr="00EC0BE0">
        <w:tc>
          <w:tcPr>
            <w:tcW w:w="1818" w:type="dxa"/>
          </w:tcPr>
          <w:p w14:paraId="7932D63F" w14:textId="77777777" w:rsidR="007D5FF4" w:rsidRPr="00A15101" w:rsidRDefault="007D5FF4" w:rsidP="004B605D">
            <w:pPr>
              <w:spacing w:line="276" w:lineRule="auto"/>
            </w:pPr>
            <w:r w:rsidRPr="00A15101">
              <w:t xml:space="preserve">Faba bean </w:t>
            </w:r>
          </w:p>
        </w:tc>
        <w:tc>
          <w:tcPr>
            <w:tcW w:w="7424" w:type="dxa"/>
          </w:tcPr>
          <w:p w14:paraId="2E522041" w14:textId="77777777" w:rsidR="007D5FF4" w:rsidRPr="00A15101" w:rsidRDefault="007D5FF4" w:rsidP="004B605D">
            <w:pPr>
              <w:spacing w:line="276" w:lineRule="auto"/>
            </w:pPr>
            <w:r w:rsidRPr="00A15101">
              <w:t>CS-20_DK, Bolga,-70, Holeta2, Degaga, Moti, Gebelech, Wayo, selale,</w:t>
            </w:r>
          </w:p>
        </w:tc>
      </w:tr>
      <w:tr w:rsidR="007D5FF4" w:rsidRPr="00A15101" w14:paraId="7BA4BE9D" w14:textId="77777777" w:rsidTr="00EC0BE0">
        <w:tc>
          <w:tcPr>
            <w:tcW w:w="1818" w:type="dxa"/>
          </w:tcPr>
          <w:p w14:paraId="2BD57A74" w14:textId="77777777" w:rsidR="007D5FF4" w:rsidRPr="00A15101" w:rsidRDefault="007D5FF4" w:rsidP="004B605D">
            <w:pPr>
              <w:spacing w:line="276" w:lineRule="auto"/>
            </w:pPr>
            <w:r w:rsidRPr="00A15101">
              <w:t>Wheat</w:t>
            </w:r>
          </w:p>
        </w:tc>
        <w:tc>
          <w:tcPr>
            <w:tcW w:w="7424" w:type="dxa"/>
          </w:tcPr>
          <w:p w14:paraId="37C780CB" w14:textId="77777777" w:rsidR="007D5FF4" w:rsidRPr="00A15101" w:rsidRDefault="007D5FF4" w:rsidP="004B605D">
            <w:pPr>
              <w:spacing w:line="276" w:lineRule="auto"/>
            </w:pPr>
            <w:r w:rsidRPr="00A15101">
              <w:t>Kubsa, Galama, Pavon-76, Tusie, Foka, Kilinto</w:t>
            </w:r>
          </w:p>
        </w:tc>
      </w:tr>
      <w:tr w:rsidR="007D5FF4" w:rsidRPr="00A15101" w14:paraId="2AAE049F" w14:textId="77777777" w:rsidTr="00EC0BE0">
        <w:tc>
          <w:tcPr>
            <w:tcW w:w="1818" w:type="dxa"/>
          </w:tcPr>
          <w:p w14:paraId="7A318930" w14:textId="77777777" w:rsidR="007D5FF4" w:rsidRPr="00A15101" w:rsidRDefault="007D5FF4" w:rsidP="004B605D">
            <w:pPr>
              <w:spacing w:line="276" w:lineRule="auto"/>
            </w:pPr>
            <w:r w:rsidRPr="00A15101">
              <w:t>Barley</w:t>
            </w:r>
          </w:p>
        </w:tc>
        <w:tc>
          <w:tcPr>
            <w:tcW w:w="7424" w:type="dxa"/>
          </w:tcPr>
          <w:p w14:paraId="5968F5E4" w14:textId="77777777" w:rsidR="007D5FF4" w:rsidRPr="00A15101" w:rsidRDefault="007D5FF4" w:rsidP="004B605D">
            <w:pPr>
              <w:spacing w:line="276" w:lineRule="auto"/>
            </w:pPr>
            <w:r w:rsidRPr="00A15101">
              <w:t>HB1370, IARH485, abdu1260B, HB42, Bontu</w:t>
            </w:r>
          </w:p>
        </w:tc>
      </w:tr>
      <w:tr w:rsidR="007D5FF4" w:rsidRPr="00A15101" w14:paraId="21C58D2E" w14:textId="77777777" w:rsidTr="00EC0BE0">
        <w:tc>
          <w:tcPr>
            <w:tcW w:w="1818" w:type="dxa"/>
          </w:tcPr>
          <w:p w14:paraId="70F4049A" w14:textId="77777777" w:rsidR="007D5FF4" w:rsidRPr="00A15101" w:rsidRDefault="007D5FF4" w:rsidP="004B605D">
            <w:pPr>
              <w:spacing w:line="276" w:lineRule="auto"/>
            </w:pPr>
            <w:r w:rsidRPr="00A15101">
              <w:t>Garlic</w:t>
            </w:r>
          </w:p>
        </w:tc>
        <w:tc>
          <w:tcPr>
            <w:tcW w:w="7424" w:type="dxa"/>
          </w:tcPr>
          <w:p w14:paraId="5C6174AA" w14:textId="77777777" w:rsidR="007D5FF4" w:rsidRPr="00A15101" w:rsidRDefault="007D5FF4" w:rsidP="004B605D">
            <w:pPr>
              <w:spacing w:line="276" w:lineRule="auto"/>
            </w:pPr>
            <w:r w:rsidRPr="00A15101">
              <w:t>TedayG-493, bishoftu white</w:t>
            </w:r>
          </w:p>
        </w:tc>
      </w:tr>
      <w:tr w:rsidR="007D5FF4" w:rsidRPr="00A15101" w14:paraId="396D53FC" w14:textId="77777777" w:rsidTr="00EC0BE0">
        <w:tc>
          <w:tcPr>
            <w:tcW w:w="1818" w:type="dxa"/>
          </w:tcPr>
          <w:p w14:paraId="32C5D502" w14:textId="77777777" w:rsidR="007D5FF4" w:rsidRPr="00A15101" w:rsidRDefault="007D5FF4" w:rsidP="004B605D">
            <w:pPr>
              <w:spacing w:line="276" w:lineRule="auto"/>
            </w:pPr>
            <w:r w:rsidRPr="00A15101">
              <w:t>Potato</w:t>
            </w:r>
          </w:p>
        </w:tc>
        <w:tc>
          <w:tcPr>
            <w:tcW w:w="7424" w:type="dxa"/>
          </w:tcPr>
          <w:p w14:paraId="6A898983" w14:textId="77777777" w:rsidR="007D5FF4" w:rsidRPr="00A15101" w:rsidRDefault="007D5FF4" w:rsidP="004B605D">
            <w:pPr>
              <w:spacing w:line="276" w:lineRule="auto"/>
            </w:pPr>
            <w:r w:rsidRPr="00A15101">
              <w:t>Chiro, Bedesa, Zemen</w:t>
            </w:r>
          </w:p>
        </w:tc>
      </w:tr>
    </w:tbl>
    <w:p w14:paraId="323BCBE1" w14:textId="77777777" w:rsidR="00D26B9A" w:rsidRDefault="00D26B9A" w:rsidP="00D26B9A">
      <w:pPr>
        <w:pStyle w:val="Heading2"/>
        <w:numPr>
          <w:ilvl w:val="0"/>
          <w:numId w:val="0"/>
        </w:numPr>
        <w:spacing w:before="0" w:after="0" w:line="276" w:lineRule="auto"/>
      </w:pPr>
      <w:bookmarkStart w:id="210" w:name="_Toc347298526"/>
      <w:bookmarkStart w:id="211" w:name="_Toc361881956"/>
    </w:p>
    <w:p w14:paraId="3B094EB4" w14:textId="77777777" w:rsidR="00066E07" w:rsidRPr="006335C5" w:rsidRDefault="00066E07" w:rsidP="004B605D">
      <w:pPr>
        <w:pStyle w:val="Heading2"/>
        <w:spacing w:before="0" w:after="0" w:line="276" w:lineRule="auto"/>
      </w:pPr>
      <w:r w:rsidRPr="006335C5">
        <w:t>Proposed cropping pattern of the study area</w:t>
      </w:r>
      <w:bookmarkEnd w:id="210"/>
      <w:bookmarkEnd w:id="211"/>
    </w:p>
    <w:p w14:paraId="6F1D32AB" w14:textId="77777777" w:rsidR="00265973" w:rsidRDefault="00265973" w:rsidP="004B605D">
      <w:pPr>
        <w:spacing w:line="276" w:lineRule="auto"/>
        <w:jc w:val="both"/>
        <w:rPr>
          <w:color w:val="FF0000"/>
        </w:rPr>
      </w:pPr>
      <w:bookmarkStart w:id="212" w:name="_Toc347298579"/>
      <w:bookmarkStart w:id="213" w:name="_Toc348261968"/>
      <w:r w:rsidRPr="006335C5">
        <w:t xml:space="preserve">Cropping pattern is the yearly sequence of crops grown and the spatial arrangement of them and follows in a given area. </w:t>
      </w:r>
      <w:r w:rsidR="000C2CA8">
        <w:t xml:space="preserve">The proposed cropping pattern of the crops selected for the study area is presented on </w:t>
      </w:r>
      <w:r w:rsidR="000C2CA8" w:rsidRPr="000C2CA8">
        <w:rPr>
          <w:color w:val="FF0000"/>
        </w:rPr>
        <w:t xml:space="preserve">Table </w:t>
      </w:r>
      <w:r w:rsidR="00A15101">
        <w:rPr>
          <w:color w:val="FF0000"/>
        </w:rPr>
        <w:t>14.</w:t>
      </w:r>
    </w:p>
    <w:p w14:paraId="4E2DBDCF" w14:textId="77777777" w:rsidR="00D26B9A" w:rsidRDefault="00D26B9A" w:rsidP="00D26B9A">
      <w:pPr>
        <w:pStyle w:val="HeadingFour"/>
      </w:pPr>
    </w:p>
    <w:p w14:paraId="4BD7996C" w14:textId="77777777" w:rsidR="00D26B9A" w:rsidRPr="00D26B9A" w:rsidRDefault="00D26B9A" w:rsidP="00D26B9A">
      <w:pPr>
        <w:pStyle w:val="HeadingFour"/>
      </w:pPr>
    </w:p>
    <w:p w14:paraId="29259B4E" w14:textId="77777777" w:rsidR="00D26B9A" w:rsidRDefault="00D26B9A">
      <w:bookmarkStart w:id="214" w:name="_Toc361882013"/>
      <w:r>
        <w:br w:type="page"/>
      </w:r>
    </w:p>
    <w:p w14:paraId="22C3B55D" w14:textId="77777777" w:rsidR="00066E07" w:rsidRDefault="00066E07" w:rsidP="004B605D">
      <w:pPr>
        <w:spacing w:line="276" w:lineRule="auto"/>
      </w:pPr>
      <w:r w:rsidRPr="006335C5">
        <w:lastRenderedPageBreak/>
        <w:t xml:space="preserve">Table </w:t>
      </w:r>
      <w:r w:rsidR="00DD0B0B" w:rsidRPr="006335C5">
        <w:fldChar w:fldCharType="begin"/>
      </w:r>
      <w:r w:rsidRPr="006335C5">
        <w:instrText xml:space="preserve"> SEQ Table \* ARABIC </w:instrText>
      </w:r>
      <w:r w:rsidR="00DD0B0B" w:rsidRPr="006335C5">
        <w:fldChar w:fldCharType="separate"/>
      </w:r>
      <w:r w:rsidR="007B6B01">
        <w:rPr>
          <w:noProof/>
        </w:rPr>
        <w:t>14</w:t>
      </w:r>
      <w:r w:rsidR="00DD0B0B" w:rsidRPr="006335C5">
        <w:fldChar w:fldCharType="end"/>
      </w:r>
      <w:r w:rsidR="00265973" w:rsidRPr="006335C5">
        <w:t>: Cropping</w:t>
      </w:r>
      <w:r w:rsidRPr="006335C5">
        <w:t xml:space="preserve"> pattern of the proposed crop</w:t>
      </w:r>
      <w:bookmarkEnd w:id="212"/>
      <w:bookmarkEnd w:id="213"/>
      <w:bookmarkEnd w:id="214"/>
    </w:p>
    <w:tbl>
      <w:tblPr>
        <w:tblW w:w="94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57"/>
        <w:gridCol w:w="2388"/>
        <w:gridCol w:w="1996"/>
        <w:gridCol w:w="1800"/>
        <w:gridCol w:w="1099"/>
      </w:tblGrid>
      <w:tr w:rsidR="00066E07" w:rsidRPr="006335C5" w14:paraId="7944E08E" w14:textId="77777777" w:rsidTr="00D26B9A">
        <w:trPr>
          <w:trHeight w:val="20"/>
        </w:trPr>
        <w:tc>
          <w:tcPr>
            <w:tcW w:w="8311" w:type="dxa"/>
            <w:gridSpan w:val="5"/>
            <w:shd w:val="clear" w:color="auto" w:fill="auto"/>
            <w:noWrap/>
            <w:vAlign w:val="bottom"/>
            <w:hideMark/>
          </w:tcPr>
          <w:p w14:paraId="491162D6" w14:textId="77777777" w:rsidR="00066E07" w:rsidRPr="006335C5" w:rsidRDefault="00066E07" w:rsidP="004B605D">
            <w:pPr>
              <w:spacing w:line="276" w:lineRule="auto"/>
              <w:jc w:val="both"/>
            </w:pPr>
            <w:r w:rsidRPr="006335C5">
              <w:rPr>
                <w:b/>
              </w:rPr>
              <w:t xml:space="preserve">     Alentu Small Scale Irrigation Project Year One Cropping pattern </w:t>
            </w:r>
          </w:p>
        </w:tc>
        <w:tc>
          <w:tcPr>
            <w:tcW w:w="1099" w:type="dxa"/>
            <w:shd w:val="clear" w:color="auto" w:fill="auto"/>
            <w:noWrap/>
            <w:vAlign w:val="bottom"/>
            <w:hideMark/>
          </w:tcPr>
          <w:p w14:paraId="3B099278" w14:textId="77777777" w:rsidR="00066E07" w:rsidRPr="006335C5" w:rsidRDefault="00066E07" w:rsidP="004B605D">
            <w:pPr>
              <w:spacing w:line="276" w:lineRule="auto"/>
              <w:jc w:val="both"/>
            </w:pPr>
          </w:p>
        </w:tc>
      </w:tr>
      <w:tr w:rsidR="00066E07" w:rsidRPr="006335C5" w14:paraId="3A5B2744" w14:textId="77777777" w:rsidTr="00D26B9A">
        <w:trPr>
          <w:trHeight w:val="20"/>
        </w:trPr>
        <w:tc>
          <w:tcPr>
            <w:tcW w:w="570" w:type="dxa"/>
            <w:shd w:val="clear" w:color="auto" w:fill="auto"/>
            <w:noWrap/>
            <w:vAlign w:val="bottom"/>
            <w:hideMark/>
          </w:tcPr>
          <w:p w14:paraId="6267950E" w14:textId="77777777" w:rsidR="00066E07" w:rsidRPr="006335C5" w:rsidRDefault="00066E07" w:rsidP="004B605D">
            <w:pPr>
              <w:spacing w:line="276" w:lineRule="auto"/>
              <w:jc w:val="both"/>
            </w:pPr>
            <w:r w:rsidRPr="006335C5">
              <w:t>No.</w:t>
            </w:r>
          </w:p>
        </w:tc>
        <w:tc>
          <w:tcPr>
            <w:tcW w:w="1557" w:type="dxa"/>
            <w:shd w:val="clear" w:color="auto" w:fill="auto"/>
            <w:noWrap/>
            <w:vAlign w:val="bottom"/>
            <w:hideMark/>
          </w:tcPr>
          <w:p w14:paraId="3ACE2276" w14:textId="77777777" w:rsidR="00066E07" w:rsidRPr="006335C5" w:rsidRDefault="00066E07" w:rsidP="004B605D">
            <w:pPr>
              <w:spacing w:line="276" w:lineRule="auto"/>
              <w:jc w:val="both"/>
            </w:pPr>
          </w:p>
        </w:tc>
        <w:tc>
          <w:tcPr>
            <w:tcW w:w="2388" w:type="dxa"/>
            <w:shd w:val="clear" w:color="auto" w:fill="auto"/>
            <w:vAlign w:val="bottom"/>
          </w:tcPr>
          <w:p w14:paraId="110CE3AF" w14:textId="77777777" w:rsidR="00066E07" w:rsidRPr="006335C5" w:rsidRDefault="00066E07" w:rsidP="004B605D">
            <w:pPr>
              <w:spacing w:line="276" w:lineRule="auto"/>
              <w:jc w:val="both"/>
              <w:rPr>
                <w:b/>
              </w:rPr>
            </w:pPr>
            <w:r w:rsidRPr="006335C5">
              <w:rPr>
                <w:b/>
              </w:rPr>
              <w:t>Crop name</w:t>
            </w:r>
          </w:p>
        </w:tc>
        <w:tc>
          <w:tcPr>
            <w:tcW w:w="1996" w:type="dxa"/>
            <w:shd w:val="clear" w:color="auto" w:fill="auto"/>
            <w:noWrap/>
            <w:vAlign w:val="bottom"/>
            <w:hideMark/>
          </w:tcPr>
          <w:p w14:paraId="368769BF" w14:textId="77777777" w:rsidR="00066E07" w:rsidRPr="006335C5" w:rsidRDefault="00066E07" w:rsidP="004B605D">
            <w:pPr>
              <w:spacing w:line="276" w:lineRule="auto"/>
              <w:jc w:val="both"/>
              <w:rPr>
                <w:b/>
              </w:rPr>
            </w:pPr>
            <w:r w:rsidRPr="006335C5">
              <w:rPr>
                <w:b/>
              </w:rPr>
              <w:t>Planting  date</w:t>
            </w:r>
          </w:p>
        </w:tc>
        <w:tc>
          <w:tcPr>
            <w:tcW w:w="1800" w:type="dxa"/>
            <w:shd w:val="clear" w:color="auto" w:fill="auto"/>
            <w:noWrap/>
            <w:vAlign w:val="bottom"/>
            <w:hideMark/>
          </w:tcPr>
          <w:p w14:paraId="03F08E92" w14:textId="77777777" w:rsidR="00066E07" w:rsidRPr="006335C5" w:rsidRDefault="00066E07" w:rsidP="004B605D">
            <w:pPr>
              <w:spacing w:line="276" w:lineRule="auto"/>
              <w:jc w:val="both"/>
              <w:rPr>
                <w:b/>
              </w:rPr>
            </w:pPr>
            <w:r w:rsidRPr="006335C5">
              <w:rPr>
                <w:b/>
              </w:rPr>
              <w:t>Harvest date</w:t>
            </w:r>
          </w:p>
        </w:tc>
        <w:tc>
          <w:tcPr>
            <w:tcW w:w="1099" w:type="dxa"/>
            <w:shd w:val="clear" w:color="auto" w:fill="auto"/>
            <w:noWrap/>
            <w:vAlign w:val="bottom"/>
            <w:hideMark/>
          </w:tcPr>
          <w:p w14:paraId="3E9A23C6" w14:textId="77777777" w:rsidR="00066E07" w:rsidRPr="006335C5" w:rsidRDefault="00066E07" w:rsidP="004B605D">
            <w:pPr>
              <w:spacing w:line="276" w:lineRule="auto"/>
              <w:jc w:val="both"/>
              <w:rPr>
                <w:b/>
              </w:rPr>
            </w:pPr>
            <w:r w:rsidRPr="006335C5">
              <w:rPr>
                <w:b/>
              </w:rPr>
              <w:t>Area%</w:t>
            </w:r>
          </w:p>
        </w:tc>
      </w:tr>
      <w:tr w:rsidR="00066E07" w:rsidRPr="006335C5" w14:paraId="141CF782" w14:textId="77777777" w:rsidTr="00D26B9A">
        <w:trPr>
          <w:trHeight w:val="20"/>
        </w:trPr>
        <w:tc>
          <w:tcPr>
            <w:tcW w:w="570" w:type="dxa"/>
            <w:shd w:val="clear" w:color="auto" w:fill="auto"/>
            <w:noWrap/>
            <w:vAlign w:val="bottom"/>
            <w:hideMark/>
          </w:tcPr>
          <w:p w14:paraId="55FE285B" w14:textId="77777777" w:rsidR="00066E07" w:rsidRPr="006335C5" w:rsidRDefault="00372973" w:rsidP="004B605D">
            <w:pPr>
              <w:spacing w:line="276" w:lineRule="auto"/>
              <w:jc w:val="both"/>
            </w:pPr>
            <w:r>
              <w:t>1</w:t>
            </w:r>
          </w:p>
        </w:tc>
        <w:tc>
          <w:tcPr>
            <w:tcW w:w="1557" w:type="dxa"/>
            <w:vMerge w:val="restart"/>
            <w:shd w:val="clear" w:color="auto" w:fill="auto"/>
            <w:noWrap/>
            <w:vAlign w:val="bottom"/>
            <w:hideMark/>
          </w:tcPr>
          <w:p w14:paraId="125EFDEF" w14:textId="77777777" w:rsidR="00066E07" w:rsidRPr="006335C5" w:rsidRDefault="00066E07" w:rsidP="004B605D">
            <w:pPr>
              <w:spacing w:line="276" w:lineRule="auto"/>
              <w:jc w:val="both"/>
            </w:pPr>
          </w:p>
        </w:tc>
        <w:tc>
          <w:tcPr>
            <w:tcW w:w="2388" w:type="dxa"/>
            <w:shd w:val="clear" w:color="auto" w:fill="auto"/>
            <w:vAlign w:val="bottom"/>
          </w:tcPr>
          <w:p w14:paraId="61406941" w14:textId="77777777" w:rsidR="00066E07" w:rsidRPr="006335C5" w:rsidRDefault="00066E07" w:rsidP="004B605D">
            <w:pPr>
              <w:spacing w:line="276" w:lineRule="auto"/>
              <w:jc w:val="both"/>
            </w:pPr>
            <w:r w:rsidRPr="006335C5">
              <w:t>Barley</w:t>
            </w:r>
          </w:p>
        </w:tc>
        <w:tc>
          <w:tcPr>
            <w:tcW w:w="1996" w:type="dxa"/>
            <w:shd w:val="clear" w:color="auto" w:fill="auto"/>
            <w:noWrap/>
            <w:vAlign w:val="bottom"/>
          </w:tcPr>
          <w:p w14:paraId="7F12BBA0" w14:textId="77777777" w:rsidR="00066E07" w:rsidRPr="006335C5" w:rsidRDefault="00066E07" w:rsidP="004B605D">
            <w:pPr>
              <w:spacing w:line="276" w:lineRule="auto"/>
              <w:jc w:val="both"/>
            </w:pPr>
            <w:r w:rsidRPr="006335C5">
              <w:t>02/06</w:t>
            </w:r>
          </w:p>
        </w:tc>
        <w:tc>
          <w:tcPr>
            <w:tcW w:w="1800" w:type="dxa"/>
            <w:shd w:val="clear" w:color="auto" w:fill="auto"/>
            <w:noWrap/>
            <w:vAlign w:val="bottom"/>
          </w:tcPr>
          <w:p w14:paraId="0CB4E13D" w14:textId="77777777" w:rsidR="00066E07" w:rsidRPr="006335C5" w:rsidRDefault="00066E07" w:rsidP="004B605D">
            <w:pPr>
              <w:spacing w:line="276" w:lineRule="auto"/>
              <w:jc w:val="both"/>
            </w:pPr>
            <w:r w:rsidRPr="006335C5">
              <w:t>29/09</w:t>
            </w:r>
          </w:p>
        </w:tc>
        <w:tc>
          <w:tcPr>
            <w:tcW w:w="1099" w:type="dxa"/>
            <w:shd w:val="clear" w:color="auto" w:fill="auto"/>
            <w:noWrap/>
            <w:vAlign w:val="bottom"/>
          </w:tcPr>
          <w:p w14:paraId="12319B3C" w14:textId="77777777" w:rsidR="00066E07" w:rsidRPr="006335C5" w:rsidRDefault="005C0AA2" w:rsidP="004B605D">
            <w:pPr>
              <w:spacing w:line="276" w:lineRule="auto"/>
              <w:jc w:val="both"/>
            </w:pPr>
            <w:r>
              <w:t>30</w:t>
            </w:r>
          </w:p>
        </w:tc>
      </w:tr>
      <w:tr w:rsidR="00066E07" w:rsidRPr="006335C5" w14:paraId="7E3FA503" w14:textId="77777777" w:rsidTr="00D26B9A">
        <w:trPr>
          <w:trHeight w:val="20"/>
        </w:trPr>
        <w:tc>
          <w:tcPr>
            <w:tcW w:w="570" w:type="dxa"/>
            <w:shd w:val="clear" w:color="auto" w:fill="auto"/>
            <w:noWrap/>
            <w:vAlign w:val="bottom"/>
            <w:hideMark/>
          </w:tcPr>
          <w:p w14:paraId="364FFE3C" w14:textId="77777777" w:rsidR="00066E07" w:rsidRPr="006335C5" w:rsidRDefault="00372973" w:rsidP="004B605D">
            <w:pPr>
              <w:spacing w:line="276" w:lineRule="auto"/>
              <w:jc w:val="both"/>
            </w:pPr>
            <w:r>
              <w:t>2</w:t>
            </w:r>
          </w:p>
        </w:tc>
        <w:tc>
          <w:tcPr>
            <w:tcW w:w="1557" w:type="dxa"/>
            <w:vMerge/>
            <w:shd w:val="clear" w:color="auto" w:fill="auto"/>
            <w:noWrap/>
            <w:vAlign w:val="bottom"/>
            <w:hideMark/>
          </w:tcPr>
          <w:p w14:paraId="35D90CA1" w14:textId="77777777" w:rsidR="00066E07" w:rsidRPr="006335C5" w:rsidRDefault="00066E07" w:rsidP="004B605D">
            <w:pPr>
              <w:spacing w:line="276" w:lineRule="auto"/>
              <w:jc w:val="both"/>
            </w:pPr>
          </w:p>
        </w:tc>
        <w:tc>
          <w:tcPr>
            <w:tcW w:w="2388" w:type="dxa"/>
            <w:shd w:val="clear" w:color="auto" w:fill="auto"/>
            <w:vAlign w:val="bottom"/>
          </w:tcPr>
          <w:p w14:paraId="62C6453E" w14:textId="77777777" w:rsidR="00066E07" w:rsidRPr="006335C5" w:rsidRDefault="00066E07" w:rsidP="004B605D">
            <w:pPr>
              <w:spacing w:line="276" w:lineRule="auto"/>
              <w:jc w:val="both"/>
            </w:pPr>
            <w:r w:rsidRPr="006335C5">
              <w:t>Wheat</w:t>
            </w:r>
          </w:p>
        </w:tc>
        <w:tc>
          <w:tcPr>
            <w:tcW w:w="1996" w:type="dxa"/>
            <w:shd w:val="clear" w:color="auto" w:fill="auto"/>
            <w:noWrap/>
            <w:vAlign w:val="bottom"/>
          </w:tcPr>
          <w:p w14:paraId="6B5B43AC" w14:textId="77777777" w:rsidR="00066E07" w:rsidRPr="006335C5" w:rsidRDefault="00066E07" w:rsidP="004B605D">
            <w:pPr>
              <w:spacing w:line="276" w:lineRule="auto"/>
              <w:jc w:val="both"/>
            </w:pPr>
            <w:r w:rsidRPr="006335C5">
              <w:t>20/06</w:t>
            </w:r>
          </w:p>
        </w:tc>
        <w:tc>
          <w:tcPr>
            <w:tcW w:w="1800" w:type="dxa"/>
            <w:shd w:val="clear" w:color="auto" w:fill="auto"/>
            <w:noWrap/>
            <w:vAlign w:val="bottom"/>
          </w:tcPr>
          <w:p w14:paraId="274009C2" w14:textId="77777777" w:rsidR="00066E07" w:rsidRPr="006335C5" w:rsidRDefault="00066E07" w:rsidP="004B605D">
            <w:pPr>
              <w:spacing w:line="276" w:lineRule="auto"/>
              <w:jc w:val="both"/>
            </w:pPr>
            <w:r w:rsidRPr="006335C5">
              <w:t>27/10</w:t>
            </w:r>
          </w:p>
        </w:tc>
        <w:tc>
          <w:tcPr>
            <w:tcW w:w="1099" w:type="dxa"/>
            <w:shd w:val="clear" w:color="auto" w:fill="auto"/>
            <w:noWrap/>
            <w:vAlign w:val="bottom"/>
          </w:tcPr>
          <w:p w14:paraId="5EC31D15" w14:textId="77777777" w:rsidR="00066E07" w:rsidRPr="006335C5" w:rsidRDefault="005C0AA2" w:rsidP="004B605D">
            <w:pPr>
              <w:spacing w:line="276" w:lineRule="auto"/>
              <w:jc w:val="both"/>
            </w:pPr>
            <w:r>
              <w:t>50</w:t>
            </w:r>
          </w:p>
        </w:tc>
      </w:tr>
      <w:tr w:rsidR="00066E07" w:rsidRPr="006335C5" w14:paraId="31446FC0" w14:textId="77777777" w:rsidTr="00D26B9A">
        <w:trPr>
          <w:trHeight w:val="20"/>
        </w:trPr>
        <w:tc>
          <w:tcPr>
            <w:tcW w:w="570" w:type="dxa"/>
            <w:shd w:val="clear" w:color="auto" w:fill="auto"/>
            <w:noWrap/>
            <w:vAlign w:val="bottom"/>
            <w:hideMark/>
          </w:tcPr>
          <w:p w14:paraId="6AAA63FD" w14:textId="77777777" w:rsidR="00066E07" w:rsidRPr="006335C5" w:rsidRDefault="00372973" w:rsidP="004B605D">
            <w:pPr>
              <w:spacing w:line="276" w:lineRule="auto"/>
              <w:jc w:val="both"/>
            </w:pPr>
            <w:r>
              <w:t>3</w:t>
            </w:r>
          </w:p>
        </w:tc>
        <w:tc>
          <w:tcPr>
            <w:tcW w:w="1557" w:type="dxa"/>
            <w:vMerge/>
            <w:shd w:val="clear" w:color="auto" w:fill="auto"/>
            <w:noWrap/>
            <w:vAlign w:val="bottom"/>
            <w:hideMark/>
          </w:tcPr>
          <w:p w14:paraId="25CAE383" w14:textId="77777777" w:rsidR="00066E07" w:rsidRPr="006335C5" w:rsidRDefault="00066E07" w:rsidP="004B605D">
            <w:pPr>
              <w:spacing w:line="276" w:lineRule="auto"/>
              <w:jc w:val="both"/>
            </w:pPr>
          </w:p>
        </w:tc>
        <w:tc>
          <w:tcPr>
            <w:tcW w:w="2388" w:type="dxa"/>
            <w:shd w:val="clear" w:color="auto" w:fill="auto"/>
            <w:vAlign w:val="bottom"/>
          </w:tcPr>
          <w:p w14:paraId="7386E311" w14:textId="77777777" w:rsidR="00066E07" w:rsidRPr="006335C5" w:rsidRDefault="005C0AA2" w:rsidP="004B605D">
            <w:pPr>
              <w:spacing w:line="276" w:lineRule="auto"/>
              <w:jc w:val="both"/>
            </w:pPr>
            <w:r>
              <w:t>Faba bean</w:t>
            </w:r>
          </w:p>
        </w:tc>
        <w:tc>
          <w:tcPr>
            <w:tcW w:w="1996" w:type="dxa"/>
            <w:shd w:val="clear" w:color="auto" w:fill="auto"/>
            <w:noWrap/>
            <w:vAlign w:val="bottom"/>
          </w:tcPr>
          <w:p w14:paraId="18C1F226" w14:textId="77777777" w:rsidR="00066E07" w:rsidRPr="006335C5" w:rsidRDefault="00066E07" w:rsidP="004B605D">
            <w:pPr>
              <w:spacing w:line="276" w:lineRule="auto"/>
              <w:jc w:val="both"/>
            </w:pPr>
            <w:r w:rsidRPr="006335C5">
              <w:t>02/06</w:t>
            </w:r>
          </w:p>
        </w:tc>
        <w:tc>
          <w:tcPr>
            <w:tcW w:w="1800" w:type="dxa"/>
            <w:shd w:val="clear" w:color="auto" w:fill="auto"/>
            <w:noWrap/>
            <w:vAlign w:val="bottom"/>
          </w:tcPr>
          <w:p w14:paraId="63734FBA" w14:textId="77777777" w:rsidR="00066E07" w:rsidRPr="006335C5" w:rsidRDefault="00066E07" w:rsidP="004B605D">
            <w:pPr>
              <w:spacing w:line="276" w:lineRule="auto"/>
              <w:jc w:val="both"/>
            </w:pPr>
            <w:r w:rsidRPr="006335C5">
              <w:t>19/09</w:t>
            </w:r>
          </w:p>
        </w:tc>
        <w:tc>
          <w:tcPr>
            <w:tcW w:w="1099" w:type="dxa"/>
            <w:shd w:val="clear" w:color="auto" w:fill="auto"/>
            <w:noWrap/>
            <w:vAlign w:val="bottom"/>
          </w:tcPr>
          <w:p w14:paraId="59C68E0D" w14:textId="77777777" w:rsidR="00066E07" w:rsidRPr="006335C5" w:rsidRDefault="005C0AA2" w:rsidP="004B605D">
            <w:pPr>
              <w:spacing w:line="276" w:lineRule="auto"/>
              <w:jc w:val="both"/>
            </w:pPr>
            <w:r>
              <w:t>20</w:t>
            </w:r>
          </w:p>
        </w:tc>
      </w:tr>
      <w:tr w:rsidR="00066E07" w:rsidRPr="006335C5" w14:paraId="0564C735" w14:textId="77777777" w:rsidTr="00D26B9A">
        <w:trPr>
          <w:trHeight w:val="20"/>
        </w:trPr>
        <w:tc>
          <w:tcPr>
            <w:tcW w:w="570" w:type="dxa"/>
            <w:shd w:val="clear" w:color="auto" w:fill="auto"/>
            <w:noWrap/>
            <w:vAlign w:val="bottom"/>
          </w:tcPr>
          <w:p w14:paraId="297FE93A" w14:textId="77777777" w:rsidR="00066E07" w:rsidRPr="006335C5" w:rsidRDefault="00066E07" w:rsidP="004B605D">
            <w:pPr>
              <w:spacing w:line="276" w:lineRule="auto"/>
              <w:jc w:val="both"/>
              <w:rPr>
                <w:b/>
              </w:rPr>
            </w:pPr>
          </w:p>
        </w:tc>
        <w:tc>
          <w:tcPr>
            <w:tcW w:w="1557" w:type="dxa"/>
            <w:shd w:val="clear" w:color="auto" w:fill="auto"/>
            <w:noWrap/>
            <w:vAlign w:val="bottom"/>
          </w:tcPr>
          <w:p w14:paraId="2B230CB2" w14:textId="77777777" w:rsidR="00066E07" w:rsidRPr="006335C5" w:rsidRDefault="00066E07" w:rsidP="004B605D">
            <w:pPr>
              <w:spacing w:line="276" w:lineRule="auto"/>
              <w:jc w:val="both"/>
              <w:rPr>
                <w:b/>
              </w:rPr>
            </w:pPr>
            <w:r w:rsidRPr="006335C5">
              <w:rPr>
                <w:b/>
              </w:rPr>
              <w:t>Total</w:t>
            </w:r>
          </w:p>
        </w:tc>
        <w:tc>
          <w:tcPr>
            <w:tcW w:w="7283" w:type="dxa"/>
            <w:gridSpan w:val="4"/>
            <w:shd w:val="clear" w:color="auto" w:fill="auto"/>
            <w:vAlign w:val="bottom"/>
          </w:tcPr>
          <w:p w14:paraId="7AAACC19" w14:textId="77777777" w:rsidR="00066E07" w:rsidRPr="006335C5" w:rsidRDefault="00066E07" w:rsidP="004B605D">
            <w:pPr>
              <w:spacing w:line="276" w:lineRule="auto"/>
              <w:jc w:val="both"/>
              <w:rPr>
                <w:b/>
              </w:rPr>
            </w:pPr>
            <w:r w:rsidRPr="006335C5">
              <w:rPr>
                <w:b/>
              </w:rPr>
              <w:t xml:space="preserve">                                                                                                     100</w:t>
            </w:r>
          </w:p>
        </w:tc>
      </w:tr>
      <w:tr w:rsidR="00066E07" w:rsidRPr="006335C5" w14:paraId="270D6A29" w14:textId="77777777" w:rsidTr="00D26B9A">
        <w:trPr>
          <w:trHeight w:val="20"/>
        </w:trPr>
        <w:tc>
          <w:tcPr>
            <w:tcW w:w="570" w:type="dxa"/>
            <w:shd w:val="clear" w:color="auto" w:fill="auto"/>
            <w:noWrap/>
            <w:vAlign w:val="bottom"/>
          </w:tcPr>
          <w:p w14:paraId="063AF3EE" w14:textId="77777777" w:rsidR="00066E07" w:rsidRPr="006335C5" w:rsidRDefault="00BB013F" w:rsidP="004B605D">
            <w:pPr>
              <w:spacing w:line="276" w:lineRule="auto"/>
              <w:jc w:val="both"/>
            </w:pPr>
            <w:r>
              <w:t>1</w:t>
            </w:r>
          </w:p>
        </w:tc>
        <w:tc>
          <w:tcPr>
            <w:tcW w:w="1557" w:type="dxa"/>
            <w:vMerge w:val="restart"/>
            <w:shd w:val="clear" w:color="auto" w:fill="auto"/>
            <w:noWrap/>
            <w:vAlign w:val="bottom"/>
          </w:tcPr>
          <w:p w14:paraId="1EACA35E" w14:textId="77777777" w:rsidR="00066E07" w:rsidRPr="006335C5" w:rsidRDefault="00066E07" w:rsidP="004B605D">
            <w:pPr>
              <w:spacing w:line="276" w:lineRule="auto"/>
              <w:jc w:val="both"/>
              <w:rPr>
                <w:b/>
              </w:rPr>
            </w:pPr>
          </w:p>
        </w:tc>
        <w:tc>
          <w:tcPr>
            <w:tcW w:w="2388" w:type="dxa"/>
            <w:shd w:val="clear" w:color="auto" w:fill="auto"/>
            <w:vAlign w:val="bottom"/>
          </w:tcPr>
          <w:p w14:paraId="6003FF93" w14:textId="77777777" w:rsidR="00066E07" w:rsidRPr="006335C5" w:rsidRDefault="00066E07" w:rsidP="004B605D">
            <w:pPr>
              <w:spacing w:line="276" w:lineRule="auto"/>
              <w:jc w:val="both"/>
            </w:pPr>
            <w:r w:rsidRPr="006335C5">
              <w:t>Potato</w:t>
            </w:r>
          </w:p>
        </w:tc>
        <w:tc>
          <w:tcPr>
            <w:tcW w:w="1996" w:type="dxa"/>
            <w:shd w:val="clear" w:color="auto" w:fill="auto"/>
            <w:noWrap/>
            <w:vAlign w:val="bottom"/>
          </w:tcPr>
          <w:p w14:paraId="14708D9C" w14:textId="77777777" w:rsidR="00066E07" w:rsidRPr="006335C5" w:rsidRDefault="005A4FEC" w:rsidP="004B605D">
            <w:pPr>
              <w:spacing w:line="276" w:lineRule="auto"/>
              <w:jc w:val="both"/>
            </w:pPr>
            <w:r>
              <w:t>28/12</w:t>
            </w:r>
          </w:p>
        </w:tc>
        <w:tc>
          <w:tcPr>
            <w:tcW w:w="1800" w:type="dxa"/>
            <w:shd w:val="clear" w:color="auto" w:fill="auto"/>
            <w:noWrap/>
            <w:vAlign w:val="bottom"/>
          </w:tcPr>
          <w:p w14:paraId="3CF56008" w14:textId="77777777" w:rsidR="00066E07" w:rsidRPr="006335C5" w:rsidRDefault="005A4FEC" w:rsidP="004B605D">
            <w:pPr>
              <w:spacing w:line="276" w:lineRule="auto"/>
              <w:jc w:val="both"/>
            </w:pPr>
            <w:r>
              <w:t>06/05</w:t>
            </w:r>
          </w:p>
        </w:tc>
        <w:tc>
          <w:tcPr>
            <w:tcW w:w="1099" w:type="dxa"/>
            <w:shd w:val="clear" w:color="auto" w:fill="auto"/>
            <w:noWrap/>
            <w:vAlign w:val="bottom"/>
          </w:tcPr>
          <w:p w14:paraId="2C71DBE3" w14:textId="77777777" w:rsidR="00066E07" w:rsidRPr="006335C5" w:rsidRDefault="00BB013F" w:rsidP="004B605D">
            <w:pPr>
              <w:spacing w:line="276" w:lineRule="auto"/>
              <w:jc w:val="both"/>
            </w:pPr>
            <w:r>
              <w:t>60</w:t>
            </w:r>
          </w:p>
        </w:tc>
      </w:tr>
      <w:tr w:rsidR="00066E07" w:rsidRPr="006335C5" w14:paraId="0732D80A" w14:textId="77777777" w:rsidTr="00D26B9A">
        <w:trPr>
          <w:trHeight w:val="20"/>
        </w:trPr>
        <w:tc>
          <w:tcPr>
            <w:tcW w:w="570" w:type="dxa"/>
            <w:shd w:val="clear" w:color="auto" w:fill="auto"/>
            <w:noWrap/>
            <w:vAlign w:val="bottom"/>
          </w:tcPr>
          <w:p w14:paraId="48AE6070" w14:textId="77777777" w:rsidR="00066E07" w:rsidRPr="006335C5" w:rsidRDefault="00BB013F" w:rsidP="004B605D">
            <w:pPr>
              <w:spacing w:line="276" w:lineRule="auto"/>
              <w:jc w:val="both"/>
            </w:pPr>
            <w:r>
              <w:t>2</w:t>
            </w:r>
          </w:p>
        </w:tc>
        <w:tc>
          <w:tcPr>
            <w:tcW w:w="1557" w:type="dxa"/>
            <w:vMerge/>
            <w:shd w:val="clear" w:color="auto" w:fill="auto"/>
            <w:noWrap/>
            <w:vAlign w:val="bottom"/>
          </w:tcPr>
          <w:p w14:paraId="64B695B5" w14:textId="77777777" w:rsidR="00066E07" w:rsidRPr="006335C5" w:rsidRDefault="00066E07" w:rsidP="004B605D">
            <w:pPr>
              <w:spacing w:line="276" w:lineRule="auto"/>
              <w:jc w:val="both"/>
              <w:rPr>
                <w:b/>
              </w:rPr>
            </w:pPr>
          </w:p>
        </w:tc>
        <w:tc>
          <w:tcPr>
            <w:tcW w:w="2388" w:type="dxa"/>
            <w:shd w:val="clear" w:color="auto" w:fill="auto"/>
            <w:vAlign w:val="bottom"/>
          </w:tcPr>
          <w:p w14:paraId="4B9A259B" w14:textId="77777777" w:rsidR="00066E07" w:rsidRPr="006335C5" w:rsidRDefault="00066E07" w:rsidP="004B605D">
            <w:pPr>
              <w:spacing w:line="276" w:lineRule="auto"/>
              <w:jc w:val="both"/>
            </w:pPr>
            <w:r w:rsidRPr="006335C5">
              <w:t>Garlic</w:t>
            </w:r>
          </w:p>
        </w:tc>
        <w:tc>
          <w:tcPr>
            <w:tcW w:w="1996" w:type="dxa"/>
            <w:shd w:val="clear" w:color="auto" w:fill="auto"/>
            <w:noWrap/>
            <w:vAlign w:val="bottom"/>
          </w:tcPr>
          <w:p w14:paraId="73A197E0" w14:textId="77777777" w:rsidR="00066E07" w:rsidRPr="006335C5" w:rsidRDefault="005A4FEC" w:rsidP="004B605D">
            <w:pPr>
              <w:spacing w:line="276" w:lineRule="auto"/>
              <w:jc w:val="both"/>
            </w:pPr>
            <w:r>
              <w:t>01/01</w:t>
            </w:r>
          </w:p>
        </w:tc>
        <w:tc>
          <w:tcPr>
            <w:tcW w:w="1800" w:type="dxa"/>
            <w:shd w:val="clear" w:color="auto" w:fill="auto"/>
            <w:noWrap/>
            <w:vAlign w:val="bottom"/>
          </w:tcPr>
          <w:p w14:paraId="194C7426" w14:textId="77777777" w:rsidR="00066E07" w:rsidRPr="006335C5" w:rsidRDefault="005A4FEC" w:rsidP="004B605D">
            <w:pPr>
              <w:spacing w:line="276" w:lineRule="auto"/>
              <w:jc w:val="both"/>
            </w:pPr>
            <w:r>
              <w:t>10/05</w:t>
            </w:r>
          </w:p>
        </w:tc>
        <w:tc>
          <w:tcPr>
            <w:tcW w:w="1099" w:type="dxa"/>
            <w:shd w:val="clear" w:color="auto" w:fill="auto"/>
            <w:noWrap/>
            <w:vAlign w:val="bottom"/>
          </w:tcPr>
          <w:p w14:paraId="25108E61" w14:textId="77777777" w:rsidR="00066E07" w:rsidRPr="006335C5" w:rsidRDefault="00BB013F" w:rsidP="004B605D">
            <w:pPr>
              <w:spacing w:line="276" w:lineRule="auto"/>
              <w:jc w:val="both"/>
            </w:pPr>
            <w:r>
              <w:t>40</w:t>
            </w:r>
          </w:p>
        </w:tc>
      </w:tr>
      <w:tr w:rsidR="00066E07" w:rsidRPr="006335C5" w14:paraId="2495B24D" w14:textId="77777777" w:rsidTr="00D26B9A">
        <w:trPr>
          <w:trHeight w:val="20"/>
        </w:trPr>
        <w:tc>
          <w:tcPr>
            <w:tcW w:w="570" w:type="dxa"/>
            <w:shd w:val="clear" w:color="auto" w:fill="auto"/>
            <w:noWrap/>
            <w:vAlign w:val="bottom"/>
          </w:tcPr>
          <w:p w14:paraId="44969EF8" w14:textId="77777777" w:rsidR="00066E07" w:rsidRPr="006335C5" w:rsidRDefault="00066E07" w:rsidP="004B605D">
            <w:pPr>
              <w:spacing w:line="276" w:lineRule="auto"/>
              <w:jc w:val="both"/>
            </w:pPr>
          </w:p>
        </w:tc>
        <w:tc>
          <w:tcPr>
            <w:tcW w:w="1557" w:type="dxa"/>
            <w:shd w:val="clear" w:color="auto" w:fill="auto"/>
            <w:noWrap/>
            <w:vAlign w:val="bottom"/>
          </w:tcPr>
          <w:p w14:paraId="615D77CB" w14:textId="77777777" w:rsidR="00066E07" w:rsidRPr="006335C5" w:rsidRDefault="00066E07" w:rsidP="004B605D">
            <w:pPr>
              <w:spacing w:line="276" w:lineRule="auto"/>
              <w:jc w:val="both"/>
              <w:rPr>
                <w:b/>
              </w:rPr>
            </w:pPr>
            <w:r w:rsidRPr="006335C5">
              <w:rPr>
                <w:b/>
              </w:rPr>
              <w:t>Total</w:t>
            </w:r>
          </w:p>
        </w:tc>
        <w:tc>
          <w:tcPr>
            <w:tcW w:w="7283" w:type="dxa"/>
            <w:gridSpan w:val="4"/>
            <w:shd w:val="clear" w:color="auto" w:fill="auto"/>
            <w:vAlign w:val="bottom"/>
          </w:tcPr>
          <w:p w14:paraId="59C98F92" w14:textId="77777777" w:rsidR="00066E07" w:rsidRPr="006335C5" w:rsidRDefault="00066E07" w:rsidP="004B605D">
            <w:pPr>
              <w:spacing w:line="276" w:lineRule="auto"/>
              <w:jc w:val="both"/>
              <w:rPr>
                <w:b/>
              </w:rPr>
            </w:pPr>
            <w:r w:rsidRPr="006335C5">
              <w:t xml:space="preserve">                                                                                                             </w:t>
            </w:r>
            <w:r w:rsidRPr="006335C5">
              <w:rPr>
                <w:b/>
              </w:rPr>
              <w:t>100</w:t>
            </w:r>
          </w:p>
        </w:tc>
      </w:tr>
    </w:tbl>
    <w:p w14:paraId="1DE5FAC8" w14:textId="77777777" w:rsidR="00D26B9A" w:rsidRDefault="00D26B9A" w:rsidP="00D26B9A">
      <w:pPr>
        <w:pStyle w:val="Heading2"/>
        <w:numPr>
          <w:ilvl w:val="0"/>
          <w:numId w:val="0"/>
        </w:numPr>
        <w:spacing w:before="0" w:after="0" w:line="276" w:lineRule="auto"/>
        <w:ind w:left="360"/>
      </w:pPr>
      <w:bookmarkStart w:id="215" w:name="_Toc341878643"/>
      <w:bookmarkStart w:id="216" w:name="_Toc347298527"/>
      <w:bookmarkStart w:id="217" w:name="_Toc361881957"/>
      <w:bookmarkStart w:id="218" w:name="_Toc336782983"/>
    </w:p>
    <w:p w14:paraId="1AD29716" w14:textId="77777777" w:rsidR="00066E07" w:rsidRPr="005A4FEC" w:rsidRDefault="00066E07" w:rsidP="004B605D">
      <w:pPr>
        <w:pStyle w:val="Heading2"/>
        <w:spacing w:before="0" w:after="0" w:line="276" w:lineRule="auto"/>
      </w:pPr>
      <w:r w:rsidRPr="005A4FEC">
        <w:t>Growing period and cropping calendar</w:t>
      </w:r>
      <w:bookmarkEnd w:id="215"/>
      <w:bookmarkEnd w:id="216"/>
      <w:bookmarkEnd w:id="217"/>
      <w:r w:rsidRPr="005A4FEC">
        <w:t xml:space="preserve"> </w:t>
      </w:r>
    </w:p>
    <w:p w14:paraId="1BFAE4F6" w14:textId="77777777" w:rsidR="00066E07" w:rsidRDefault="00066E07" w:rsidP="004B605D">
      <w:pPr>
        <w:pStyle w:val="BulettedMain"/>
        <w:numPr>
          <w:ilvl w:val="0"/>
          <w:numId w:val="0"/>
        </w:numPr>
        <w:spacing w:before="0" w:line="276" w:lineRule="auto"/>
        <w:ind w:left="-90"/>
        <w:rPr>
          <w:color w:val="FF0000"/>
          <w:w w:val="100"/>
          <w:szCs w:val="24"/>
        </w:rPr>
      </w:pPr>
      <w:r w:rsidRPr="005A4FEC">
        <w:rPr>
          <w:w w:val="100"/>
          <w:szCs w:val="24"/>
        </w:rPr>
        <w:t xml:space="preserve">Taking the time required for land preparation, planting and harvesting of the crop, the length of the growing period is estimated. The growing period and operational calendar of proposed crops are described on </w:t>
      </w:r>
      <w:r w:rsidRPr="005A4FEC">
        <w:rPr>
          <w:color w:val="FF0000"/>
          <w:w w:val="100"/>
          <w:szCs w:val="24"/>
        </w:rPr>
        <w:t>Table 1</w:t>
      </w:r>
      <w:r w:rsidR="00A55172" w:rsidRPr="005A4FEC">
        <w:rPr>
          <w:color w:val="FF0000"/>
          <w:w w:val="100"/>
          <w:szCs w:val="24"/>
        </w:rPr>
        <w:t>4</w:t>
      </w:r>
      <w:r w:rsidR="005A4FEC">
        <w:rPr>
          <w:color w:val="FF0000"/>
          <w:w w:val="100"/>
          <w:szCs w:val="24"/>
        </w:rPr>
        <w:t>.</w:t>
      </w:r>
    </w:p>
    <w:p w14:paraId="032E6D2A" w14:textId="77777777" w:rsidR="00D26B9A" w:rsidRPr="005A4FEC" w:rsidRDefault="00D26B9A" w:rsidP="004B605D">
      <w:pPr>
        <w:pStyle w:val="BulettedMain"/>
        <w:numPr>
          <w:ilvl w:val="0"/>
          <w:numId w:val="0"/>
        </w:numPr>
        <w:spacing w:before="0" w:line="276" w:lineRule="auto"/>
        <w:ind w:left="-90"/>
        <w:rPr>
          <w:w w:val="100"/>
          <w:szCs w:val="24"/>
        </w:rPr>
      </w:pPr>
    </w:p>
    <w:p w14:paraId="271E95CA" w14:textId="77777777" w:rsidR="00066E07" w:rsidRPr="006335C5" w:rsidRDefault="00066E07" w:rsidP="004B605D">
      <w:pPr>
        <w:pStyle w:val="Heading2"/>
        <w:spacing w:before="0" w:after="0" w:line="276" w:lineRule="auto"/>
      </w:pPr>
      <w:bookmarkStart w:id="219" w:name="_Toc341878644"/>
      <w:bookmarkStart w:id="220" w:name="_Toc347298528"/>
      <w:bookmarkStart w:id="221" w:name="_Toc361881958"/>
      <w:bookmarkStart w:id="222" w:name="_Toc336782984"/>
      <w:bookmarkEnd w:id="218"/>
      <w:r w:rsidRPr="006335C5">
        <w:t>Proposed Crop Rotation</w:t>
      </w:r>
      <w:bookmarkEnd w:id="219"/>
      <w:bookmarkEnd w:id="220"/>
      <w:bookmarkEnd w:id="221"/>
    </w:p>
    <w:p w14:paraId="5B651C55" w14:textId="77777777" w:rsidR="00066E07" w:rsidRDefault="00066E07" w:rsidP="004B605D">
      <w:pPr>
        <w:spacing w:line="276" w:lineRule="auto"/>
        <w:jc w:val="both"/>
      </w:pPr>
      <w:bookmarkStart w:id="223" w:name="_Toc168297868"/>
      <w:bookmarkStart w:id="224" w:name="_Toc168298318"/>
      <w:bookmarkStart w:id="225" w:name="_Toc170549487"/>
      <w:r w:rsidRPr="006335C5">
        <w:t xml:space="preserve">Growing of one crop repeatedly on the same land will cause poor growing environment and finally resulted in poor quality and low yield. In order to avoid this deleterious effect of single cropping, appropriate crop rotations are proposed by considering crop diversification, efficient labour distribution, disease prevention, soil fertility maintenance and crop characteristics as depicted in </w:t>
      </w:r>
      <w:r w:rsidRPr="000C2CA8">
        <w:rPr>
          <w:color w:val="FF0000"/>
        </w:rPr>
        <w:t>Table 1</w:t>
      </w:r>
      <w:r w:rsidR="00A15101">
        <w:rPr>
          <w:color w:val="FF0000"/>
        </w:rPr>
        <w:t>5</w:t>
      </w:r>
      <w:r w:rsidRPr="006335C5">
        <w:t>.</w:t>
      </w:r>
      <w:bookmarkEnd w:id="223"/>
      <w:bookmarkEnd w:id="224"/>
      <w:bookmarkEnd w:id="225"/>
    </w:p>
    <w:p w14:paraId="50FCD154" w14:textId="77777777" w:rsidR="00D26B9A" w:rsidRPr="00D26B9A" w:rsidRDefault="00D26B9A" w:rsidP="00D26B9A">
      <w:pPr>
        <w:pStyle w:val="HeadingFour"/>
      </w:pPr>
    </w:p>
    <w:p w14:paraId="0DF7654D" w14:textId="77777777" w:rsidR="00066E07" w:rsidRPr="006335C5" w:rsidRDefault="00066E07" w:rsidP="004B605D">
      <w:pPr>
        <w:spacing w:line="276" w:lineRule="auto"/>
      </w:pPr>
      <w:bookmarkStart w:id="226" w:name="_Toc347298581"/>
      <w:bookmarkStart w:id="227" w:name="_Toc348261970"/>
      <w:bookmarkStart w:id="228" w:name="_Toc361882014"/>
      <w:r w:rsidRPr="006335C5">
        <w:t xml:space="preserve">Table </w:t>
      </w:r>
      <w:r w:rsidR="00DD0B0B" w:rsidRPr="006335C5">
        <w:fldChar w:fldCharType="begin"/>
      </w:r>
      <w:r w:rsidRPr="006335C5">
        <w:instrText xml:space="preserve"> SEQ Table \* ARABIC </w:instrText>
      </w:r>
      <w:r w:rsidR="00DD0B0B" w:rsidRPr="006335C5">
        <w:fldChar w:fldCharType="separate"/>
      </w:r>
      <w:r w:rsidR="007B6B01">
        <w:rPr>
          <w:noProof/>
        </w:rPr>
        <w:t>15</w:t>
      </w:r>
      <w:r w:rsidR="00DD0B0B" w:rsidRPr="006335C5">
        <w:fldChar w:fldCharType="end"/>
      </w:r>
      <w:r w:rsidRPr="006335C5">
        <w:t>: Proposed crop rotation</w:t>
      </w:r>
      <w:bookmarkEnd w:id="226"/>
      <w:bookmarkEnd w:id="227"/>
      <w:bookmarkEnd w:id="228"/>
      <w:r w:rsidRPr="006335C5">
        <w:t xml:space="preserve"> </w:t>
      </w:r>
    </w:p>
    <w:tbl>
      <w:tblPr>
        <w:tblW w:w="5000" w:type="pct"/>
        <w:tblLook w:val="04A0" w:firstRow="1" w:lastRow="0" w:firstColumn="1" w:lastColumn="0" w:noHBand="0" w:noVBand="1"/>
      </w:tblPr>
      <w:tblGrid>
        <w:gridCol w:w="1196"/>
        <w:gridCol w:w="1848"/>
        <w:gridCol w:w="1196"/>
        <w:gridCol w:w="1786"/>
        <w:gridCol w:w="1196"/>
        <w:gridCol w:w="1784"/>
      </w:tblGrid>
      <w:tr w:rsidR="001C575C" w14:paraId="2D50501B" w14:textId="77777777" w:rsidTr="001C575C">
        <w:trPr>
          <w:trHeight w:val="324"/>
        </w:trPr>
        <w:tc>
          <w:tcPr>
            <w:tcW w:w="169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6F5F005" w14:textId="77777777" w:rsidR="001C575C" w:rsidRDefault="001C575C" w:rsidP="004B605D">
            <w:pPr>
              <w:spacing w:line="276" w:lineRule="auto"/>
              <w:jc w:val="both"/>
              <w:rPr>
                <w:color w:val="000000"/>
              </w:rPr>
            </w:pPr>
            <w:bookmarkStart w:id="229" w:name="_Toc341878646"/>
            <w:r>
              <w:rPr>
                <w:color w:val="000000"/>
              </w:rPr>
              <w:t>Year one</w:t>
            </w:r>
          </w:p>
        </w:tc>
        <w:tc>
          <w:tcPr>
            <w:tcW w:w="1655"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0405E0BD" w14:textId="77777777" w:rsidR="001C575C" w:rsidRDefault="001C575C" w:rsidP="004B605D">
            <w:pPr>
              <w:spacing w:line="276" w:lineRule="auto"/>
              <w:jc w:val="both"/>
              <w:rPr>
                <w:color w:val="000000"/>
              </w:rPr>
            </w:pPr>
            <w:r>
              <w:rPr>
                <w:color w:val="000000"/>
              </w:rPr>
              <w:t>Year two</w:t>
            </w:r>
          </w:p>
        </w:tc>
        <w:tc>
          <w:tcPr>
            <w:tcW w:w="1655"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708B5BDE" w14:textId="77777777" w:rsidR="001C575C" w:rsidRDefault="001C575C" w:rsidP="004B605D">
            <w:pPr>
              <w:spacing w:line="276" w:lineRule="auto"/>
              <w:jc w:val="both"/>
              <w:rPr>
                <w:color w:val="000000"/>
              </w:rPr>
            </w:pPr>
            <w:r>
              <w:rPr>
                <w:color w:val="000000"/>
              </w:rPr>
              <w:t>Year three</w:t>
            </w:r>
          </w:p>
        </w:tc>
      </w:tr>
      <w:tr w:rsidR="001C575C" w14:paraId="07B8A9FF" w14:textId="77777777" w:rsidTr="001C575C">
        <w:trPr>
          <w:trHeight w:val="324"/>
        </w:trPr>
        <w:tc>
          <w:tcPr>
            <w:tcW w:w="614" w:type="pct"/>
            <w:tcBorders>
              <w:top w:val="nil"/>
              <w:left w:val="single" w:sz="8" w:space="0" w:color="auto"/>
              <w:bottom w:val="single" w:sz="8" w:space="0" w:color="auto"/>
              <w:right w:val="single" w:sz="8" w:space="0" w:color="auto"/>
            </w:tcBorders>
            <w:shd w:val="clear" w:color="auto" w:fill="auto"/>
            <w:noWrap/>
            <w:vAlign w:val="bottom"/>
            <w:hideMark/>
          </w:tcPr>
          <w:p w14:paraId="7D1DEA68" w14:textId="77777777" w:rsidR="001C575C" w:rsidRDefault="001C575C" w:rsidP="004B605D">
            <w:pPr>
              <w:spacing w:line="276" w:lineRule="auto"/>
              <w:jc w:val="both"/>
              <w:rPr>
                <w:color w:val="000000"/>
              </w:rPr>
            </w:pPr>
            <w:r>
              <w:rPr>
                <w:color w:val="000000"/>
              </w:rPr>
              <w:t>Barley</w:t>
            </w:r>
          </w:p>
        </w:tc>
        <w:tc>
          <w:tcPr>
            <w:tcW w:w="1077" w:type="pct"/>
            <w:tcBorders>
              <w:top w:val="nil"/>
              <w:left w:val="nil"/>
              <w:bottom w:val="single" w:sz="8" w:space="0" w:color="auto"/>
              <w:right w:val="single" w:sz="8" w:space="0" w:color="auto"/>
            </w:tcBorders>
            <w:shd w:val="clear" w:color="auto" w:fill="auto"/>
            <w:noWrap/>
            <w:vAlign w:val="bottom"/>
            <w:hideMark/>
          </w:tcPr>
          <w:p w14:paraId="7FB6865F" w14:textId="77777777" w:rsidR="001C575C" w:rsidRDefault="001C575C" w:rsidP="004B605D">
            <w:pPr>
              <w:spacing w:line="276" w:lineRule="auto"/>
              <w:jc w:val="both"/>
              <w:rPr>
                <w:color w:val="000000"/>
              </w:rPr>
            </w:pPr>
            <w:r>
              <w:rPr>
                <w:color w:val="000000"/>
              </w:rPr>
              <w:t>Potato</w:t>
            </w:r>
          </w:p>
        </w:tc>
        <w:tc>
          <w:tcPr>
            <w:tcW w:w="613" w:type="pct"/>
            <w:tcBorders>
              <w:top w:val="nil"/>
              <w:left w:val="nil"/>
              <w:bottom w:val="single" w:sz="8" w:space="0" w:color="auto"/>
              <w:right w:val="single" w:sz="8" w:space="0" w:color="auto"/>
            </w:tcBorders>
            <w:shd w:val="clear" w:color="auto" w:fill="auto"/>
            <w:noWrap/>
            <w:vAlign w:val="bottom"/>
            <w:hideMark/>
          </w:tcPr>
          <w:p w14:paraId="184DEE9D" w14:textId="77777777" w:rsidR="001C575C" w:rsidRDefault="001C575C" w:rsidP="004B605D">
            <w:pPr>
              <w:spacing w:line="276" w:lineRule="auto"/>
              <w:jc w:val="both"/>
              <w:rPr>
                <w:color w:val="000000"/>
              </w:rPr>
            </w:pPr>
            <w:r>
              <w:rPr>
                <w:color w:val="000000"/>
              </w:rPr>
              <w:t>Faba bean</w:t>
            </w:r>
          </w:p>
        </w:tc>
        <w:tc>
          <w:tcPr>
            <w:tcW w:w="1042" w:type="pct"/>
            <w:tcBorders>
              <w:top w:val="nil"/>
              <w:left w:val="nil"/>
              <w:bottom w:val="single" w:sz="8" w:space="0" w:color="auto"/>
              <w:right w:val="single" w:sz="8" w:space="0" w:color="auto"/>
            </w:tcBorders>
            <w:shd w:val="clear" w:color="auto" w:fill="auto"/>
            <w:noWrap/>
            <w:vAlign w:val="bottom"/>
            <w:hideMark/>
          </w:tcPr>
          <w:p w14:paraId="00C7B982" w14:textId="77777777" w:rsidR="001C575C" w:rsidRDefault="001C575C" w:rsidP="004B605D">
            <w:pPr>
              <w:spacing w:line="276" w:lineRule="auto"/>
              <w:jc w:val="both"/>
              <w:rPr>
                <w:color w:val="000000"/>
              </w:rPr>
            </w:pPr>
            <w:r>
              <w:rPr>
                <w:color w:val="000000"/>
              </w:rPr>
              <w:t>Garlic</w:t>
            </w:r>
          </w:p>
        </w:tc>
        <w:tc>
          <w:tcPr>
            <w:tcW w:w="613" w:type="pct"/>
            <w:tcBorders>
              <w:top w:val="nil"/>
              <w:left w:val="nil"/>
              <w:bottom w:val="single" w:sz="8" w:space="0" w:color="auto"/>
              <w:right w:val="single" w:sz="8" w:space="0" w:color="auto"/>
            </w:tcBorders>
            <w:shd w:val="clear" w:color="auto" w:fill="auto"/>
            <w:noWrap/>
            <w:vAlign w:val="bottom"/>
            <w:hideMark/>
          </w:tcPr>
          <w:p w14:paraId="092453BF" w14:textId="77777777" w:rsidR="001C575C" w:rsidRDefault="001C575C" w:rsidP="004B605D">
            <w:pPr>
              <w:spacing w:line="276" w:lineRule="auto"/>
              <w:jc w:val="both"/>
              <w:rPr>
                <w:color w:val="000000"/>
              </w:rPr>
            </w:pPr>
            <w:r>
              <w:rPr>
                <w:color w:val="000000"/>
              </w:rPr>
              <w:t>Wheat</w:t>
            </w:r>
          </w:p>
        </w:tc>
        <w:tc>
          <w:tcPr>
            <w:tcW w:w="1042" w:type="pct"/>
            <w:tcBorders>
              <w:top w:val="nil"/>
              <w:left w:val="nil"/>
              <w:bottom w:val="single" w:sz="8" w:space="0" w:color="auto"/>
              <w:right w:val="single" w:sz="8" w:space="0" w:color="auto"/>
            </w:tcBorders>
            <w:shd w:val="clear" w:color="auto" w:fill="auto"/>
            <w:noWrap/>
            <w:vAlign w:val="bottom"/>
            <w:hideMark/>
          </w:tcPr>
          <w:p w14:paraId="51AD7D9C" w14:textId="77777777" w:rsidR="001C575C" w:rsidRDefault="00694BCE" w:rsidP="004B605D">
            <w:pPr>
              <w:spacing w:line="276" w:lineRule="auto"/>
              <w:jc w:val="both"/>
              <w:rPr>
                <w:color w:val="000000"/>
              </w:rPr>
            </w:pPr>
            <w:r>
              <w:rPr>
                <w:color w:val="000000"/>
              </w:rPr>
              <w:t>Potato</w:t>
            </w:r>
          </w:p>
        </w:tc>
      </w:tr>
      <w:tr w:rsidR="001C575C" w14:paraId="124C9200" w14:textId="77777777" w:rsidTr="001C575C">
        <w:trPr>
          <w:trHeight w:val="324"/>
        </w:trPr>
        <w:tc>
          <w:tcPr>
            <w:tcW w:w="614" w:type="pct"/>
            <w:tcBorders>
              <w:top w:val="nil"/>
              <w:left w:val="single" w:sz="8" w:space="0" w:color="auto"/>
              <w:bottom w:val="single" w:sz="8" w:space="0" w:color="auto"/>
              <w:right w:val="single" w:sz="8" w:space="0" w:color="auto"/>
            </w:tcBorders>
            <w:shd w:val="clear" w:color="auto" w:fill="auto"/>
            <w:noWrap/>
            <w:vAlign w:val="bottom"/>
            <w:hideMark/>
          </w:tcPr>
          <w:p w14:paraId="525E4F09" w14:textId="77777777" w:rsidR="001C575C" w:rsidRDefault="001C575C" w:rsidP="004B605D">
            <w:pPr>
              <w:spacing w:line="276" w:lineRule="auto"/>
              <w:jc w:val="both"/>
              <w:rPr>
                <w:color w:val="000000"/>
              </w:rPr>
            </w:pPr>
            <w:r>
              <w:rPr>
                <w:color w:val="000000"/>
              </w:rPr>
              <w:t>Wheat</w:t>
            </w:r>
          </w:p>
        </w:tc>
        <w:tc>
          <w:tcPr>
            <w:tcW w:w="1077" w:type="pct"/>
            <w:tcBorders>
              <w:top w:val="nil"/>
              <w:left w:val="nil"/>
              <w:bottom w:val="single" w:sz="8" w:space="0" w:color="auto"/>
              <w:right w:val="single" w:sz="8" w:space="0" w:color="auto"/>
            </w:tcBorders>
            <w:shd w:val="clear" w:color="auto" w:fill="auto"/>
            <w:noWrap/>
            <w:vAlign w:val="bottom"/>
            <w:hideMark/>
          </w:tcPr>
          <w:p w14:paraId="070AFD57" w14:textId="77777777" w:rsidR="001C575C" w:rsidRDefault="00694BCE" w:rsidP="004B605D">
            <w:pPr>
              <w:spacing w:line="276" w:lineRule="auto"/>
              <w:jc w:val="both"/>
              <w:rPr>
                <w:color w:val="000000"/>
              </w:rPr>
            </w:pPr>
            <w:r>
              <w:rPr>
                <w:color w:val="000000"/>
              </w:rPr>
              <w:t>Garlic</w:t>
            </w:r>
          </w:p>
        </w:tc>
        <w:tc>
          <w:tcPr>
            <w:tcW w:w="613" w:type="pct"/>
            <w:tcBorders>
              <w:top w:val="nil"/>
              <w:left w:val="nil"/>
              <w:bottom w:val="single" w:sz="8" w:space="0" w:color="auto"/>
              <w:right w:val="single" w:sz="8" w:space="0" w:color="auto"/>
            </w:tcBorders>
            <w:shd w:val="clear" w:color="auto" w:fill="auto"/>
            <w:noWrap/>
            <w:vAlign w:val="bottom"/>
            <w:hideMark/>
          </w:tcPr>
          <w:p w14:paraId="4BA5A9C1" w14:textId="77777777" w:rsidR="001C575C" w:rsidRDefault="001C575C" w:rsidP="004B605D">
            <w:pPr>
              <w:spacing w:line="276" w:lineRule="auto"/>
              <w:jc w:val="both"/>
              <w:rPr>
                <w:color w:val="000000"/>
              </w:rPr>
            </w:pPr>
            <w:r>
              <w:rPr>
                <w:color w:val="000000"/>
              </w:rPr>
              <w:t>Barley</w:t>
            </w:r>
          </w:p>
        </w:tc>
        <w:tc>
          <w:tcPr>
            <w:tcW w:w="1042" w:type="pct"/>
            <w:tcBorders>
              <w:top w:val="nil"/>
              <w:left w:val="nil"/>
              <w:bottom w:val="single" w:sz="8" w:space="0" w:color="auto"/>
              <w:right w:val="single" w:sz="8" w:space="0" w:color="auto"/>
            </w:tcBorders>
            <w:shd w:val="clear" w:color="auto" w:fill="auto"/>
            <w:noWrap/>
            <w:vAlign w:val="bottom"/>
            <w:hideMark/>
          </w:tcPr>
          <w:p w14:paraId="2D6E1EF7" w14:textId="77777777" w:rsidR="001C575C" w:rsidRDefault="001C575C" w:rsidP="004B605D">
            <w:pPr>
              <w:spacing w:line="276" w:lineRule="auto"/>
              <w:jc w:val="both"/>
              <w:rPr>
                <w:color w:val="000000"/>
              </w:rPr>
            </w:pPr>
            <w:r>
              <w:rPr>
                <w:color w:val="000000"/>
              </w:rPr>
              <w:t>Potato</w:t>
            </w:r>
          </w:p>
        </w:tc>
        <w:tc>
          <w:tcPr>
            <w:tcW w:w="613" w:type="pct"/>
            <w:tcBorders>
              <w:top w:val="nil"/>
              <w:left w:val="nil"/>
              <w:bottom w:val="single" w:sz="8" w:space="0" w:color="auto"/>
              <w:right w:val="single" w:sz="8" w:space="0" w:color="auto"/>
            </w:tcBorders>
            <w:shd w:val="clear" w:color="auto" w:fill="auto"/>
            <w:noWrap/>
            <w:vAlign w:val="bottom"/>
            <w:hideMark/>
          </w:tcPr>
          <w:p w14:paraId="74A6B900" w14:textId="77777777" w:rsidR="001C575C" w:rsidRDefault="001C575C" w:rsidP="004B605D">
            <w:pPr>
              <w:spacing w:line="276" w:lineRule="auto"/>
              <w:jc w:val="both"/>
              <w:rPr>
                <w:color w:val="000000"/>
              </w:rPr>
            </w:pPr>
            <w:r>
              <w:rPr>
                <w:color w:val="000000"/>
              </w:rPr>
              <w:t>Faba bean</w:t>
            </w:r>
          </w:p>
        </w:tc>
        <w:tc>
          <w:tcPr>
            <w:tcW w:w="1042" w:type="pct"/>
            <w:tcBorders>
              <w:top w:val="nil"/>
              <w:left w:val="nil"/>
              <w:bottom w:val="single" w:sz="8" w:space="0" w:color="auto"/>
              <w:right w:val="single" w:sz="8" w:space="0" w:color="auto"/>
            </w:tcBorders>
            <w:shd w:val="clear" w:color="auto" w:fill="auto"/>
            <w:noWrap/>
            <w:vAlign w:val="bottom"/>
            <w:hideMark/>
          </w:tcPr>
          <w:p w14:paraId="3B143BF2" w14:textId="77777777" w:rsidR="001C575C" w:rsidRDefault="001C575C" w:rsidP="004B605D">
            <w:pPr>
              <w:spacing w:line="276" w:lineRule="auto"/>
              <w:jc w:val="both"/>
              <w:rPr>
                <w:color w:val="000000"/>
              </w:rPr>
            </w:pPr>
            <w:r>
              <w:rPr>
                <w:color w:val="000000"/>
              </w:rPr>
              <w:t>Garlic</w:t>
            </w:r>
          </w:p>
        </w:tc>
      </w:tr>
      <w:tr w:rsidR="001C575C" w14:paraId="37B6FABF" w14:textId="77777777" w:rsidTr="001C575C">
        <w:trPr>
          <w:trHeight w:val="324"/>
        </w:trPr>
        <w:tc>
          <w:tcPr>
            <w:tcW w:w="614" w:type="pct"/>
            <w:tcBorders>
              <w:top w:val="nil"/>
              <w:left w:val="single" w:sz="8" w:space="0" w:color="auto"/>
              <w:bottom w:val="single" w:sz="8" w:space="0" w:color="auto"/>
              <w:right w:val="single" w:sz="8" w:space="0" w:color="auto"/>
            </w:tcBorders>
            <w:shd w:val="clear" w:color="auto" w:fill="auto"/>
            <w:noWrap/>
            <w:vAlign w:val="bottom"/>
            <w:hideMark/>
          </w:tcPr>
          <w:p w14:paraId="1E89D0BC" w14:textId="77777777" w:rsidR="001C575C" w:rsidRDefault="001C575C" w:rsidP="004B605D">
            <w:pPr>
              <w:spacing w:line="276" w:lineRule="auto"/>
              <w:jc w:val="both"/>
              <w:rPr>
                <w:color w:val="000000"/>
              </w:rPr>
            </w:pPr>
            <w:r>
              <w:rPr>
                <w:color w:val="000000"/>
              </w:rPr>
              <w:t>Faba bean</w:t>
            </w:r>
          </w:p>
        </w:tc>
        <w:tc>
          <w:tcPr>
            <w:tcW w:w="1077" w:type="pct"/>
            <w:tcBorders>
              <w:top w:val="nil"/>
              <w:left w:val="nil"/>
              <w:bottom w:val="single" w:sz="8" w:space="0" w:color="auto"/>
              <w:right w:val="single" w:sz="8" w:space="0" w:color="auto"/>
            </w:tcBorders>
            <w:shd w:val="clear" w:color="auto" w:fill="auto"/>
            <w:noWrap/>
            <w:vAlign w:val="bottom"/>
            <w:hideMark/>
          </w:tcPr>
          <w:p w14:paraId="281981C2" w14:textId="77777777" w:rsidR="001C575C" w:rsidRDefault="001C575C" w:rsidP="004B605D">
            <w:pPr>
              <w:spacing w:line="276" w:lineRule="auto"/>
              <w:jc w:val="both"/>
              <w:rPr>
                <w:color w:val="000000"/>
              </w:rPr>
            </w:pPr>
            <w:r>
              <w:rPr>
                <w:color w:val="000000"/>
              </w:rPr>
              <w:t>Garlic</w:t>
            </w:r>
          </w:p>
        </w:tc>
        <w:tc>
          <w:tcPr>
            <w:tcW w:w="613" w:type="pct"/>
            <w:tcBorders>
              <w:top w:val="nil"/>
              <w:left w:val="nil"/>
              <w:bottom w:val="single" w:sz="8" w:space="0" w:color="auto"/>
              <w:right w:val="single" w:sz="8" w:space="0" w:color="auto"/>
            </w:tcBorders>
            <w:shd w:val="clear" w:color="auto" w:fill="auto"/>
            <w:noWrap/>
            <w:vAlign w:val="bottom"/>
            <w:hideMark/>
          </w:tcPr>
          <w:p w14:paraId="7593B18F" w14:textId="77777777" w:rsidR="001C575C" w:rsidRDefault="001C575C" w:rsidP="004B605D">
            <w:pPr>
              <w:spacing w:line="276" w:lineRule="auto"/>
              <w:jc w:val="both"/>
              <w:rPr>
                <w:color w:val="000000"/>
              </w:rPr>
            </w:pPr>
            <w:r>
              <w:rPr>
                <w:color w:val="000000"/>
              </w:rPr>
              <w:t>Wheat</w:t>
            </w:r>
          </w:p>
        </w:tc>
        <w:tc>
          <w:tcPr>
            <w:tcW w:w="1042" w:type="pct"/>
            <w:tcBorders>
              <w:top w:val="nil"/>
              <w:left w:val="nil"/>
              <w:bottom w:val="single" w:sz="8" w:space="0" w:color="auto"/>
              <w:right w:val="single" w:sz="8" w:space="0" w:color="auto"/>
            </w:tcBorders>
            <w:shd w:val="clear" w:color="auto" w:fill="auto"/>
            <w:noWrap/>
            <w:vAlign w:val="bottom"/>
            <w:hideMark/>
          </w:tcPr>
          <w:p w14:paraId="3E0FC318" w14:textId="77777777" w:rsidR="001C575C" w:rsidRDefault="00694BCE" w:rsidP="004B605D">
            <w:pPr>
              <w:spacing w:line="276" w:lineRule="auto"/>
              <w:jc w:val="both"/>
              <w:rPr>
                <w:color w:val="000000"/>
              </w:rPr>
            </w:pPr>
            <w:r>
              <w:rPr>
                <w:color w:val="000000"/>
              </w:rPr>
              <w:t>Potato</w:t>
            </w:r>
          </w:p>
        </w:tc>
        <w:tc>
          <w:tcPr>
            <w:tcW w:w="613" w:type="pct"/>
            <w:tcBorders>
              <w:top w:val="nil"/>
              <w:left w:val="nil"/>
              <w:bottom w:val="single" w:sz="8" w:space="0" w:color="auto"/>
              <w:right w:val="single" w:sz="8" w:space="0" w:color="auto"/>
            </w:tcBorders>
            <w:shd w:val="clear" w:color="auto" w:fill="auto"/>
            <w:noWrap/>
            <w:vAlign w:val="bottom"/>
            <w:hideMark/>
          </w:tcPr>
          <w:p w14:paraId="7DBC4B34" w14:textId="77777777" w:rsidR="001C575C" w:rsidRDefault="001C575C" w:rsidP="004B605D">
            <w:pPr>
              <w:spacing w:line="276" w:lineRule="auto"/>
              <w:jc w:val="both"/>
              <w:rPr>
                <w:color w:val="000000"/>
              </w:rPr>
            </w:pPr>
            <w:r>
              <w:rPr>
                <w:color w:val="000000"/>
              </w:rPr>
              <w:t>Barley</w:t>
            </w:r>
          </w:p>
        </w:tc>
        <w:tc>
          <w:tcPr>
            <w:tcW w:w="1042" w:type="pct"/>
            <w:tcBorders>
              <w:top w:val="nil"/>
              <w:left w:val="nil"/>
              <w:bottom w:val="single" w:sz="8" w:space="0" w:color="auto"/>
              <w:right w:val="single" w:sz="8" w:space="0" w:color="auto"/>
            </w:tcBorders>
            <w:shd w:val="clear" w:color="auto" w:fill="auto"/>
            <w:noWrap/>
            <w:vAlign w:val="bottom"/>
            <w:hideMark/>
          </w:tcPr>
          <w:p w14:paraId="3B9E01C7" w14:textId="77777777" w:rsidR="001C575C" w:rsidRDefault="001C575C" w:rsidP="004B605D">
            <w:pPr>
              <w:spacing w:line="276" w:lineRule="auto"/>
              <w:jc w:val="both"/>
              <w:rPr>
                <w:color w:val="000000"/>
              </w:rPr>
            </w:pPr>
            <w:r>
              <w:rPr>
                <w:color w:val="000000"/>
              </w:rPr>
              <w:t>Potato</w:t>
            </w:r>
          </w:p>
        </w:tc>
      </w:tr>
    </w:tbl>
    <w:p w14:paraId="01BE47DC" w14:textId="77777777" w:rsidR="00D26B9A" w:rsidRDefault="00D26B9A" w:rsidP="00D26B9A">
      <w:pPr>
        <w:pStyle w:val="Heading2"/>
        <w:numPr>
          <w:ilvl w:val="0"/>
          <w:numId w:val="0"/>
        </w:numPr>
        <w:spacing w:before="0" w:after="0" w:line="276" w:lineRule="auto"/>
      </w:pPr>
      <w:bookmarkStart w:id="230" w:name="_Toc347298529"/>
      <w:bookmarkStart w:id="231" w:name="_Toc361881959"/>
    </w:p>
    <w:p w14:paraId="7BD7678F" w14:textId="77777777" w:rsidR="00066E07" w:rsidRPr="006335C5" w:rsidRDefault="00066E07" w:rsidP="004B605D">
      <w:pPr>
        <w:pStyle w:val="Heading2"/>
        <w:spacing w:before="0" w:after="0" w:line="276" w:lineRule="auto"/>
      </w:pPr>
      <w:r w:rsidRPr="006335C5">
        <w:t>Input Requirements</w:t>
      </w:r>
      <w:bookmarkEnd w:id="229"/>
      <w:bookmarkEnd w:id="230"/>
      <w:r w:rsidR="006A5632">
        <w:t xml:space="preserve"> and their cost</w:t>
      </w:r>
      <w:bookmarkEnd w:id="231"/>
    </w:p>
    <w:p w14:paraId="11ACD257" w14:textId="77777777" w:rsidR="00066E07" w:rsidRDefault="00066E07" w:rsidP="004B605D">
      <w:pPr>
        <w:tabs>
          <w:tab w:val="left" w:pos="540"/>
        </w:tabs>
        <w:spacing w:line="276" w:lineRule="auto"/>
        <w:ind w:right="-90"/>
        <w:jc w:val="both"/>
      </w:pPr>
      <w:r w:rsidRPr="006335C5">
        <w:t>Crops' input requirements in terms of labour, draught power, seeds, fertilizers and agro-chemicals have been estimated based on current practices in the country. Adequate and timely supply of inputs, particularly improved seeds and fertilizer, is very important to the sustainability and productivity of the project. The full application or use of these inputs may not be attainable during the early years of the project life but should be implemented in a gradual manner through vigorous extension work, farmers' active participation, on-farm demonstration and trials (pilot project).</w:t>
      </w:r>
    </w:p>
    <w:p w14:paraId="2E0E01B0" w14:textId="77777777" w:rsidR="00D26B9A" w:rsidRPr="00D26B9A" w:rsidRDefault="00D26B9A" w:rsidP="00D26B9A">
      <w:pPr>
        <w:pStyle w:val="HeadingFour"/>
      </w:pPr>
    </w:p>
    <w:p w14:paraId="6A638B9C" w14:textId="77777777" w:rsidR="00066E07" w:rsidRPr="006335C5" w:rsidRDefault="00066E07" w:rsidP="004B605D">
      <w:pPr>
        <w:shd w:val="clear" w:color="auto" w:fill="FFFFFF"/>
        <w:tabs>
          <w:tab w:val="left" w:pos="540"/>
        </w:tabs>
        <w:spacing w:line="276" w:lineRule="auto"/>
        <w:jc w:val="both"/>
      </w:pPr>
      <w:r w:rsidRPr="006335C5">
        <w:t xml:space="preserve">While the available labour of the household may be adequate for the conventional rain fed farming system, introduction of irrigation during the dry season requires increased work force and will exert higher demand on family level. Consequently, it will not be possible for a family of average size to manage more than 0.5 ha of land holding. </w:t>
      </w:r>
    </w:p>
    <w:p w14:paraId="07EFD53D" w14:textId="77777777" w:rsidR="00D26B9A" w:rsidRDefault="00D26B9A">
      <w:bookmarkStart w:id="232" w:name="_Toc347298582"/>
      <w:bookmarkStart w:id="233" w:name="_Toc348261971"/>
      <w:bookmarkStart w:id="234" w:name="_Toc361882015"/>
      <w:r>
        <w:br w:type="page"/>
      </w:r>
    </w:p>
    <w:p w14:paraId="16D4386A" w14:textId="77777777" w:rsidR="00066E07" w:rsidRPr="006335C5" w:rsidRDefault="00066E07" w:rsidP="004B605D">
      <w:pPr>
        <w:spacing w:line="276" w:lineRule="auto"/>
      </w:pPr>
      <w:r w:rsidRPr="006335C5">
        <w:lastRenderedPageBreak/>
        <w:t xml:space="preserve">Table </w:t>
      </w:r>
      <w:r w:rsidR="00DD0B0B" w:rsidRPr="006335C5">
        <w:fldChar w:fldCharType="begin"/>
      </w:r>
      <w:r w:rsidRPr="006335C5">
        <w:instrText xml:space="preserve"> SEQ Table \* ARABIC </w:instrText>
      </w:r>
      <w:r w:rsidR="00DD0B0B" w:rsidRPr="006335C5">
        <w:fldChar w:fldCharType="separate"/>
      </w:r>
      <w:r w:rsidR="007B6B01">
        <w:rPr>
          <w:noProof/>
        </w:rPr>
        <w:t>16</w:t>
      </w:r>
      <w:r w:rsidR="00DD0B0B" w:rsidRPr="006335C5">
        <w:fldChar w:fldCharType="end"/>
      </w:r>
      <w:r w:rsidRPr="006335C5">
        <w:t>.Proposed Cost of Materials /Farm tools required for Hectare</w:t>
      </w:r>
      <w:bookmarkEnd w:id="232"/>
      <w:bookmarkEnd w:id="233"/>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304"/>
        <w:gridCol w:w="1855"/>
        <w:gridCol w:w="2205"/>
      </w:tblGrid>
      <w:tr w:rsidR="00066E07" w:rsidRPr="006335C5" w14:paraId="62034F30" w14:textId="77777777" w:rsidTr="00A15101">
        <w:trPr>
          <w:trHeight w:val="636"/>
        </w:trPr>
        <w:tc>
          <w:tcPr>
            <w:tcW w:w="1470" w:type="pct"/>
            <w:shd w:val="clear" w:color="auto" w:fill="auto"/>
            <w:hideMark/>
          </w:tcPr>
          <w:p w14:paraId="6684F746" w14:textId="77777777" w:rsidR="00066E07" w:rsidRPr="006335C5" w:rsidRDefault="00066E07" w:rsidP="004B605D">
            <w:pPr>
              <w:spacing w:line="276" w:lineRule="auto"/>
              <w:jc w:val="both"/>
            </w:pPr>
            <w:r w:rsidRPr="006335C5">
              <w:t xml:space="preserve">Type of  farm tool </w:t>
            </w:r>
          </w:p>
        </w:tc>
        <w:tc>
          <w:tcPr>
            <w:tcW w:w="1277" w:type="pct"/>
            <w:shd w:val="clear" w:color="auto" w:fill="auto"/>
            <w:hideMark/>
          </w:tcPr>
          <w:p w14:paraId="160F1E2F" w14:textId="77777777" w:rsidR="00066E07" w:rsidRPr="006335C5" w:rsidRDefault="00066E07" w:rsidP="004B605D">
            <w:pPr>
              <w:spacing w:line="276" w:lineRule="auto"/>
              <w:jc w:val="both"/>
            </w:pPr>
            <w:r w:rsidRPr="006335C5">
              <w:t xml:space="preserve">Amount required for  a hectare </w:t>
            </w:r>
          </w:p>
        </w:tc>
        <w:tc>
          <w:tcPr>
            <w:tcW w:w="1029" w:type="pct"/>
            <w:shd w:val="clear" w:color="auto" w:fill="auto"/>
            <w:hideMark/>
          </w:tcPr>
          <w:p w14:paraId="5D05BE2D" w14:textId="77777777" w:rsidR="00066E07" w:rsidRPr="006335C5" w:rsidRDefault="00066E07" w:rsidP="004B605D">
            <w:pPr>
              <w:spacing w:line="276" w:lineRule="auto"/>
              <w:jc w:val="both"/>
            </w:pPr>
            <w:r w:rsidRPr="006335C5">
              <w:t>Unit cost of farm tool (Birr)</w:t>
            </w:r>
          </w:p>
        </w:tc>
        <w:tc>
          <w:tcPr>
            <w:tcW w:w="1223" w:type="pct"/>
            <w:shd w:val="clear" w:color="auto" w:fill="auto"/>
            <w:hideMark/>
          </w:tcPr>
          <w:p w14:paraId="405D9AAA" w14:textId="77777777" w:rsidR="00066E07" w:rsidRPr="006335C5" w:rsidRDefault="00066E07" w:rsidP="004B605D">
            <w:pPr>
              <w:spacing w:line="276" w:lineRule="auto"/>
              <w:jc w:val="both"/>
            </w:pPr>
            <w:r w:rsidRPr="006335C5">
              <w:t>Total cost (Birr)</w:t>
            </w:r>
          </w:p>
        </w:tc>
      </w:tr>
      <w:tr w:rsidR="00A55172" w:rsidRPr="006335C5" w14:paraId="5B9F33BF" w14:textId="77777777" w:rsidTr="00A15101">
        <w:trPr>
          <w:trHeight w:val="324"/>
        </w:trPr>
        <w:tc>
          <w:tcPr>
            <w:tcW w:w="1470" w:type="pct"/>
            <w:shd w:val="clear" w:color="auto" w:fill="auto"/>
            <w:hideMark/>
          </w:tcPr>
          <w:p w14:paraId="3401BFB4" w14:textId="77777777" w:rsidR="00A55172" w:rsidRDefault="00A55172" w:rsidP="004B605D">
            <w:pPr>
              <w:spacing w:line="276" w:lineRule="auto"/>
              <w:jc w:val="both"/>
              <w:rPr>
                <w:color w:val="000000"/>
              </w:rPr>
            </w:pPr>
            <w:r>
              <w:rPr>
                <w:color w:val="000000"/>
              </w:rPr>
              <w:t>Shovel</w:t>
            </w:r>
          </w:p>
        </w:tc>
        <w:tc>
          <w:tcPr>
            <w:tcW w:w="1277" w:type="pct"/>
            <w:shd w:val="clear" w:color="auto" w:fill="auto"/>
            <w:hideMark/>
          </w:tcPr>
          <w:p w14:paraId="42241902" w14:textId="77777777" w:rsidR="00A55172" w:rsidRDefault="00A55172" w:rsidP="004B605D">
            <w:pPr>
              <w:spacing w:line="276" w:lineRule="auto"/>
              <w:jc w:val="both"/>
              <w:rPr>
                <w:color w:val="000000"/>
              </w:rPr>
            </w:pPr>
            <w:r>
              <w:rPr>
                <w:color w:val="000000"/>
              </w:rPr>
              <w:t>5</w:t>
            </w:r>
          </w:p>
        </w:tc>
        <w:tc>
          <w:tcPr>
            <w:tcW w:w="1029" w:type="pct"/>
            <w:shd w:val="clear" w:color="auto" w:fill="auto"/>
            <w:hideMark/>
          </w:tcPr>
          <w:p w14:paraId="7DE0398A" w14:textId="77777777" w:rsidR="00A55172" w:rsidRDefault="00A55172" w:rsidP="004B605D">
            <w:pPr>
              <w:spacing w:line="276" w:lineRule="auto"/>
              <w:jc w:val="both"/>
              <w:rPr>
                <w:color w:val="000000"/>
              </w:rPr>
            </w:pPr>
            <w:r>
              <w:rPr>
                <w:color w:val="000000"/>
              </w:rPr>
              <w:t>100</w:t>
            </w:r>
          </w:p>
        </w:tc>
        <w:tc>
          <w:tcPr>
            <w:tcW w:w="1223" w:type="pct"/>
            <w:shd w:val="clear" w:color="auto" w:fill="auto"/>
            <w:hideMark/>
          </w:tcPr>
          <w:p w14:paraId="1E0C5ED8" w14:textId="77777777" w:rsidR="00A55172" w:rsidRDefault="00A55172" w:rsidP="004B605D">
            <w:pPr>
              <w:spacing w:line="276" w:lineRule="auto"/>
              <w:jc w:val="both"/>
              <w:rPr>
                <w:color w:val="000000"/>
              </w:rPr>
            </w:pPr>
            <w:r>
              <w:rPr>
                <w:color w:val="000000"/>
              </w:rPr>
              <w:t>500</w:t>
            </w:r>
          </w:p>
        </w:tc>
      </w:tr>
      <w:tr w:rsidR="00A55172" w:rsidRPr="006335C5" w14:paraId="3EF5D549" w14:textId="77777777" w:rsidTr="00A15101">
        <w:trPr>
          <w:trHeight w:val="324"/>
        </w:trPr>
        <w:tc>
          <w:tcPr>
            <w:tcW w:w="1470" w:type="pct"/>
            <w:shd w:val="clear" w:color="auto" w:fill="auto"/>
            <w:hideMark/>
          </w:tcPr>
          <w:p w14:paraId="059117D5" w14:textId="77777777" w:rsidR="00A55172" w:rsidRDefault="00A55172" w:rsidP="004B605D">
            <w:pPr>
              <w:spacing w:line="276" w:lineRule="auto"/>
              <w:jc w:val="both"/>
              <w:rPr>
                <w:color w:val="000000"/>
              </w:rPr>
            </w:pPr>
            <w:r>
              <w:rPr>
                <w:color w:val="000000"/>
              </w:rPr>
              <w:t>Fork</w:t>
            </w:r>
          </w:p>
        </w:tc>
        <w:tc>
          <w:tcPr>
            <w:tcW w:w="1277" w:type="pct"/>
            <w:shd w:val="clear" w:color="auto" w:fill="auto"/>
            <w:hideMark/>
          </w:tcPr>
          <w:p w14:paraId="2A4BFA02" w14:textId="77777777" w:rsidR="00A55172" w:rsidRDefault="00A55172" w:rsidP="004B605D">
            <w:pPr>
              <w:spacing w:line="276" w:lineRule="auto"/>
              <w:jc w:val="both"/>
              <w:rPr>
                <w:color w:val="000000"/>
              </w:rPr>
            </w:pPr>
            <w:r>
              <w:rPr>
                <w:color w:val="000000"/>
              </w:rPr>
              <w:t>5</w:t>
            </w:r>
          </w:p>
        </w:tc>
        <w:tc>
          <w:tcPr>
            <w:tcW w:w="1029" w:type="pct"/>
            <w:shd w:val="clear" w:color="auto" w:fill="auto"/>
            <w:hideMark/>
          </w:tcPr>
          <w:p w14:paraId="3FC2D7F9" w14:textId="77777777" w:rsidR="00A55172" w:rsidRDefault="00A55172" w:rsidP="004B605D">
            <w:pPr>
              <w:spacing w:line="276" w:lineRule="auto"/>
              <w:jc w:val="both"/>
              <w:rPr>
                <w:color w:val="000000"/>
              </w:rPr>
            </w:pPr>
            <w:r>
              <w:rPr>
                <w:color w:val="000000"/>
              </w:rPr>
              <w:t>120</w:t>
            </w:r>
          </w:p>
        </w:tc>
        <w:tc>
          <w:tcPr>
            <w:tcW w:w="1223" w:type="pct"/>
            <w:shd w:val="clear" w:color="auto" w:fill="auto"/>
            <w:hideMark/>
          </w:tcPr>
          <w:p w14:paraId="30E43C9B" w14:textId="77777777" w:rsidR="00A55172" w:rsidRDefault="00A55172" w:rsidP="004B605D">
            <w:pPr>
              <w:spacing w:line="276" w:lineRule="auto"/>
              <w:jc w:val="both"/>
              <w:rPr>
                <w:color w:val="000000"/>
              </w:rPr>
            </w:pPr>
            <w:r>
              <w:rPr>
                <w:color w:val="000000"/>
              </w:rPr>
              <w:t>600</w:t>
            </w:r>
          </w:p>
        </w:tc>
      </w:tr>
      <w:tr w:rsidR="00A55172" w:rsidRPr="006335C5" w14:paraId="35807AC0" w14:textId="77777777" w:rsidTr="00A15101">
        <w:trPr>
          <w:trHeight w:val="324"/>
        </w:trPr>
        <w:tc>
          <w:tcPr>
            <w:tcW w:w="1470" w:type="pct"/>
            <w:shd w:val="clear" w:color="auto" w:fill="auto"/>
            <w:hideMark/>
          </w:tcPr>
          <w:p w14:paraId="7804163A" w14:textId="77777777" w:rsidR="00A55172" w:rsidRDefault="00A55172" w:rsidP="004B605D">
            <w:pPr>
              <w:spacing w:line="276" w:lineRule="auto"/>
              <w:jc w:val="both"/>
              <w:rPr>
                <w:color w:val="000000"/>
              </w:rPr>
            </w:pPr>
            <w:r>
              <w:rPr>
                <w:color w:val="000000"/>
              </w:rPr>
              <w:t>Spade</w:t>
            </w:r>
          </w:p>
        </w:tc>
        <w:tc>
          <w:tcPr>
            <w:tcW w:w="1277" w:type="pct"/>
            <w:shd w:val="clear" w:color="auto" w:fill="auto"/>
            <w:hideMark/>
          </w:tcPr>
          <w:p w14:paraId="4FD59E90" w14:textId="77777777" w:rsidR="00A55172" w:rsidRDefault="00A55172" w:rsidP="004B605D">
            <w:pPr>
              <w:spacing w:line="276" w:lineRule="auto"/>
              <w:jc w:val="both"/>
              <w:rPr>
                <w:color w:val="000000"/>
              </w:rPr>
            </w:pPr>
            <w:r>
              <w:rPr>
                <w:color w:val="000000"/>
              </w:rPr>
              <w:t>5</w:t>
            </w:r>
          </w:p>
        </w:tc>
        <w:tc>
          <w:tcPr>
            <w:tcW w:w="1029" w:type="pct"/>
            <w:shd w:val="clear" w:color="auto" w:fill="auto"/>
            <w:hideMark/>
          </w:tcPr>
          <w:p w14:paraId="5130DEF1" w14:textId="77777777" w:rsidR="00A55172" w:rsidRDefault="00A55172" w:rsidP="004B605D">
            <w:pPr>
              <w:spacing w:line="276" w:lineRule="auto"/>
              <w:jc w:val="both"/>
              <w:rPr>
                <w:color w:val="000000"/>
              </w:rPr>
            </w:pPr>
            <w:r>
              <w:rPr>
                <w:color w:val="000000"/>
              </w:rPr>
              <w:t>80</w:t>
            </w:r>
          </w:p>
        </w:tc>
        <w:tc>
          <w:tcPr>
            <w:tcW w:w="1223" w:type="pct"/>
            <w:shd w:val="clear" w:color="auto" w:fill="auto"/>
            <w:hideMark/>
          </w:tcPr>
          <w:p w14:paraId="5AE59B37" w14:textId="77777777" w:rsidR="00A55172" w:rsidRDefault="00A55172" w:rsidP="004B605D">
            <w:pPr>
              <w:spacing w:line="276" w:lineRule="auto"/>
              <w:jc w:val="both"/>
              <w:rPr>
                <w:color w:val="000000"/>
              </w:rPr>
            </w:pPr>
            <w:r>
              <w:rPr>
                <w:color w:val="000000"/>
              </w:rPr>
              <w:t>400</w:t>
            </w:r>
          </w:p>
        </w:tc>
      </w:tr>
      <w:tr w:rsidR="00A55172" w:rsidRPr="006335C5" w14:paraId="1FBAE289" w14:textId="77777777" w:rsidTr="00A15101">
        <w:trPr>
          <w:trHeight w:val="324"/>
        </w:trPr>
        <w:tc>
          <w:tcPr>
            <w:tcW w:w="1470" w:type="pct"/>
            <w:shd w:val="clear" w:color="auto" w:fill="auto"/>
            <w:hideMark/>
          </w:tcPr>
          <w:p w14:paraId="1CF1F590" w14:textId="77777777" w:rsidR="00A55172" w:rsidRDefault="00A55172" w:rsidP="004B605D">
            <w:pPr>
              <w:spacing w:line="276" w:lineRule="auto"/>
              <w:jc w:val="both"/>
              <w:rPr>
                <w:color w:val="000000"/>
              </w:rPr>
            </w:pPr>
            <w:r>
              <w:rPr>
                <w:color w:val="000000"/>
              </w:rPr>
              <w:t>Slasher</w:t>
            </w:r>
          </w:p>
        </w:tc>
        <w:tc>
          <w:tcPr>
            <w:tcW w:w="1277" w:type="pct"/>
            <w:shd w:val="clear" w:color="auto" w:fill="auto"/>
            <w:hideMark/>
          </w:tcPr>
          <w:p w14:paraId="096658AD" w14:textId="77777777" w:rsidR="00A55172" w:rsidRDefault="00A55172" w:rsidP="004B605D">
            <w:pPr>
              <w:spacing w:line="276" w:lineRule="auto"/>
              <w:jc w:val="both"/>
              <w:rPr>
                <w:color w:val="000000"/>
              </w:rPr>
            </w:pPr>
            <w:r>
              <w:rPr>
                <w:color w:val="000000"/>
              </w:rPr>
              <w:t>6</w:t>
            </w:r>
          </w:p>
        </w:tc>
        <w:tc>
          <w:tcPr>
            <w:tcW w:w="1029" w:type="pct"/>
            <w:shd w:val="clear" w:color="auto" w:fill="auto"/>
            <w:hideMark/>
          </w:tcPr>
          <w:p w14:paraId="3664A3A3" w14:textId="77777777" w:rsidR="00A55172" w:rsidRDefault="00A55172" w:rsidP="004B605D">
            <w:pPr>
              <w:spacing w:line="276" w:lineRule="auto"/>
              <w:jc w:val="both"/>
              <w:rPr>
                <w:color w:val="000000"/>
              </w:rPr>
            </w:pPr>
            <w:r>
              <w:rPr>
                <w:color w:val="000000"/>
              </w:rPr>
              <w:t>80</w:t>
            </w:r>
          </w:p>
        </w:tc>
        <w:tc>
          <w:tcPr>
            <w:tcW w:w="1223" w:type="pct"/>
            <w:shd w:val="clear" w:color="auto" w:fill="auto"/>
            <w:hideMark/>
          </w:tcPr>
          <w:p w14:paraId="4DE6864C" w14:textId="77777777" w:rsidR="00A55172" w:rsidRDefault="00A55172" w:rsidP="004B605D">
            <w:pPr>
              <w:spacing w:line="276" w:lineRule="auto"/>
              <w:jc w:val="both"/>
              <w:rPr>
                <w:color w:val="000000"/>
              </w:rPr>
            </w:pPr>
            <w:r>
              <w:rPr>
                <w:color w:val="000000"/>
              </w:rPr>
              <w:t>480</w:t>
            </w:r>
          </w:p>
        </w:tc>
      </w:tr>
      <w:tr w:rsidR="00A55172" w:rsidRPr="006335C5" w14:paraId="15F1489B" w14:textId="77777777" w:rsidTr="00A15101">
        <w:trPr>
          <w:trHeight w:val="324"/>
        </w:trPr>
        <w:tc>
          <w:tcPr>
            <w:tcW w:w="1470" w:type="pct"/>
            <w:shd w:val="clear" w:color="auto" w:fill="auto"/>
            <w:hideMark/>
          </w:tcPr>
          <w:p w14:paraId="5F915BD6" w14:textId="77777777" w:rsidR="00A55172" w:rsidRDefault="00A55172" w:rsidP="004B605D">
            <w:pPr>
              <w:spacing w:line="276" w:lineRule="auto"/>
              <w:jc w:val="both"/>
              <w:rPr>
                <w:color w:val="000000"/>
              </w:rPr>
            </w:pPr>
            <w:r>
              <w:rPr>
                <w:color w:val="000000"/>
              </w:rPr>
              <w:t>Plow and its accessories</w:t>
            </w:r>
          </w:p>
        </w:tc>
        <w:tc>
          <w:tcPr>
            <w:tcW w:w="1277" w:type="pct"/>
            <w:shd w:val="clear" w:color="auto" w:fill="auto"/>
            <w:hideMark/>
          </w:tcPr>
          <w:p w14:paraId="667D182D" w14:textId="77777777" w:rsidR="00A55172" w:rsidRDefault="00A55172" w:rsidP="004B605D">
            <w:pPr>
              <w:spacing w:line="276" w:lineRule="auto"/>
              <w:jc w:val="both"/>
              <w:rPr>
                <w:color w:val="000000"/>
              </w:rPr>
            </w:pPr>
            <w:r>
              <w:rPr>
                <w:color w:val="000000"/>
              </w:rPr>
              <w:t>1</w:t>
            </w:r>
          </w:p>
        </w:tc>
        <w:tc>
          <w:tcPr>
            <w:tcW w:w="1029" w:type="pct"/>
            <w:shd w:val="clear" w:color="auto" w:fill="auto"/>
            <w:hideMark/>
          </w:tcPr>
          <w:p w14:paraId="681564B7" w14:textId="77777777" w:rsidR="00A55172" w:rsidRDefault="00A55172" w:rsidP="004B605D">
            <w:pPr>
              <w:spacing w:line="276" w:lineRule="auto"/>
              <w:jc w:val="both"/>
              <w:rPr>
                <w:color w:val="000000"/>
              </w:rPr>
            </w:pPr>
            <w:r>
              <w:rPr>
                <w:color w:val="000000"/>
              </w:rPr>
              <w:t>300</w:t>
            </w:r>
          </w:p>
        </w:tc>
        <w:tc>
          <w:tcPr>
            <w:tcW w:w="1223" w:type="pct"/>
            <w:shd w:val="clear" w:color="auto" w:fill="auto"/>
            <w:hideMark/>
          </w:tcPr>
          <w:p w14:paraId="17C5AFAD" w14:textId="77777777" w:rsidR="00A55172" w:rsidRDefault="00A55172" w:rsidP="004B605D">
            <w:pPr>
              <w:spacing w:line="276" w:lineRule="auto"/>
              <w:jc w:val="both"/>
              <w:rPr>
                <w:color w:val="000000"/>
              </w:rPr>
            </w:pPr>
            <w:r>
              <w:rPr>
                <w:color w:val="000000"/>
              </w:rPr>
              <w:t>300</w:t>
            </w:r>
          </w:p>
        </w:tc>
      </w:tr>
      <w:tr w:rsidR="00A55172" w:rsidRPr="006335C5" w14:paraId="1635A647" w14:textId="77777777" w:rsidTr="00A15101">
        <w:trPr>
          <w:trHeight w:val="324"/>
        </w:trPr>
        <w:tc>
          <w:tcPr>
            <w:tcW w:w="1470" w:type="pct"/>
            <w:shd w:val="clear" w:color="auto" w:fill="auto"/>
            <w:hideMark/>
          </w:tcPr>
          <w:p w14:paraId="647B2418" w14:textId="77777777" w:rsidR="00A55172" w:rsidRDefault="00A55172" w:rsidP="004B605D">
            <w:pPr>
              <w:spacing w:line="276" w:lineRule="auto"/>
              <w:jc w:val="both"/>
              <w:rPr>
                <w:color w:val="000000"/>
              </w:rPr>
            </w:pPr>
            <w:r>
              <w:rPr>
                <w:color w:val="000000"/>
              </w:rPr>
              <w:t>Chemical Sprayer</w:t>
            </w:r>
          </w:p>
        </w:tc>
        <w:tc>
          <w:tcPr>
            <w:tcW w:w="1277" w:type="pct"/>
            <w:shd w:val="clear" w:color="auto" w:fill="auto"/>
            <w:hideMark/>
          </w:tcPr>
          <w:p w14:paraId="632498FD" w14:textId="77777777" w:rsidR="00A55172" w:rsidRDefault="00A55172" w:rsidP="004B605D">
            <w:pPr>
              <w:spacing w:line="276" w:lineRule="auto"/>
              <w:jc w:val="both"/>
              <w:rPr>
                <w:color w:val="000000"/>
              </w:rPr>
            </w:pPr>
            <w:r>
              <w:rPr>
                <w:color w:val="000000"/>
              </w:rPr>
              <w:t>1</w:t>
            </w:r>
          </w:p>
        </w:tc>
        <w:tc>
          <w:tcPr>
            <w:tcW w:w="1029" w:type="pct"/>
            <w:shd w:val="clear" w:color="auto" w:fill="auto"/>
            <w:hideMark/>
          </w:tcPr>
          <w:p w14:paraId="0E0E0DCF" w14:textId="77777777" w:rsidR="00A55172" w:rsidRDefault="00A55172" w:rsidP="004B605D">
            <w:pPr>
              <w:spacing w:line="276" w:lineRule="auto"/>
              <w:jc w:val="both"/>
              <w:rPr>
                <w:color w:val="000000"/>
              </w:rPr>
            </w:pPr>
            <w:r>
              <w:rPr>
                <w:color w:val="000000"/>
              </w:rPr>
              <w:t>500</w:t>
            </w:r>
          </w:p>
        </w:tc>
        <w:tc>
          <w:tcPr>
            <w:tcW w:w="1223" w:type="pct"/>
            <w:shd w:val="clear" w:color="auto" w:fill="auto"/>
            <w:hideMark/>
          </w:tcPr>
          <w:p w14:paraId="4C348741" w14:textId="77777777" w:rsidR="00A55172" w:rsidRDefault="00A55172" w:rsidP="004B605D">
            <w:pPr>
              <w:spacing w:line="276" w:lineRule="auto"/>
              <w:jc w:val="both"/>
              <w:rPr>
                <w:color w:val="000000"/>
              </w:rPr>
            </w:pPr>
            <w:r>
              <w:rPr>
                <w:color w:val="000000"/>
              </w:rPr>
              <w:t>500</w:t>
            </w:r>
          </w:p>
        </w:tc>
      </w:tr>
      <w:tr w:rsidR="00A55172" w:rsidRPr="006335C5" w14:paraId="1B87DEA0" w14:textId="77777777" w:rsidTr="00A15101">
        <w:trPr>
          <w:trHeight w:val="324"/>
        </w:trPr>
        <w:tc>
          <w:tcPr>
            <w:tcW w:w="1470" w:type="pct"/>
            <w:shd w:val="clear" w:color="auto" w:fill="auto"/>
            <w:hideMark/>
          </w:tcPr>
          <w:p w14:paraId="2338A738" w14:textId="77777777" w:rsidR="00A55172" w:rsidRDefault="00A55172" w:rsidP="004B605D">
            <w:pPr>
              <w:spacing w:line="276" w:lineRule="auto"/>
              <w:jc w:val="both"/>
              <w:rPr>
                <w:color w:val="000000"/>
              </w:rPr>
            </w:pPr>
            <w:r>
              <w:rPr>
                <w:color w:val="000000"/>
              </w:rPr>
              <w:t>Rake</w:t>
            </w:r>
          </w:p>
        </w:tc>
        <w:tc>
          <w:tcPr>
            <w:tcW w:w="1277" w:type="pct"/>
            <w:shd w:val="clear" w:color="auto" w:fill="auto"/>
            <w:hideMark/>
          </w:tcPr>
          <w:p w14:paraId="4F73D660" w14:textId="77777777" w:rsidR="00A55172" w:rsidRDefault="00A55172" w:rsidP="004B605D">
            <w:pPr>
              <w:spacing w:line="276" w:lineRule="auto"/>
              <w:jc w:val="both"/>
              <w:rPr>
                <w:color w:val="000000"/>
              </w:rPr>
            </w:pPr>
            <w:r>
              <w:rPr>
                <w:color w:val="000000"/>
              </w:rPr>
              <w:t>6</w:t>
            </w:r>
          </w:p>
        </w:tc>
        <w:tc>
          <w:tcPr>
            <w:tcW w:w="1029" w:type="pct"/>
            <w:shd w:val="clear" w:color="auto" w:fill="auto"/>
            <w:hideMark/>
          </w:tcPr>
          <w:p w14:paraId="29F40235" w14:textId="77777777" w:rsidR="00A55172" w:rsidRDefault="00A55172" w:rsidP="004B605D">
            <w:pPr>
              <w:spacing w:line="276" w:lineRule="auto"/>
              <w:jc w:val="both"/>
              <w:rPr>
                <w:color w:val="000000"/>
              </w:rPr>
            </w:pPr>
            <w:r>
              <w:rPr>
                <w:color w:val="000000"/>
              </w:rPr>
              <w:t>60</w:t>
            </w:r>
          </w:p>
        </w:tc>
        <w:tc>
          <w:tcPr>
            <w:tcW w:w="1223" w:type="pct"/>
            <w:shd w:val="clear" w:color="auto" w:fill="auto"/>
            <w:hideMark/>
          </w:tcPr>
          <w:p w14:paraId="11058339" w14:textId="77777777" w:rsidR="00A55172" w:rsidRDefault="00A55172" w:rsidP="004B605D">
            <w:pPr>
              <w:spacing w:line="276" w:lineRule="auto"/>
              <w:jc w:val="both"/>
              <w:rPr>
                <w:color w:val="000000"/>
              </w:rPr>
            </w:pPr>
            <w:r>
              <w:rPr>
                <w:color w:val="000000"/>
              </w:rPr>
              <w:t>360</w:t>
            </w:r>
          </w:p>
        </w:tc>
      </w:tr>
      <w:tr w:rsidR="00A55172" w:rsidRPr="006335C5" w14:paraId="11F78379" w14:textId="77777777" w:rsidTr="00A15101">
        <w:trPr>
          <w:trHeight w:val="324"/>
        </w:trPr>
        <w:tc>
          <w:tcPr>
            <w:tcW w:w="1470" w:type="pct"/>
            <w:shd w:val="clear" w:color="auto" w:fill="auto"/>
            <w:hideMark/>
          </w:tcPr>
          <w:p w14:paraId="46746D73" w14:textId="77777777" w:rsidR="00A55172" w:rsidRDefault="00A55172" w:rsidP="004B605D">
            <w:pPr>
              <w:spacing w:line="276" w:lineRule="auto"/>
              <w:jc w:val="both"/>
              <w:rPr>
                <w:b/>
                <w:bCs/>
                <w:color w:val="000000"/>
              </w:rPr>
            </w:pPr>
            <w:r>
              <w:rPr>
                <w:b/>
                <w:bCs/>
                <w:color w:val="000000"/>
              </w:rPr>
              <w:t xml:space="preserve">Sub total </w:t>
            </w:r>
          </w:p>
        </w:tc>
        <w:tc>
          <w:tcPr>
            <w:tcW w:w="1277" w:type="pct"/>
            <w:shd w:val="clear" w:color="auto" w:fill="auto"/>
            <w:hideMark/>
          </w:tcPr>
          <w:p w14:paraId="7B97BFFF" w14:textId="77777777" w:rsidR="00A55172" w:rsidRDefault="00A55172" w:rsidP="004B605D">
            <w:pPr>
              <w:spacing w:line="276" w:lineRule="auto"/>
              <w:jc w:val="both"/>
              <w:rPr>
                <w:color w:val="000000"/>
              </w:rPr>
            </w:pPr>
            <w:r>
              <w:rPr>
                <w:color w:val="000000"/>
              </w:rPr>
              <w:t> </w:t>
            </w:r>
          </w:p>
        </w:tc>
        <w:tc>
          <w:tcPr>
            <w:tcW w:w="1029" w:type="pct"/>
            <w:shd w:val="clear" w:color="auto" w:fill="auto"/>
            <w:hideMark/>
          </w:tcPr>
          <w:p w14:paraId="07AD9712" w14:textId="77777777" w:rsidR="00A55172" w:rsidRDefault="00A55172" w:rsidP="004B605D">
            <w:pPr>
              <w:spacing w:line="276" w:lineRule="auto"/>
              <w:jc w:val="both"/>
              <w:rPr>
                <w:color w:val="000000"/>
              </w:rPr>
            </w:pPr>
            <w:r>
              <w:rPr>
                <w:color w:val="000000"/>
              </w:rPr>
              <w:t> </w:t>
            </w:r>
          </w:p>
        </w:tc>
        <w:tc>
          <w:tcPr>
            <w:tcW w:w="1223" w:type="pct"/>
            <w:shd w:val="clear" w:color="auto" w:fill="auto"/>
            <w:hideMark/>
          </w:tcPr>
          <w:p w14:paraId="298943B7" w14:textId="77777777" w:rsidR="00A55172" w:rsidRDefault="00A55172" w:rsidP="004B605D">
            <w:pPr>
              <w:spacing w:line="276" w:lineRule="auto"/>
              <w:jc w:val="both"/>
              <w:rPr>
                <w:b/>
                <w:bCs/>
                <w:color w:val="000000"/>
              </w:rPr>
            </w:pPr>
            <w:r>
              <w:rPr>
                <w:b/>
                <w:bCs/>
                <w:color w:val="000000"/>
              </w:rPr>
              <w:t>3140</w:t>
            </w:r>
          </w:p>
        </w:tc>
      </w:tr>
    </w:tbl>
    <w:p w14:paraId="5F7B7114" w14:textId="77777777" w:rsidR="00066E07" w:rsidRPr="006335C5" w:rsidRDefault="00066E07" w:rsidP="004B605D">
      <w:pPr>
        <w:spacing w:line="276" w:lineRule="auto"/>
        <w:jc w:val="both"/>
      </w:pPr>
    </w:p>
    <w:p w14:paraId="1DADE7FB" w14:textId="77777777" w:rsidR="00066E07" w:rsidRPr="006335C5" w:rsidRDefault="00066E07" w:rsidP="004B605D">
      <w:pPr>
        <w:spacing w:line="276" w:lineRule="auto"/>
        <w:jc w:val="both"/>
        <w:sectPr w:rsidR="00066E07" w:rsidRPr="006335C5" w:rsidSect="00066E07">
          <w:pgSz w:w="11906" w:h="16838"/>
          <w:pgMar w:top="1440" w:right="1440" w:bottom="1440" w:left="1440" w:header="706" w:footer="706" w:gutter="0"/>
          <w:cols w:space="708"/>
          <w:docGrid w:linePitch="360"/>
        </w:sectPr>
      </w:pPr>
    </w:p>
    <w:p w14:paraId="33A94840" w14:textId="77777777" w:rsidR="00066E07" w:rsidRDefault="00066E07" w:rsidP="004B605D">
      <w:pPr>
        <w:spacing w:line="276" w:lineRule="auto"/>
      </w:pPr>
      <w:bookmarkStart w:id="235" w:name="_Toc347298583"/>
      <w:bookmarkStart w:id="236" w:name="_Toc348261972"/>
      <w:bookmarkStart w:id="237" w:name="_Toc361882016"/>
      <w:r w:rsidRPr="00F53A59">
        <w:lastRenderedPageBreak/>
        <w:t xml:space="preserve">Table </w:t>
      </w:r>
      <w:r w:rsidR="00DD0B0B" w:rsidRPr="00F53A59">
        <w:fldChar w:fldCharType="begin"/>
      </w:r>
      <w:r w:rsidRPr="00F53A59">
        <w:instrText xml:space="preserve"> SEQ Table \* ARABIC </w:instrText>
      </w:r>
      <w:r w:rsidR="00DD0B0B" w:rsidRPr="00F53A59">
        <w:fldChar w:fldCharType="separate"/>
      </w:r>
      <w:r w:rsidR="007B6B01">
        <w:rPr>
          <w:noProof/>
        </w:rPr>
        <w:t>17</w:t>
      </w:r>
      <w:r w:rsidR="00DD0B0B" w:rsidRPr="00F53A59">
        <w:fldChar w:fldCharType="end"/>
      </w:r>
      <w:r w:rsidRPr="00F53A59">
        <w:t xml:space="preserve">: </w:t>
      </w:r>
      <w:r w:rsidR="000D6315">
        <w:t>P</w:t>
      </w:r>
      <w:r w:rsidRPr="00F53A59">
        <w:t>roduction cost for the proposed crops</w:t>
      </w:r>
      <w:r w:rsidR="000D6315">
        <w:t xml:space="preserve"> under rainfed</w:t>
      </w:r>
      <w:r w:rsidRPr="00F53A59">
        <w:t xml:space="preserve"> on the irrigation command areas per hectare</w:t>
      </w:r>
      <w:bookmarkEnd w:id="235"/>
      <w:bookmarkEnd w:id="236"/>
      <w:bookmarkEnd w:id="237"/>
      <w:r w:rsidR="000D631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4871"/>
        <w:gridCol w:w="89"/>
        <w:gridCol w:w="1152"/>
        <w:gridCol w:w="1914"/>
        <w:gridCol w:w="1693"/>
        <w:gridCol w:w="1473"/>
        <w:gridCol w:w="1409"/>
      </w:tblGrid>
      <w:tr w:rsidR="000D6315" w:rsidRPr="00384633" w14:paraId="285C714D" w14:textId="77777777" w:rsidTr="00D26B9A">
        <w:trPr>
          <w:trHeight w:val="20"/>
        </w:trPr>
        <w:tc>
          <w:tcPr>
            <w:tcW w:w="483" w:type="pct"/>
            <w:shd w:val="clear" w:color="auto" w:fill="auto"/>
            <w:hideMark/>
          </w:tcPr>
          <w:p w14:paraId="00457E58" w14:textId="77777777" w:rsidR="000D6315" w:rsidRPr="00384633" w:rsidRDefault="000D6315" w:rsidP="004B605D">
            <w:pPr>
              <w:spacing w:line="276" w:lineRule="auto"/>
              <w:jc w:val="both"/>
            </w:pPr>
            <w:r w:rsidRPr="00384633">
              <w:t xml:space="preserve">Type of crop </w:t>
            </w:r>
          </w:p>
        </w:tc>
        <w:tc>
          <w:tcPr>
            <w:tcW w:w="1746" w:type="pct"/>
            <w:shd w:val="clear" w:color="auto" w:fill="auto"/>
            <w:hideMark/>
          </w:tcPr>
          <w:p w14:paraId="050CA733" w14:textId="77777777" w:rsidR="000D6315" w:rsidRPr="00384633" w:rsidRDefault="000D6315" w:rsidP="004B605D">
            <w:pPr>
              <w:spacing w:line="276" w:lineRule="auto"/>
              <w:jc w:val="both"/>
            </w:pPr>
            <w:r w:rsidRPr="00384633">
              <w:t>Type of activity</w:t>
            </w:r>
          </w:p>
        </w:tc>
        <w:tc>
          <w:tcPr>
            <w:tcW w:w="445" w:type="pct"/>
            <w:gridSpan w:val="2"/>
            <w:shd w:val="clear" w:color="auto" w:fill="auto"/>
            <w:hideMark/>
          </w:tcPr>
          <w:p w14:paraId="51770FF7" w14:textId="77777777" w:rsidR="000D6315" w:rsidRPr="00384633" w:rsidRDefault="000D6315" w:rsidP="004B605D">
            <w:pPr>
              <w:spacing w:line="276" w:lineRule="auto"/>
              <w:jc w:val="both"/>
            </w:pPr>
            <w:r w:rsidRPr="00384633">
              <w:t>Freq</w:t>
            </w:r>
            <w:r>
              <w:t>uency/season</w:t>
            </w:r>
            <w:r w:rsidRPr="00384633">
              <w:t xml:space="preserve"> </w:t>
            </w:r>
          </w:p>
        </w:tc>
        <w:tc>
          <w:tcPr>
            <w:tcW w:w="686" w:type="pct"/>
            <w:shd w:val="clear" w:color="auto" w:fill="auto"/>
            <w:hideMark/>
          </w:tcPr>
          <w:p w14:paraId="5FAC6708" w14:textId="77777777" w:rsidR="000D6315" w:rsidRPr="00384633" w:rsidRDefault="000D6315" w:rsidP="004B605D">
            <w:pPr>
              <w:spacing w:line="276" w:lineRule="auto"/>
              <w:jc w:val="both"/>
            </w:pPr>
            <w:r w:rsidRPr="00384633">
              <w:t xml:space="preserve">Man day required per hectare </w:t>
            </w:r>
          </w:p>
        </w:tc>
        <w:tc>
          <w:tcPr>
            <w:tcW w:w="607" w:type="pct"/>
          </w:tcPr>
          <w:p w14:paraId="73F991F8" w14:textId="77777777" w:rsidR="000D6315" w:rsidRPr="00384633" w:rsidRDefault="000D6315" w:rsidP="004B605D">
            <w:pPr>
              <w:spacing w:line="276" w:lineRule="auto"/>
              <w:jc w:val="both"/>
            </w:pPr>
            <w:r>
              <w:t>Man day/season/ha</w:t>
            </w:r>
          </w:p>
        </w:tc>
        <w:tc>
          <w:tcPr>
            <w:tcW w:w="528" w:type="pct"/>
            <w:shd w:val="clear" w:color="auto" w:fill="auto"/>
            <w:hideMark/>
          </w:tcPr>
          <w:p w14:paraId="4861BECB" w14:textId="77777777" w:rsidR="000D6315" w:rsidRPr="00384633" w:rsidRDefault="000D6315" w:rsidP="004B605D">
            <w:pPr>
              <w:spacing w:line="276" w:lineRule="auto"/>
              <w:jc w:val="both"/>
            </w:pPr>
            <w:r w:rsidRPr="00384633">
              <w:t xml:space="preserve">Labour cost per head </w:t>
            </w:r>
          </w:p>
        </w:tc>
        <w:tc>
          <w:tcPr>
            <w:tcW w:w="505" w:type="pct"/>
            <w:shd w:val="clear" w:color="auto" w:fill="auto"/>
            <w:hideMark/>
          </w:tcPr>
          <w:p w14:paraId="68E15A92" w14:textId="77777777" w:rsidR="000D6315" w:rsidRPr="00384633" w:rsidRDefault="000D6315" w:rsidP="004B605D">
            <w:pPr>
              <w:spacing w:line="276" w:lineRule="auto"/>
              <w:jc w:val="both"/>
            </w:pPr>
            <w:r w:rsidRPr="00384633">
              <w:t xml:space="preserve">Total labour cost </w:t>
            </w:r>
          </w:p>
        </w:tc>
      </w:tr>
      <w:tr w:rsidR="003375AF" w:rsidRPr="00384633" w14:paraId="70F455D5" w14:textId="77777777" w:rsidTr="00D26B9A">
        <w:trPr>
          <w:trHeight w:val="20"/>
        </w:trPr>
        <w:tc>
          <w:tcPr>
            <w:tcW w:w="483" w:type="pct"/>
            <w:vMerge w:val="restart"/>
            <w:shd w:val="clear" w:color="auto" w:fill="auto"/>
            <w:hideMark/>
          </w:tcPr>
          <w:p w14:paraId="7D735DC7" w14:textId="77777777" w:rsidR="003375AF" w:rsidRPr="00384633" w:rsidRDefault="003375AF" w:rsidP="004B605D">
            <w:pPr>
              <w:spacing w:line="276" w:lineRule="auto"/>
              <w:jc w:val="both"/>
            </w:pPr>
            <w:r>
              <w:t>Wheat</w:t>
            </w:r>
          </w:p>
        </w:tc>
        <w:tc>
          <w:tcPr>
            <w:tcW w:w="1746" w:type="pct"/>
            <w:shd w:val="clear" w:color="auto" w:fill="auto"/>
            <w:hideMark/>
          </w:tcPr>
          <w:p w14:paraId="4DE18E15" w14:textId="77777777" w:rsidR="003375AF" w:rsidRPr="00384633" w:rsidRDefault="003375AF" w:rsidP="004B605D">
            <w:pPr>
              <w:spacing w:line="276" w:lineRule="auto"/>
              <w:jc w:val="both"/>
            </w:pPr>
            <w:r w:rsidRPr="00384633">
              <w:t xml:space="preserve">Land preparation and sowing </w:t>
            </w:r>
          </w:p>
        </w:tc>
        <w:tc>
          <w:tcPr>
            <w:tcW w:w="445" w:type="pct"/>
            <w:gridSpan w:val="2"/>
            <w:shd w:val="clear" w:color="auto" w:fill="auto"/>
            <w:hideMark/>
          </w:tcPr>
          <w:p w14:paraId="61149FF5" w14:textId="77777777" w:rsidR="003375AF" w:rsidRPr="00384633" w:rsidRDefault="003375AF" w:rsidP="004B605D">
            <w:pPr>
              <w:spacing w:line="276" w:lineRule="auto"/>
              <w:jc w:val="both"/>
            </w:pPr>
            <w:r w:rsidRPr="00384633">
              <w:t>3</w:t>
            </w:r>
          </w:p>
        </w:tc>
        <w:tc>
          <w:tcPr>
            <w:tcW w:w="686" w:type="pct"/>
            <w:shd w:val="clear" w:color="auto" w:fill="auto"/>
            <w:hideMark/>
          </w:tcPr>
          <w:p w14:paraId="6F495C28" w14:textId="77777777" w:rsidR="003375AF" w:rsidRPr="00384633" w:rsidRDefault="003375AF" w:rsidP="004B605D">
            <w:pPr>
              <w:spacing w:line="276" w:lineRule="auto"/>
              <w:jc w:val="both"/>
            </w:pPr>
            <w:r>
              <w:t>4</w:t>
            </w:r>
          </w:p>
        </w:tc>
        <w:tc>
          <w:tcPr>
            <w:tcW w:w="607" w:type="pct"/>
          </w:tcPr>
          <w:p w14:paraId="6C6168C8" w14:textId="77777777" w:rsidR="003375AF" w:rsidRPr="00384633" w:rsidRDefault="003375AF" w:rsidP="004B605D">
            <w:pPr>
              <w:spacing w:line="276" w:lineRule="auto"/>
              <w:jc w:val="both"/>
            </w:pPr>
            <w:r>
              <w:t>12</w:t>
            </w:r>
          </w:p>
        </w:tc>
        <w:tc>
          <w:tcPr>
            <w:tcW w:w="528" w:type="pct"/>
            <w:shd w:val="clear" w:color="auto" w:fill="auto"/>
            <w:hideMark/>
          </w:tcPr>
          <w:p w14:paraId="6FFDC367" w14:textId="77777777" w:rsidR="003375AF" w:rsidRPr="00384633" w:rsidRDefault="003375AF" w:rsidP="004B605D">
            <w:pPr>
              <w:spacing w:line="276" w:lineRule="auto"/>
              <w:jc w:val="both"/>
            </w:pPr>
            <w:r>
              <w:t>60</w:t>
            </w:r>
          </w:p>
        </w:tc>
        <w:tc>
          <w:tcPr>
            <w:tcW w:w="505" w:type="pct"/>
            <w:shd w:val="clear" w:color="auto" w:fill="auto"/>
            <w:hideMark/>
          </w:tcPr>
          <w:p w14:paraId="753E4545" w14:textId="77777777" w:rsidR="003375AF" w:rsidRPr="00384633" w:rsidRDefault="003375AF" w:rsidP="004B605D">
            <w:pPr>
              <w:spacing w:line="276" w:lineRule="auto"/>
              <w:jc w:val="both"/>
            </w:pPr>
            <w:r>
              <w:t>720</w:t>
            </w:r>
          </w:p>
        </w:tc>
      </w:tr>
      <w:tr w:rsidR="003375AF" w:rsidRPr="00384633" w14:paraId="2AE37AE9" w14:textId="77777777" w:rsidTr="00D26B9A">
        <w:trPr>
          <w:trHeight w:val="20"/>
        </w:trPr>
        <w:tc>
          <w:tcPr>
            <w:tcW w:w="483" w:type="pct"/>
            <w:vMerge/>
            <w:shd w:val="clear" w:color="auto" w:fill="auto"/>
            <w:hideMark/>
          </w:tcPr>
          <w:p w14:paraId="688DD0A0" w14:textId="77777777" w:rsidR="003375AF" w:rsidRPr="00384633" w:rsidRDefault="003375AF" w:rsidP="004B605D">
            <w:pPr>
              <w:spacing w:line="276" w:lineRule="auto"/>
              <w:jc w:val="both"/>
            </w:pPr>
          </w:p>
        </w:tc>
        <w:tc>
          <w:tcPr>
            <w:tcW w:w="1746" w:type="pct"/>
            <w:shd w:val="clear" w:color="auto" w:fill="auto"/>
            <w:hideMark/>
          </w:tcPr>
          <w:p w14:paraId="23897AE5" w14:textId="77777777" w:rsidR="003375AF" w:rsidRPr="00384633" w:rsidRDefault="003375AF" w:rsidP="004B605D">
            <w:pPr>
              <w:spacing w:line="276" w:lineRule="auto"/>
              <w:jc w:val="both"/>
            </w:pPr>
            <w:r w:rsidRPr="00384633">
              <w:t>Weeding</w:t>
            </w:r>
          </w:p>
        </w:tc>
        <w:tc>
          <w:tcPr>
            <w:tcW w:w="445" w:type="pct"/>
            <w:gridSpan w:val="2"/>
            <w:shd w:val="clear" w:color="auto" w:fill="auto"/>
            <w:hideMark/>
          </w:tcPr>
          <w:p w14:paraId="6C3C64D4" w14:textId="77777777" w:rsidR="003375AF" w:rsidRPr="00384633" w:rsidRDefault="00215413" w:rsidP="004B605D">
            <w:pPr>
              <w:spacing w:line="276" w:lineRule="auto"/>
              <w:jc w:val="both"/>
            </w:pPr>
            <w:r>
              <w:t>1</w:t>
            </w:r>
          </w:p>
        </w:tc>
        <w:tc>
          <w:tcPr>
            <w:tcW w:w="686" w:type="pct"/>
            <w:shd w:val="clear" w:color="auto" w:fill="auto"/>
            <w:hideMark/>
          </w:tcPr>
          <w:p w14:paraId="63F4F759" w14:textId="77777777" w:rsidR="003375AF" w:rsidRPr="00384633" w:rsidRDefault="003375AF" w:rsidP="004B605D">
            <w:pPr>
              <w:spacing w:line="276" w:lineRule="auto"/>
              <w:jc w:val="both"/>
            </w:pPr>
            <w:r>
              <w:t>16</w:t>
            </w:r>
          </w:p>
        </w:tc>
        <w:tc>
          <w:tcPr>
            <w:tcW w:w="607" w:type="pct"/>
          </w:tcPr>
          <w:p w14:paraId="47C2058C" w14:textId="77777777" w:rsidR="003375AF" w:rsidRPr="00384633" w:rsidRDefault="00215413" w:rsidP="004B605D">
            <w:pPr>
              <w:spacing w:line="276" w:lineRule="auto"/>
              <w:jc w:val="both"/>
            </w:pPr>
            <w:r>
              <w:t>16</w:t>
            </w:r>
          </w:p>
        </w:tc>
        <w:tc>
          <w:tcPr>
            <w:tcW w:w="528" w:type="pct"/>
            <w:shd w:val="clear" w:color="auto" w:fill="auto"/>
            <w:hideMark/>
          </w:tcPr>
          <w:p w14:paraId="795B9B21" w14:textId="77777777" w:rsidR="003375AF" w:rsidRPr="00384633" w:rsidRDefault="003375AF" w:rsidP="004B605D">
            <w:pPr>
              <w:spacing w:line="276" w:lineRule="auto"/>
              <w:jc w:val="both"/>
            </w:pPr>
            <w:r>
              <w:t>60</w:t>
            </w:r>
          </w:p>
        </w:tc>
        <w:tc>
          <w:tcPr>
            <w:tcW w:w="505" w:type="pct"/>
            <w:shd w:val="clear" w:color="auto" w:fill="auto"/>
            <w:hideMark/>
          </w:tcPr>
          <w:p w14:paraId="4A5B47EF" w14:textId="77777777" w:rsidR="003375AF" w:rsidRPr="00384633" w:rsidRDefault="00215413" w:rsidP="004B605D">
            <w:pPr>
              <w:spacing w:line="276" w:lineRule="auto"/>
              <w:jc w:val="both"/>
            </w:pPr>
            <w:r>
              <w:t>960</w:t>
            </w:r>
          </w:p>
        </w:tc>
      </w:tr>
      <w:tr w:rsidR="003375AF" w:rsidRPr="00384633" w14:paraId="308F96EE" w14:textId="77777777" w:rsidTr="00D26B9A">
        <w:trPr>
          <w:trHeight w:val="20"/>
        </w:trPr>
        <w:tc>
          <w:tcPr>
            <w:tcW w:w="483" w:type="pct"/>
            <w:vMerge/>
            <w:shd w:val="clear" w:color="auto" w:fill="auto"/>
            <w:hideMark/>
          </w:tcPr>
          <w:p w14:paraId="73EF0360" w14:textId="77777777" w:rsidR="003375AF" w:rsidRPr="00384633" w:rsidRDefault="003375AF" w:rsidP="004B605D">
            <w:pPr>
              <w:spacing w:line="276" w:lineRule="auto"/>
              <w:jc w:val="both"/>
            </w:pPr>
          </w:p>
        </w:tc>
        <w:tc>
          <w:tcPr>
            <w:tcW w:w="1746" w:type="pct"/>
            <w:shd w:val="clear" w:color="auto" w:fill="auto"/>
            <w:hideMark/>
          </w:tcPr>
          <w:p w14:paraId="336165B3" w14:textId="77777777" w:rsidR="003375AF" w:rsidRPr="00384633" w:rsidRDefault="003375AF" w:rsidP="004B605D">
            <w:pPr>
              <w:spacing w:line="276" w:lineRule="auto"/>
              <w:jc w:val="both"/>
            </w:pPr>
            <w:r w:rsidRPr="00384633">
              <w:t xml:space="preserve">Chemical application (fertilizers, pesticides etc.) </w:t>
            </w:r>
          </w:p>
        </w:tc>
        <w:tc>
          <w:tcPr>
            <w:tcW w:w="445" w:type="pct"/>
            <w:gridSpan w:val="2"/>
            <w:shd w:val="clear" w:color="auto" w:fill="auto"/>
            <w:hideMark/>
          </w:tcPr>
          <w:p w14:paraId="3A874631" w14:textId="77777777" w:rsidR="003375AF" w:rsidRPr="00384633" w:rsidRDefault="003375AF" w:rsidP="004B605D">
            <w:pPr>
              <w:spacing w:line="276" w:lineRule="auto"/>
              <w:jc w:val="both"/>
            </w:pPr>
            <w:r w:rsidRPr="00384633">
              <w:t>3</w:t>
            </w:r>
          </w:p>
        </w:tc>
        <w:tc>
          <w:tcPr>
            <w:tcW w:w="686" w:type="pct"/>
            <w:shd w:val="clear" w:color="auto" w:fill="auto"/>
            <w:hideMark/>
          </w:tcPr>
          <w:p w14:paraId="729C882F" w14:textId="77777777" w:rsidR="003375AF" w:rsidRPr="00384633" w:rsidRDefault="003375AF" w:rsidP="004B605D">
            <w:pPr>
              <w:spacing w:line="276" w:lineRule="auto"/>
              <w:jc w:val="both"/>
            </w:pPr>
            <w:r>
              <w:t>1</w:t>
            </w:r>
          </w:p>
        </w:tc>
        <w:tc>
          <w:tcPr>
            <w:tcW w:w="607" w:type="pct"/>
          </w:tcPr>
          <w:p w14:paraId="7A2170BA" w14:textId="77777777" w:rsidR="003375AF" w:rsidRPr="00384633" w:rsidRDefault="003375AF" w:rsidP="004B605D">
            <w:pPr>
              <w:spacing w:line="276" w:lineRule="auto"/>
              <w:jc w:val="both"/>
            </w:pPr>
            <w:r>
              <w:t>3</w:t>
            </w:r>
          </w:p>
        </w:tc>
        <w:tc>
          <w:tcPr>
            <w:tcW w:w="528" w:type="pct"/>
            <w:shd w:val="clear" w:color="auto" w:fill="auto"/>
            <w:hideMark/>
          </w:tcPr>
          <w:p w14:paraId="6FEE80EF" w14:textId="77777777" w:rsidR="003375AF" w:rsidRPr="00384633" w:rsidRDefault="003375AF" w:rsidP="004B605D">
            <w:pPr>
              <w:spacing w:line="276" w:lineRule="auto"/>
              <w:jc w:val="both"/>
            </w:pPr>
            <w:r>
              <w:t>60</w:t>
            </w:r>
          </w:p>
        </w:tc>
        <w:tc>
          <w:tcPr>
            <w:tcW w:w="505" w:type="pct"/>
            <w:shd w:val="clear" w:color="auto" w:fill="auto"/>
            <w:hideMark/>
          </w:tcPr>
          <w:p w14:paraId="2BD54A49" w14:textId="77777777" w:rsidR="003375AF" w:rsidRPr="00384633" w:rsidRDefault="003375AF" w:rsidP="004B605D">
            <w:pPr>
              <w:spacing w:line="276" w:lineRule="auto"/>
              <w:jc w:val="both"/>
            </w:pPr>
            <w:r>
              <w:t>180</w:t>
            </w:r>
          </w:p>
        </w:tc>
      </w:tr>
      <w:tr w:rsidR="003375AF" w:rsidRPr="00384633" w14:paraId="0A09EFFB" w14:textId="77777777" w:rsidTr="00D26B9A">
        <w:trPr>
          <w:trHeight w:val="20"/>
        </w:trPr>
        <w:tc>
          <w:tcPr>
            <w:tcW w:w="483" w:type="pct"/>
            <w:vMerge/>
            <w:shd w:val="clear" w:color="auto" w:fill="auto"/>
            <w:hideMark/>
          </w:tcPr>
          <w:p w14:paraId="0F9DFC16" w14:textId="77777777" w:rsidR="003375AF" w:rsidRPr="00384633" w:rsidRDefault="003375AF" w:rsidP="004B605D">
            <w:pPr>
              <w:spacing w:line="276" w:lineRule="auto"/>
              <w:jc w:val="both"/>
            </w:pPr>
          </w:p>
        </w:tc>
        <w:tc>
          <w:tcPr>
            <w:tcW w:w="1746" w:type="pct"/>
            <w:shd w:val="clear" w:color="auto" w:fill="auto"/>
            <w:hideMark/>
          </w:tcPr>
          <w:p w14:paraId="3ADC8061" w14:textId="77777777" w:rsidR="003375AF" w:rsidRPr="00384633" w:rsidRDefault="003375AF" w:rsidP="004B605D">
            <w:pPr>
              <w:spacing w:line="276" w:lineRule="auto"/>
              <w:jc w:val="both"/>
            </w:pPr>
            <w:r w:rsidRPr="00384633">
              <w:t xml:space="preserve">Harvesting and storing </w:t>
            </w:r>
          </w:p>
        </w:tc>
        <w:tc>
          <w:tcPr>
            <w:tcW w:w="445" w:type="pct"/>
            <w:gridSpan w:val="2"/>
            <w:shd w:val="clear" w:color="auto" w:fill="auto"/>
            <w:hideMark/>
          </w:tcPr>
          <w:p w14:paraId="3835DF68" w14:textId="77777777" w:rsidR="003375AF" w:rsidRPr="00384633" w:rsidRDefault="003375AF" w:rsidP="004B605D">
            <w:pPr>
              <w:spacing w:line="276" w:lineRule="auto"/>
              <w:jc w:val="both"/>
            </w:pPr>
            <w:r w:rsidRPr="00384633">
              <w:t>1</w:t>
            </w:r>
          </w:p>
        </w:tc>
        <w:tc>
          <w:tcPr>
            <w:tcW w:w="686" w:type="pct"/>
            <w:shd w:val="clear" w:color="auto" w:fill="auto"/>
            <w:hideMark/>
          </w:tcPr>
          <w:p w14:paraId="05C86E47" w14:textId="77777777" w:rsidR="003375AF" w:rsidRPr="00384633" w:rsidRDefault="003375AF" w:rsidP="004B605D">
            <w:pPr>
              <w:spacing w:line="276" w:lineRule="auto"/>
              <w:jc w:val="both"/>
            </w:pPr>
            <w:r w:rsidRPr="00384633">
              <w:t>15</w:t>
            </w:r>
          </w:p>
        </w:tc>
        <w:tc>
          <w:tcPr>
            <w:tcW w:w="607" w:type="pct"/>
          </w:tcPr>
          <w:p w14:paraId="753B56EE" w14:textId="77777777" w:rsidR="003375AF" w:rsidRPr="00384633" w:rsidRDefault="003375AF" w:rsidP="004B605D">
            <w:pPr>
              <w:spacing w:line="276" w:lineRule="auto"/>
              <w:jc w:val="both"/>
            </w:pPr>
            <w:r>
              <w:t>15</w:t>
            </w:r>
          </w:p>
        </w:tc>
        <w:tc>
          <w:tcPr>
            <w:tcW w:w="528" w:type="pct"/>
            <w:shd w:val="clear" w:color="auto" w:fill="auto"/>
            <w:hideMark/>
          </w:tcPr>
          <w:p w14:paraId="0082F10F" w14:textId="77777777" w:rsidR="003375AF" w:rsidRPr="00384633" w:rsidRDefault="003375AF" w:rsidP="004B605D">
            <w:pPr>
              <w:spacing w:line="276" w:lineRule="auto"/>
              <w:jc w:val="both"/>
            </w:pPr>
            <w:r>
              <w:t>60</w:t>
            </w:r>
          </w:p>
        </w:tc>
        <w:tc>
          <w:tcPr>
            <w:tcW w:w="505" w:type="pct"/>
            <w:shd w:val="clear" w:color="auto" w:fill="auto"/>
            <w:hideMark/>
          </w:tcPr>
          <w:p w14:paraId="3A668505" w14:textId="77777777" w:rsidR="003375AF" w:rsidRPr="00384633" w:rsidRDefault="003375AF" w:rsidP="004B605D">
            <w:pPr>
              <w:spacing w:line="276" w:lineRule="auto"/>
              <w:jc w:val="both"/>
            </w:pPr>
            <w:r>
              <w:t>900</w:t>
            </w:r>
          </w:p>
        </w:tc>
      </w:tr>
      <w:tr w:rsidR="000D6315" w:rsidRPr="00760328" w14:paraId="7C72FD3A" w14:textId="77777777" w:rsidTr="00D26B9A">
        <w:trPr>
          <w:trHeight w:val="20"/>
        </w:trPr>
        <w:tc>
          <w:tcPr>
            <w:tcW w:w="5000" w:type="pct"/>
            <w:gridSpan w:val="8"/>
            <w:shd w:val="clear" w:color="auto" w:fill="auto"/>
            <w:hideMark/>
          </w:tcPr>
          <w:p w14:paraId="3A4822FC" w14:textId="77777777" w:rsidR="000D6315" w:rsidRPr="00760328" w:rsidRDefault="000D6315" w:rsidP="004B605D">
            <w:pPr>
              <w:spacing w:line="276" w:lineRule="auto"/>
              <w:rPr>
                <w:b/>
              </w:rPr>
            </w:pPr>
            <w:r w:rsidRPr="00760328">
              <w:rPr>
                <w:b/>
              </w:rPr>
              <w:t xml:space="preserve">Sub Total                                                                                                                                                                                                          </w:t>
            </w:r>
            <w:r w:rsidR="00215413">
              <w:rPr>
                <w:rFonts w:ascii="Calibri" w:hAnsi="Calibri" w:cs="Calibri"/>
                <w:b/>
                <w:color w:val="000000"/>
              </w:rPr>
              <w:t>2760</w:t>
            </w:r>
          </w:p>
        </w:tc>
      </w:tr>
      <w:tr w:rsidR="003375AF" w:rsidRPr="00384633" w14:paraId="039D6E4D" w14:textId="77777777" w:rsidTr="00D26B9A">
        <w:trPr>
          <w:trHeight w:val="20"/>
        </w:trPr>
        <w:tc>
          <w:tcPr>
            <w:tcW w:w="483" w:type="pct"/>
            <w:vMerge w:val="restart"/>
            <w:shd w:val="clear" w:color="auto" w:fill="auto"/>
            <w:hideMark/>
          </w:tcPr>
          <w:p w14:paraId="6269988C" w14:textId="77777777" w:rsidR="003375AF" w:rsidRPr="00384633" w:rsidRDefault="003375AF" w:rsidP="004B605D">
            <w:pPr>
              <w:spacing w:line="276" w:lineRule="auto"/>
              <w:jc w:val="both"/>
            </w:pPr>
            <w:r>
              <w:t>Faba bean</w:t>
            </w:r>
          </w:p>
          <w:p w14:paraId="080E2414" w14:textId="77777777" w:rsidR="003375AF" w:rsidRPr="00384633" w:rsidRDefault="003375AF" w:rsidP="004B605D">
            <w:pPr>
              <w:spacing w:line="276" w:lineRule="auto"/>
              <w:jc w:val="both"/>
            </w:pPr>
            <w:r w:rsidRPr="00384633">
              <w:t> </w:t>
            </w:r>
          </w:p>
          <w:p w14:paraId="218AD85A" w14:textId="77777777" w:rsidR="003375AF" w:rsidRPr="00384633" w:rsidRDefault="003375AF" w:rsidP="004B605D">
            <w:pPr>
              <w:spacing w:line="276" w:lineRule="auto"/>
              <w:jc w:val="both"/>
            </w:pPr>
            <w:r w:rsidRPr="00384633">
              <w:t> </w:t>
            </w:r>
          </w:p>
          <w:p w14:paraId="669ABA4D" w14:textId="77777777" w:rsidR="003375AF" w:rsidRPr="00384633" w:rsidRDefault="003375AF" w:rsidP="004B605D">
            <w:pPr>
              <w:spacing w:line="276" w:lineRule="auto"/>
              <w:jc w:val="both"/>
            </w:pPr>
            <w:r w:rsidRPr="00384633">
              <w:t> </w:t>
            </w:r>
          </w:p>
        </w:tc>
        <w:tc>
          <w:tcPr>
            <w:tcW w:w="1778" w:type="pct"/>
            <w:gridSpan w:val="2"/>
            <w:shd w:val="clear" w:color="auto" w:fill="auto"/>
            <w:hideMark/>
          </w:tcPr>
          <w:p w14:paraId="58EA125C" w14:textId="77777777" w:rsidR="003375AF" w:rsidRPr="00384633" w:rsidRDefault="003375AF" w:rsidP="004B605D">
            <w:pPr>
              <w:spacing w:line="276" w:lineRule="auto"/>
              <w:jc w:val="both"/>
            </w:pPr>
            <w:r w:rsidRPr="00384633">
              <w:t xml:space="preserve">Land preparation and sowing </w:t>
            </w:r>
          </w:p>
        </w:tc>
        <w:tc>
          <w:tcPr>
            <w:tcW w:w="413" w:type="pct"/>
            <w:shd w:val="clear" w:color="auto" w:fill="auto"/>
            <w:hideMark/>
          </w:tcPr>
          <w:p w14:paraId="26CF2CF7" w14:textId="77777777" w:rsidR="003375AF" w:rsidRPr="00384633" w:rsidRDefault="003375AF" w:rsidP="004B605D">
            <w:pPr>
              <w:spacing w:line="276" w:lineRule="auto"/>
              <w:jc w:val="both"/>
            </w:pPr>
            <w:r w:rsidRPr="00384633">
              <w:t>3</w:t>
            </w:r>
          </w:p>
        </w:tc>
        <w:tc>
          <w:tcPr>
            <w:tcW w:w="686" w:type="pct"/>
            <w:shd w:val="clear" w:color="auto" w:fill="auto"/>
            <w:hideMark/>
          </w:tcPr>
          <w:p w14:paraId="74FCB587" w14:textId="77777777" w:rsidR="003375AF" w:rsidRPr="00384633" w:rsidRDefault="003375AF" w:rsidP="004B605D">
            <w:pPr>
              <w:spacing w:line="276" w:lineRule="auto"/>
              <w:jc w:val="both"/>
            </w:pPr>
            <w:r>
              <w:t>4</w:t>
            </w:r>
          </w:p>
        </w:tc>
        <w:tc>
          <w:tcPr>
            <w:tcW w:w="607" w:type="pct"/>
          </w:tcPr>
          <w:p w14:paraId="1DCCE5EB" w14:textId="77777777" w:rsidR="003375AF" w:rsidRPr="00384633" w:rsidRDefault="003375AF" w:rsidP="004B605D">
            <w:pPr>
              <w:spacing w:line="276" w:lineRule="auto"/>
              <w:jc w:val="both"/>
            </w:pPr>
            <w:r>
              <w:t>12</w:t>
            </w:r>
          </w:p>
        </w:tc>
        <w:tc>
          <w:tcPr>
            <w:tcW w:w="528" w:type="pct"/>
            <w:shd w:val="clear" w:color="auto" w:fill="auto"/>
            <w:hideMark/>
          </w:tcPr>
          <w:p w14:paraId="589D352C" w14:textId="77777777" w:rsidR="003375AF" w:rsidRPr="00384633" w:rsidRDefault="003375AF" w:rsidP="004B605D">
            <w:pPr>
              <w:spacing w:line="276" w:lineRule="auto"/>
              <w:jc w:val="both"/>
            </w:pPr>
            <w:r>
              <w:t>60</w:t>
            </w:r>
          </w:p>
        </w:tc>
        <w:tc>
          <w:tcPr>
            <w:tcW w:w="505" w:type="pct"/>
            <w:shd w:val="clear" w:color="auto" w:fill="auto"/>
            <w:hideMark/>
          </w:tcPr>
          <w:p w14:paraId="220DB9CB" w14:textId="77777777" w:rsidR="003375AF" w:rsidRPr="00384633" w:rsidRDefault="003375AF" w:rsidP="004B605D">
            <w:pPr>
              <w:spacing w:line="276" w:lineRule="auto"/>
              <w:jc w:val="both"/>
            </w:pPr>
            <w:r>
              <w:t>720</w:t>
            </w:r>
          </w:p>
        </w:tc>
      </w:tr>
      <w:tr w:rsidR="003375AF" w:rsidRPr="00384633" w14:paraId="402635EB" w14:textId="77777777" w:rsidTr="00D26B9A">
        <w:trPr>
          <w:trHeight w:val="20"/>
        </w:trPr>
        <w:tc>
          <w:tcPr>
            <w:tcW w:w="483" w:type="pct"/>
            <w:vMerge/>
            <w:shd w:val="clear" w:color="auto" w:fill="auto"/>
            <w:hideMark/>
          </w:tcPr>
          <w:p w14:paraId="499D3360" w14:textId="77777777" w:rsidR="003375AF" w:rsidRPr="00384633" w:rsidRDefault="003375AF" w:rsidP="004B605D">
            <w:pPr>
              <w:spacing w:line="276" w:lineRule="auto"/>
              <w:jc w:val="both"/>
            </w:pPr>
          </w:p>
        </w:tc>
        <w:tc>
          <w:tcPr>
            <w:tcW w:w="1778" w:type="pct"/>
            <w:gridSpan w:val="2"/>
            <w:shd w:val="clear" w:color="auto" w:fill="auto"/>
            <w:hideMark/>
          </w:tcPr>
          <w:p w14:paraId="2EC8B494" w14:textId="77777777" w:rsidR="003375AF" w:rsidRPr="00384633" w:rsidRDefault="003375AF" w:rsidP="004B605D">
            <w:pPr>
              <w:spacing w:line="276" w:lineRule="auto"/>
              <w:jc w:val="both"/>
            </w:pPr>
            <w:r w:rsidRPr="00384633">
              <w:t xml:space="preserve">Weeding </w:t>
            </w:r>
          </w:p>
        </w:tc>
        <w:tc>
          <w:tcPr>
            <w:tcW w:w="413" w:type="pct"/>
            <w:shd w:val="clear" w:color="auto" w:fill="auto"/>
            <w:hideMark/>
          </w:tcPr>
          <w:p w14:paraId="64C46F46" w14:textId="77777777" w:rsidR="003375AF" w:rsidRPr="00384633" w:rsidRDefault="00215413" w:rsidP="004B605D">
            <w:pPr>
              <w:spacing w:line="276" w:lineRule="auto"/>
              <w:jc w:val="both"/>
            </w:pPr>
            <w:r>
              <w:t>1</w:t>
            </w:r>
          </w:p>
        </w:tc>
        <w:tc>
          <w:tcPr>
            <w:tcW w:w="686" w:type="pct"/>
            <w:shd w:val="clear" w:color="auto" w:fill="auto"/>
            <w:hideMark/>
          </w:tcPr>
          <w:p w14:paraId="5EEDC4A4" w14:textId="77777777" w:rsidR="003375AF" w:rsidRPr="00384633" w:rsidRDefault="003375AF" w:rsidP="004B605D">
            <w:pPr>
              <w:spacing w:line="276" w:lineRule="auto"/>
              <w:jc w:val="both"/>
            </w:pPr>
            <w:r>
              <w:t>16</w:t>
            </w:r>
          </w:p>
        </w:tc>
        <w:tc>
          <w:tcPr>
            <w:tcW w:w="607" w:type="pct"/>
          </w:tcPr>
          <w:p w14:paraId="629DBD37" w14:textId="77777777" w:rsidR="003375AF" w:rsidRPr="00384633" w:rsidRDefault="00215413" w:rsidP="004B605D">
            <w:pPr>
              <w:spacing w:line="276" w:lineRule="auto"/>
              <w:jc w:val="both"/>
            </w:pPr>
            <w:r>
              <w:t>16</w:t>
            </w:r>
          </w:p>
        </w:tc>
        <w:tc>
          <w:tcPr>
            <w:tcW w:w="528" w:type="pct"/>
            <w:shd w:val="clear" w:color="auto" w:fill="auto"/>
            <w:hideMark/>
          </w:tcPr>
          <w:p w14:paraId="5870C790" w14:textId="77777777" w:rsidR="003375AF" w:rsidRPr="00384633" w:rsidRDefault="003375AF" w:rsidP="004B605D">
            <w:pPr>
              <w:spacing w:line="276" w:lineRule="auto"/>
              <w:jc w:val="both"/>
            </w:pPr>
            <w:r>
              <w:t>60</w:t>
            </w:r>
          </w:p>
        </w:tc>
        <w:tc>
          <w:tcPr>
            <w:tcW w:w="505" w:type="pct"/>
            <w:shd w:val="clear" w:color="auto" w:fill="auto"/>
            <w:hideMark/>
          </w:tcPr>
          <w:p w14:paraId="79A4BE52" w14:textId="77777777" w:rsidR="003375AF" w:rsidRPr="00384633" w:rsidRDefault="00215413" w:rsidP="004B605D">
            <w:pPr>
              <w:spacing w:line="276" w:lineRule="auto"/>
              <w:jc w:val="both"/>
            </w:pPr>
            <w:r>
              <w:t>960</w:t>
            </w:r>
          </w:p>
        </w:tc>
      </w:tr>
      <w:tr w:rsidR="003375AF" w:rsidRPr="00384633" w14:paraId="57B6AE85" w14:textId="77777777" w:rsidTr="00D26B9A">
        <w:trPr>
          <w:trHeight w:val="20"/>
        </w:trPr>
        <w:tc>
          <w:tcPr>
            <w:tcW w:w="483" w:type="pct"/>
            <w:vMerge/>
            <w:shd w:val="clear" w:color="auto" w:fill="auto"/>
            <w:hideMark/>
          </w:tcPr>
          <w:p w14:paraId="14EF4207" w14:textId="77777777" w:rsidR="003375AF" w:rsidRPr="00384633" w:rsidRDefault="003375AF" w:rsidP="004B605D">
            <w:pPr>
              <w:spacing w:line="276" w:lineRule="auto"/>
              <w:jc w:val="both"/>
            </w:pPr>
          </w:p>
        </w:tc>
        <w:tc>
          <w:tcPr>
            <w:tcW w:w="1778" w:type="pct"/>
            <w:gridSpan w:val="2"/>
            <w:shd w:val="clear" w:color="auto" w:fill="auto"/>
            <w:hideMark/>
          </w:tcPr>
          <w:p w14:paraId="39C4CF39" w14:textId="77777777" w:rsidR="003375AF" w:rsidRPr="00384633" w:rsidRDefault="003375AF" w:rsidP="004B605D">
            <w:pPr>
              <w:spacing w:line="276" w:lineRule="auto"/>
              <w:jc w:val="both"/>
            </w:pPr>
            <w:r w:rsidRPr="00384633">
              <w:t xml:space="preserve">Chemical application (fertilizers, pesticides etc.) </w:t>
            </w:r>
          </w:p>
        </w:tc>
        <w:tc>
          <w:tcPr>
            <w:tcW w:w="413" w:type="pct"/>
            <w:shd w:val="clear" w:color="auto" w:fill="auto"/>
            <w:hideMark/>
          </w:tcPr>
          <w:p w14:paraId="4E4E9EE3" w14:textId="77777777" w:rsidR="003375AF" w:rsidRPr="00384633" w:rsidRDefault="003375AF" w:rsidP="004B605D">
            <w:pPr>
              <w:spacing w:line="276" w:lineRule="auto"/>
              <w:jc w:val="both"/>
            </w:pPr>
            <w:r w:rsidRPr="00384633">
              <w:t>2</w:t>
            </w:r>
          </w:p>
        </w:tc>
        <w:tc>
          <w:tcPr>
            <w:tcW w:w="686" w:type="pct"/>
            <w:shd w:val="clear" w:color="auto" w:fill="auto"/>
            <w:hideMark/>
          </w:tcPr>
          <w:p w14:paraId="39325ADC" w14:textId="77777777" w:rsidR="003375AF" w:rsidRPr="00384633" w:rsidRDefault="003375AF" w:rsidP="004B605D">
            <w:pPr>
              <w:spacing w:line="276" w:lineRule="auto"/>
              <w:jc w:val="both"/>
            </w:pPr>
            <w:r>
              <w:t>1</w:t>
            </w:r>
          </w:p>
        </w:tc>
        <w:tc>
          <w:tcPr>
            <w:tcW w:w="607" w:type="pct"/>
          </w:tcPr>
          <w:p w14:paraId="5BD46F14" w14:textId="77777777" w:rsidR="003375AF" w:rsidRPr="00384633" w:rsidRDefault="003375AF" w:rsidP="004B605D">
            <w:pPr>
              <w:spacing w:line="276" w:lineRule="auto"/>
              <w:jc w:val="both"/>
            </w:pPr>
            <w:r>
              <w:t>2</w:t>
            </w:r>
          </w:p>
        </w:tc>
        <w:tc>
          <w:tcPr>
            <w:tcW w:w="528" w:type="pct"/>
            <w:shd w:val="clear" w:color="auto" w:fill="auto"/>
            <w:hideMark/>
          </w:tcPr>
          <w:p w14:paraId="7FB64534" w14:textId="77777777" w:rsidR="003375AF" w:rsidRPr="00384633" w:rsidRDefault="003375AF" w:rsidP="004B605D">
            <w:pPr>
              <w:spacing w:line="276" w:lineRule="auto"/>
              <w:jc w:val="both"/>
            </w:pPr>
            <w:r>
              <w:t>60</w:t>
            </w:r>
          </w:p>
        </w:tc>
        <w:tc>
          <w:tcPr>
            <w:tcW w:w="505" w:type="pct"/>
            <w:shd w:val="clear" w:color="auto" w:fill="auto"/>
            <w:hideMark/>
          </w:tcPr>
          <w:p w14:paraId="0E89CE29" w14:textId="77777777" w:rsidR="003375AF" w:rsidRPr="00384633" w:rsidRDefault="003375AF" w:rsidP="004B605D">
            <w:pPr>
              <w:spacing w:line="276" w:lineRule="auto"/>
              <w:jc w:val="both"/>
            </w:pPr>
            <w:r>
              <w:t>120</w:t>
            </w:r>
          </w:p>
        </w:tc>
      </w:tr>
      <w:tr w:rsidR="003375AF" w:rsidRPr="00384633" w14:paraId="0F1BB20C" w14:textId="77777777" w:rsidTr="00D26B9A">
        <w:trPr>
          <w:trHeight w:val="20"/>
        </w:trPr>
        <w:tc>
          <w:tcPr>
            <w:tcW w:w="483" w:type="pct"/>
            <w:vMerge/>
            <w:shd w:val="clear" w:color="auto" w:fill="auto"/>
            <w:hideMark/>
          </w:tcPr>
          <w:p w14:paraId="165203EE" w14:textId="77777777" w:rsidR="003375AF" w:rsidRPr="00384633" w:rsidRDefault="003375AF" w:rsidP="004B605D">
            <w:pPr>
              <w:spacing w:line="276" w:lineRule="auto"/>
              <w:jc w:val="both"/>
            </w:pPr>
          </w:p>
        </w:tc>
        <w:tc>
          <w:tcPr>
            <w:tcW w:w="1778" w:type="pct"/>
            <w:gridSpan w:val="2"/>
            <w:shd w:val="clear" w:color="auto" w:fill="auto"/>
            <w:hideMark/>
          </w:tcPr>
          <w:p w14:paraId="636D6C3E" w14:textId="77777777" w:rsidR="003375AF" w:rsidRPr="00384633" w:rsidRDefault="003375AF" w:rsidP="004B605D">
            <w:pPr>
              <w:spacing w:line="276" w:lineRule="auto"/>
              <w:jc w:val="both"/>
            </w:pPr>
            <w:r w:rsidRPr="00384633">
              <w:t xml:space="preserve">Harvesting and storing </w:t>
            </w:r>
          </w:p>
        </w:tc>
        <w:tc>
          <w:tcPr>
            <w:tcW w:w="413" w:type="pct"/>
            <w:shd w:val="clear" w:color="auto" w:fill="auto"/>
            <w:hideMark/>
          </w:tcPr>
          <w:p w14:paraId="77DE7BDC" w14:textId="77777777" w:rsidR="003375AF" w:rsidRPr="00384633" w:rsidRDefault="003375AF" w:rsidP="004B605D">
            <w:pPr>
              <w:spacing w:line="276" w:lineRule="auto"/>
              <w:jc w:val="both"/>
            </w:pPr>
            <w:r w:rsidRPr="00384633">
              <w:t>1</w:t>
            </w:r>
          </w:p>
        </w:tc>
        <w:tc>
          <w:tcPr>
            <w:tcW w:w="686" w:type="pct"/>
            <w:shd w:val="clear" w:color="auto" w:fill="auto"/>
            <w:hideMark/>
          </w:tcPr>
          <w:p w14:paraId="2D4291FF" w14:textId="77777777" w:rsidR="003375AF" w:rsidRPr="00384633" w:rsidRDefault="003375AF" w:rsidP="004B605D">
            <w:pPr>
              <w:spacing w:line="276" w:lineRule="auto"/>
              <w:jc w:val="both"/>
            </w:pPr>
            <w:r w:rsidRPr="00384633">
              <w:t>15</w:t>
            </w:r>
          </w:p>
        </w:tc>
        <w:tc>
          <w:tcPr>
            <w:tcW w:w="607" w:type="pct"/>
          </w:tcPr>
          <w:p w14:paraId="6DE7ACD7" w14:textId="77777777" w:rsidR="003375AF" w:rsidRPr="00384633" w:rsidRDefault="003375AF" w:rsidP="004B605D">
            <w:pPr>
              <w:spacing w:line="276" w:lineRule="auto"/>
              <w:jc w:val="both"/>
            </w:pPr>
            <w:r>
              <w:t>15</w:t>
            </w:r>
          </w:p>
        </w:tc>
        <w:tc>
          <w:tcPr>
            <w:tcW w:w="528" w:type="pct"/>
            <w:shd w:val="clear" w:color="auto" w:fill="auto"/>
            <w:hideMark/>
          </w:tcPr>
          <w:p w14:paraId="6BDE9FB3" w14:textId="77777777" w:rsidR="003375AF" w:rsidRPr="00384633" w:rsidRDefault="003375AF" w:rsidP="004B605D">
            <w:pPr>
              <w:spacing w:line="276" w:lineRule="auto"/>
              <w:jc w:val="both"/>
            </w:pPr>
            <w:r>
              <w:t>60</w:t>
            </w:r>
          </w:p>
        </w:tc>
        <w:tc>
          <w:tcPr>
            <w:tcW w:w="505" w:type="pct"/>
            <w:shd w:val="clear" w:color="auto" w:fill="auto"/>
            <w:hideMark/>
          </w:tcPr>
          <w:p w14:paraId="56A18FEF" w14:textId="77777777" w:rsidR="003375AF" w:rsidRPr="00384633" w:rsidRDefault="003375AF" w:rsidP="004B605D">
            <w:pPr>
              <w:spacing w:line="276" w:lineRule="auto"/>
              <w:jc w:val="both"/>
            </w:pPr>
            <w:r>
              <w:t>900</w:t>
            </w:r>
          </w:p>
        </w:tc>
      </w:tr>
      <w:tr w:rsidR="000D6315" w:rsidRPr="00574B03" w14:paraId="34905B9D" w14:textId="77777777" w:rsidTr="00D26B9A">
        <w:trPr>
          <w:trHeight w:val="20"/>
        </w:trPr>
        <w:tc>
          <w:tcPr>
            <w:tcW w:w="5000" w:type="pct"/>
            <w:gridSpan w:val="8"/>
            <w:shd w:val="clear" w:color="auto" w:fill="auto"/>
            <w:hideMark/>
          </w:tcPr>
          <w:p w14:paraId="348A3141" w14:textId="77777777" w:rsidR="000D6315" w:rsidRPr="00574B03" w:rsidRDefault="000D6315" w:rsidP="004B605D">
            <w:pPr>
              <w:spacing w:line="276" w:lineRule="auto"/>
              <w:jc w:val="both"/>
              <w:rPr>
                <w:b/>
              </w:rPr>
            </w:pPr>
            <w:r w:rsidRPr="00574B03">
              <w:rPr>
                <w:b/>
              </w:rPr>
              <w:t xml:space="preserve">Total                                                                                                                                                                                                                  </w:t>
            </w:r>
            <w:r w:rsidR="00215413">
              <w:rPr>
                <w:b/>
              </w:rPr>
              <w:t>2700</w:t>
            </w:r>
          </w:p>
        </w:tc>
      </w:tr>
      <w:tr w:rsidR="003375AF" w:rsidRPr="00384633" w14:paraId="6F3B63FA" w14:textId="77777777" w:rsidTr="00D26B9A">
        <w:trPr>
          <w:trHeight w:val="20"/>
        </w:trPr>
        <w:tc>
          <w:tcPr>
            <w:tcW w:w="483" w:type="pct"/>
            <w:vMerge w:val="restart"/>
            <w:shd w:val="clear" w:color="auto" w:fill="auto"/>
            <w:hideMark/>
          </w:tcPr>
          <w:p w14:paraId="21175713" w14:textId="77777777" w:rsidR="003375AF" w:rsidRPr="00384633" w:rsidRDefault="003375AF" w:rsidP="004B605D">
            <w:pPr>
              <w:spacing w:line="276" w:lineRule="auto"/>
              <w:jc w:val="both"/>
            </w:pPr>
            <w:r>
              <w:t>Barley</w:t>
            </w:r>
          </w:p>
          <w:p w14:paraId="177440DB" w14:textId="77777777" w:rsidR="003375AF" w:rsidRPr="00384633" w:rsidRDefault="003375AF" w:rsidP="004B605D">
            <w:pPr>
              <w:spacing w:line="276" w:lineRule="auto"/>
              <w:jc w:val="both"/>
            </w:pPr>
            <w:r w:rsidRPr="00384633">
              <w:t> </w:t>
            </w:r>
          </w:p>
          <w:p w14:paraId="61E8D9F0" w14:textId="77777777" w:rsidR="003375AF" w:rsidRPr="00384633" w:rsidRDefault="003375AF" w:rsidP="004B605D">
            <w:pPr>
              <w:spacing w:line="276" w:lineRule="auto"/>
              <w:jc w:val="both"/>
            </w:pPr>
            <w:r w:rsidRPr="00384633">
              <w:t> </w:t>
            </w:r>
          </w:p>
          <w:p w14:paraId="3CFDB7DC" w14:textId="77777777" w:rsidR="003375AF" w:rsidRPr="00384633" w:rsidRDefault="003375AF" w:rsidP="004B605D">
            <w:pPr>
              <w:spacing w:line="276" w:lineRule="auto"/>
              <w:jc w:val="both"/>
            </w:pPr>
            <w:r w:rsidRPr="00384633">
              <w:t> </w:t>
            </w:r>
          </w:p>
        </w:tc>
        <w:tc>
          <w:tcPr>
            <w:tcW w:w="1778" w:type="pct"/>
            <w:gridSpan w:val="2"/>
            <w:shd w:val="clear" w:color="auto" w:fill="auto"/>
            <w:hideMark/>
          </w:tcPr>
          <w:p w14:paraId="6C834D6F" w14:textId="77777777" w:rsidR="003375AF" w:rsidRPr="00384633" w:rsidRDefault="003375AF" w:rsidP="004B605D">
            <w:pPr>
              <w:spacing w:line="276" w:lineRule="auto"/>
              <w:jc w:val="both"/>
            </w:pPr>
            <w:r w:rsidRPr="00384633">
              <w:t xml:space="preserve">Land preparation and sowing </w:t>
            </w:r>
          </w:p>
        </w:tc>
        <w:tc>
          <w:tcPr>
            <w:tcW w:w="413" w:type="pct"/>
            <w:shd w:val="clear" w:color="auto" w:fill="auto"/>
            <w:hideMark/>
          </w:tcPr>
          <w:p w14:paraId="043E855A" w14:textId="77777777" w:rsidR="003375AF" w:rsidRPr="00384633" w:rsidRDefault="003375AF" w:rsidP="004B605D">
            <w:pPr>
              <w:spacing w:line="276" w:lineRule="auto"/>
              <w:jc w:val="both"/>
            </w:pPr>
            <w:r w:rsidRPr="00384633">
              <w:t>3</w:t>
            </w:r>
          </w:p>
        </w:tc>
        <w:tc>
          <w:tcPr>
            <w:tcW w:w="686" w:type="pct"/>
            <w:shd w:val="clear" w:color="auto" w:fill="auto"/>
            <w:hideMark/>
          </w:tcPr>
          <w:p w14:paraId="6D8E8211" w14:textId="77777777" w:rsidR="003375AF" w:rsidRPr="00384633" w:rsidRDefault="003375AF" w:rsidP="004B605D">
            <w:pPr>
              <w:spacing w:line="276" w:lineRule="auto"/>
              <w:jc w:val="both"/>
            </w:pPr>
            <w:r>
              <w:t>4</w:t>
            </w:r>
          </w:p>
        </w:tc>
        <w:tc>
          <w:tcPr>
            <w:tcW w:w="607" w:type="pct"/>
          </w:tcPr>
          <w:p w14:paraId="0F20C51C" w14:textId="77777777" w:rsidR="003375AF" w:rsidRPr="00384633" w:rsidRDefault="003375AF" w:rsidP="004B605D">
            <w:pPr>
              <w:spacing w:line="276" w:lineRule="auto"/>
              <w:jc w:val="both"/>
            </w:pPr>
            <w:r>
              <w:t>12</w:t>
            </w:r>
          </w:p>
        </w:tc>
        <w:tc>
          <w:tcPr>
            <w:tcW w:w="528" w:type="pct"/>
            <w:shd w:val="clear" w:color="auto" w:fill="auto"/>
            <w:hideMark/>
          </w:tcPr>
          <w:p w14:paraId="77366B41" w14:textId="77777777" w:rsidR="003375AF" w:rsidRPr="00384633" w:rsidRDefault="003375AF" w:rsidP="004B605D">
            <w:pPr>
              <w:spacing w:line="276" w:lineRule="auto"/>
              <w:jc w:val="both"/>
            </w:pPr>
            <w:r>
              <w:t>60</w:t>
            </w:r>
          </w:p>
        </w:tc>
        <w:tc>
          <w:tcPr>
            <w:tcW w:w="505" w:type="pct"/>
            <w:shd w:val="clear" w:color="auto" w:fill="auto"/>
            <w:hideMark/>
          </w:tcPr>
          <w:p w14:paraId="7DBDA3A1" w14:textId="77777777" w:rsidR="003375AF" w:rsidRPr="00384633" w:rsidRDefault="003375AF" w:rsidP="004B605D">
            <w:pPr>
              <w:spacing w:line="276" w:lineRule="auto"/>
              <w:jc w:val="both"/>
            </w:pPr>
            <w:r>
              <w:t>720</w:t>
            </w:r>
          </w:p>
        </w:tc>
      </w:tr>
      <w:tr w:rsidR="003375AF" w:rsidRPr="00384633" w14:paraId="360F14EA" w14:textId="77777777" w:rsidTr="00D26B9A">
        <w:trPr>
          <w:trHeight w:val="20"/>
        </w:trPr>
        <w:tc>
          <w:tcPr>
            <w:tcW w:w="483" w:type="pct"/>
            <w:vMerge/>
            <w:shd w:val="clear" w:color="auto" w:fill="auto"/>
            <w:hideMark/>
          </w:tcPr>
          <w:p w14:paraId="54775DD6" w14:textId="77777777" w:rsidR="003375AF" w:rsidRPr="00384633" w:rsidRDefault="003375AF" w:rsidP="004B605D">
            <w:pPr>
              <w:spacing w:line="276" w:lineRule="auto"/>
              <w:jc w:val="both"/>
            </w:pPr>
          </w:p>
        </w:tc>
        <w:tc>
          <w:tcPr>
            <w:tcW w:w="1778" w:type="pct"/>
            <w:gridSpan w:val="2"/>
            <w:shd w:val="clear" w:color="auto" w:fill="auto"/>
            <w:hideMark/>
          </w:tcPr>
          <w:p w14:paraId="0257C9DD" w14:textId="77777777" w:rsidR="003375AF" w:rsidRPr="00384633" w:rsidRDefault="003375AF" w:rsidP="004B605D">
            <w:pPr>
              <w:spacing w:line="276" w:lineRule="auto"/>
              <w:jc w:val="both"/>
            </w:pPr>
            <w:r w:rsidRPr="00384633">
              <w:t xml:space="preserve">Weeding </w:t>
            </w:r>
          </w:p>
        </w:tc>
        <w:tc>
          <w:tcPr>
            <w:tcW w:w="413" w:type="pct"/>
            <w:shd w:val="clear" w:color="auto" w:fill="auto"/>
            <w:hideMark/>
          </w:tcPr>
          <w:p w14:paraId="7CE7E512" w14:textId="77777777" w:rsidR="003375AF" w:rsidRPr="00384633" w:rsidRDefault="00215413" w:rsidP="004B605D">
            <w:pPr>
              <w:spacing w:line="276" w:lineRule="auto"/>
              <w:jc w:val="both"/>
            </w:pPr>
            <w:r>
              <w:t>1</w:t>
            </w:r>
          </w:p>
        </w:tc>
        <w:tc>
          <w:tcPr>
            <w:tcW w:w="686" w:type="pct"/>
            <w:shd w:val="clear" w:color="auto" w:fill="auto"/>
            <w:hideMark/>
          </w:tcPr>
          <w:p w14:paraId="674BCFD0" w14:textId="77777777" w:rsidR="003375AF" w:rsidRPr="00384633" w:rsidRDefault="003375AF" w:rsidP="004B605D">
            <w:pPr>
              <w:spacing w:line="276" w:lineRule="auto"/>
              <w:jc w:val="both"/>
            </w:pPr>
            <w:r>
              <w:t>16</w:t>
            </w:r>
          </w:p>
        </w:tc>
        <w:tc>
          <w:tcPr>
            <w:tcW w:w="607" w:type="pct"/>
          </w:tcPr>
          <w:p w14:paraId="62703B19" w14:textId="77777777" w:rsidR="003375AF" w:rsidRPr="00384633" w:rsidRDefault="00215413" w:rsidP="004B605D">
            <w:pPr>
              <w:spacing w:line="276" w:lineRule="auto"/>
              <w:jc w:val="both"/>
            </w:pPr>
            <w:r>
              <w:t>16</w:t>
            </w:r>
          </w:p>
        </w:tc>
        <w:tc>
          <w:tcPr>
            <w:tcW w:w="528" w:type="pct"/>
            <w:shd w:val="clear" w:color="auto" w:fill="auto"/>
            <w:hideMark/>
          </w:tcPr>
          <w:p w14:paraId="06981470" w14:textId="77777777" w:rsidR="003375AF" w:rsidRPr="00384633" w:rsidRDefault="003375AF" w:rsidP="004B605D">
            <w:pPr>
              <w:spacing w:line="276" w:lineRule="auto"/>
              <w:jc w:val="both"/>
            </w:pPr>
            <w:r>
              <w:t>60</w:t>
            </w:r>
          </w:p>
        </w:tc>
        <w:tc>
          <w:tcPr>
            <w:tcW w:w="505" w:type="pct"/>
            <w:shd w:val="clear" w:color="auto" w:fill="auto"/>
            <w:hideMark/>
          </w:tcPr>
          <w:p w14:paraId="1354C4D0" w14:textId="77777777" w:rsidR="003375AF" w:rsidRPr="00384633" w:rsidRDefault="00215413" w:rsidP="004B605D">
            <w:pPr>
              <w:spacing w:line="276" w:lineRule="auto"/>
              <w:jc w:val="both"/>
            </w:pPr>
            <w:r>
              <w:t>960</w:t>
            </w:r>
          </w:p>
        </w:tc>
      </w:tr>
      <w:tr w:rsidR="003375AF" w:rsidRPr="00384633" w14:paraId="6BEF2478" w14:textId="77777777" w:rsidTr="00D26B9A">
        <w:trPr>
          <w:trHeight w:val="20"/>
        </w:trPr>
        <w:tc>
          <w:tcPr>
            <w:tcW w:w="483" w:type="pct"/>
            <w:vMerge/>
            <w:shd w:val="clear" w:color="auto" w:fill="auto"/>
            <w:hideMark/>
          </w:tcPr>
          <w:p w14:paraId="7BA21511" w14:textId="77777777" w:rsidR="003375AF" w:rsidRPr="00384633" w:rsidRDefault="003375AF" w:rsidP="004B605D">
            <w:pPr>
              <w:spacing w:line="276" w:lineRule="auto"/>
              <w:jc w:val="both"/>
            </w:pPr>
          </w:p>
        </w:tc>
        <w:tc>
          <w:tcPr>
            <w:tcW w:w="1778" w:type="pct"/>
            <w:gridSpan w:val="2"/>
            <w:shd w:val="clear" w:color="auto" w:fill="auto"/>
            <w:hideMark/>
          </w:tcPr>
          <w:p w14:paraId="140F38FF" w14:textId="77777777" w:rsidR="003375AF" w:rsidRPr="00384633" w:rsidRDefault="003375AF" w:rsidP="004B605D">
            <w:pPr>
              <w:spacing w:line="276" w:lineRule="auto"/>
              <w:jc w:val="both"/>
            </w:pPr>
            <w:r w:rsidRPr="00384633">
              <w:t xml:space="preserve">Chemical application (fertilizers, pesticides etc.) </w:t>
            </w:r>
          </w:p>
        </w:tc>
        <w:tc>
          <w:tcPr>
            <w:tcW w:w="413" w:type="pct"/>
            <w:shd w:val="clear" w:color="auto" w:fill="auto"/>
            <w:hideMark/>
          </w:tcPr>
          <w:p w14:paraId="270A4004" w14:textId="77777777" w:rsidR="003375AF" w:rsidRPr="00384633" w:rsidRDefault="003375AF" w:rsidP="004B605D">
            <w:pPr>
              <w:spacing w:line="276" w:lineRule="auto"/>
              <w:jc w:val="both"/>
            </w:pPr>
            <w:r w:rsidRPr="00384633">
              <w:t>2</w:t>
            </w:r>
          </w:p>
        </w:tc>
        <w:tc>
          <w:tcPr>
            <w:tcW w:w="686" w:type="pct"/>
            <w:shd w:val="clear" w:color="auto" w:fill="auto"/>
            <w:hideMark/>
          </w:tcPr>
          <w:p w14:paraId="4F46A7D4" w14:textId="77777777" w:rsidR="003375AF" w:rsidRPr="00384633" w:rsidRDefault="003375AF" w:rsidP="004B605D">
            <w:pPr>
              <w:spacing w:line="276" w:lineRule="auto"/>
              <w:jc w:val="both"/>
            </w:pPr>
            <w:r>
              <w:t>1</w:t>
            </w:r>
          </w:p>
        </w:tc>
        <w:tc>
          <w:tcPr>
            <w:tcW w:w="607" w:type="pct"/>
          </w:tcPr>
          <w:p w14:paraId="64A149B4" w14:textId="77777777" w:rsidR="003375AF" w:rsidRPr="00384633" w:rsidRDefault="003375AF" w:rsidP="004B605D">
            <w:pPr>
              <w:spacing w:line="276" w:lineRule="auto"/>
              <w:jc w:val="both"/>
            </w:pPr>
            <w:r>
              <w:t>2</w:t>
            </w:r>
          </w:p>
        </w:tc>
        <w:tc>
          <w:tcPr>
            <w:tcW w:w="528" w:type="pct"/>
            <w:shd w:val="clear" w:color="auto" w:fill="auto"/>
            <w:hideMark/>
          </w:tcPr>
          <w:p w14:paraId="1A95687E" w14:textId="77777777" w:rsidR="003375AF" w:rsidRPr="00384633" w:rsidRDefault="003375AF" w:rsidP="004B605D">
            <w:pPr>
              <w:spacing w:line="276" w:lineRule="auto"/>
              <w:jc w:val="both"/>
            </w:pPr>
            <w:r>
              <w:t>60</w:t>
            </w:r>
          </w:p>
        </w:tc>
        <w:tc>
          <w:tcPr>
            <w:tcW w:w="505" w:type="pct"/>
            <w:shd w:val="clear" w:color="auto" w:fill="auto"/>
            <w:hideMark/>
          </w:tcPr>
          <w:p w14:paraId="70D6650A" w14:textId="77777777" w:rsidR="003375AF" w:rsidRPr="00384633" w:rsidRDefault="003375AF" w:rsidP="004B605D">
            <w:pPr>
              <w:spacing w:line="276" w:lineRule="auto"/>
              <w:jc w:val="both"/>
            </w:pPr>
            <w:r>
              <w:t>120</w:t>
            </w:r>
          </w:p>
        </w:tc>
      </w:tr>
      <w:tr w:rsidR="003375AF" w:rsidRPr="00384633" w14:paraId="6267085E" w14:textId="77777777" w:rsidTr="00D26B9A">
        <w:trPr>
          <w:trHeight w:val="20"/>
        </w:trPr>
        <w:tc>
          <w:tcPr>
            <w:tcW w:w="483" w:type="pct"/>
            <w:vMerge/>
            <w:shd w:val="clear" w:color="auto" w:fill="auto"/>
            <w:hideMark/>
          </w:tcPr>
          <w:p w14:paraId="505708E7" w14:textId="77777777" w:rsidR="003375AF" w:rsidRPr="00384633" w:rsidRDefault="003375AF" w:rsidP="004B605D">
            <w:pPr>
              <w:spacing w:line="276" w:lineRule="auto"/>
              <w:jc w:val="both"/>
            </w:pPr>
          </w:p>
        </w:tc>
        <w:tc>
          <w:tcPr>
            <w:tcW w:w="1778" w:type="pct"/>
            <w:gridSpan w:val="2"/>
            <w:shd w:val="clear" w:color="auto" w:fill="auto"/>
            <w:hideMark/>
          </w:tcPr>
          <w:p w14:paraId="35FD62C1" w14:textId="77777777" w:rsidR="003375AF" w:rsidRPr="00384633" w:rsidRDefault="003375AF" w:rsidP="004B605D">
            <w:pPr>
              <w:spacing w:line="276" w:lineRule="auto"/>
              <w:jc w:val="both"/>
            </w:pPr>
            <w:r w:rsidRPr="00384633">
              <w:t xml:space="preserve">Harvesting and storing </w:t>
            </w:r>
          </w:p>
        </w:tc>
        <w:tc>
          <w:tcPr>
            <w:tcW w:w="413" w:type="pct"/>
            <w:shd w:val="clear" w:color="auto" w:fill="auto"/>
            <w:hideMark/>
          </w:tcPr>
          <w:p w14:paraId="54C261F9" w14:textId="77777777" w:rsidR="003375AF" w:rsidRPr="00384633" w:rsidRDefault="003375AF" w:rsidP="004B605D">
            <w:pPr>
              <w:spacing w:line="276" w:lineRule="auto"/>
              <w:jc w:val="both"/>
            </w:pPr>
            <w:r w:rsidRPr="00384633">
              <w:t>1</w:t>
            </w:r>
          </w:p>
        </w:tc>
        <w:tc>
          <w:tcPr>
            <w:tcW w:w="686" w:type="pct"/>
            <w:shd w:val="clear" w:color="auto" w:fill="auto"/>
            <w:hideMark/>
          </w:tcPr>
          <w:p w14:paraId="403581D2" w14:textId="77777777" w:rsidR="003375AF" w:rsidRPr="00384633" w:rsidRDefault="003375AF" w:rsidP="004B605D">
            <w:pPr>
              <w:spacing w:line="276" w:lineRule="auto"/>
              <w:jc w:val="both"/>
            </w:pPr>
            <w:r w:rsidRPr="00384633">
              <w:t>15</w:t>
            </w:r>
          </w:p>
        </w:tc>
        <w:tc>
          <w:tcPr>
            <w:tcW w:w="607" w:type="pct"/>
          </w:tcPr>
          <w:p w14:paraId="5FC23280" w14:textId="77777777" w:rsidR="003375AF" w:rsidRPr="00384633" w:rsidRDefault="003375AF" w:rsidP="004B605D">
            <w:pPr>
              <w:spacing w:line="276" w:lineRule="auto"/>
              <w:jc w:val="both"/>
            </w:pPr>
            <w:r>
              <w:t>15</w:t>
            </w:r>
          </w:p>
        </w:tc>
        <w:tc>
          <w:tcPr>
            <w:tcW w:w="528" w:type="pct"/>
            <w:shd w:val="clear" w:color="auto" w:fill="auto"/>
            <w:hideMark/>
          </w:tcPr>
          <w:p w14:paraId="381830D7" w14:textId="77777777" w:rsidR="003375AF" w:rsidRPr="00384633" w:rsidRDefault="003375AF" w:rsidP="004B605D">
            <w:pPr>
              <w:spacing w:line="276" w:lineRule="auto"/>
              <w:jc w:val="both"/>
            </w:pPr>
            <w:r>
              <w:t>60</w:t>
            </w:r>
          </w:p>
        </w:tc>
        <w:tc>
          <w:tcPr>
            <w:tcW w:w="505" w:type="pct"/>
            <w:shd w:val="clear" w:color="auto" w:fill="auto"/>
            <w:hideMark/>
          </w:tcPr>
          <w:p w14:paraId="131687DE" w14:textId="77777777" w:rsidR="003375AF" w:rsidRPr="00384633" w:rsidRDefault="003375AF" w:rsidP="004B605D">
            <w:pPr>
              <w:spacing w:line="276" w:lineRule="auto"/>
              <w:jc w:val="both"/>
            </w:pPr>
            <w:r>
              <w:t>900</w:t>
            </w:r>
          </w:p>
        </w:tc>
      </w:tr>
      <w:tr w:rsidR="000D6315" w:rsidRPr="00574B03" w14:paraId="42259558" w14:textId="77777777" w:rsidTr="00D26B9A">
        <w:trPr>
          <w:trHeight w:val="20"/>
        </w:trPr>
        <w:tc>
          <w:tcPr>
            <w:tcW w:w="5000" w:type="pct"/>
            <w:gridSpan w:val="8"/>
            <w:shd w:val="clear" w:color="auto" w:fill="auto"/>
            <w:hideMark/>
          </w:tcPr>
          <w:p w14:paraId="25B8EB3F" w14:textId="77777777" w:rsidR="000D6315" w:rsidRPr="00574B03" w:rsidRDefault="000D6315" w:rsidP="004B605D">
            <w:pPr>
              <w:spacing w:line="276" w:lineRule="auto"/>
              <w:jc w:val="both"/>
              <w:rPr>
                <w:b/>
              </w:rPr>
            </w:pPr>
            <w:r w:rsidRPr="00574B03">
              <w:rPr>
                <w:b/>
              </w:rPr>
              <w:t xml:space="preserve">Total                                                                                                                                                                                                                  </w:t>
            </w:r>
            <w:r w:rsidR="00215413">
              <w:rPr>
                <w:b/>
              </w:rPr>
              <w:t>2700</w:t>
            </w:r>
          </w:p>
        </w:tc>
      </w:tr>
    </w:tbl>
    <w:p w14:paraId="36DF396B" w14:textId="77777777" w:rsidR="000D6315" w:rsidRDefault="000D6315" w:rsidP="004B605D">
      <w:pPr>
        <w:spacing w:line="276" w:lineRule="auto"/>
      </w:pPr>
    </w:p>
    <w:p w14:paraId="2CAA9FA7" w14:textId="77777777" w:rsidR="000D6315" w:rsidRDefault="000D6315" w:rsidP="004B605D">
      <w:pPr>
        <w:spacing w:line="276" w:lineRule="auto"/>
      </w:pPr>
    </w:p>
    <w:p w14:paraId="28BBA515" w14:textId="77777777" w:rsidR="000D6315" w:rsidRDefault="000D6315" w:rsidP="004B605D">
      <w:pPr>
        <w:spacing w:line="276" w:lineRule="auto"/>
      </w:pPr>
    </w:p>
    <w:p w14:paraId="41B8E12F" w14:textId="77777777" w:rsidR="000D6315" w:rsidRDefault="000D6315" w:rsidP="004B605D">
      <w:pPr>
        <w:spacing w:line="276" w:lineRule="auto"/>
      </w:pPr>
    </w:p>
    <w:p w14:paraId="6CA397A5" w14:textId="77777777" w:rsidR="000D6315" w:rsidRDefault="000D6315" w:rsidP="004B605D">
      <w:pPr>
        <w:spacing w:line="276" w:lineRule="auto"/>
      </w:pPr>
    </w:p>
    <w:p w14:paraId="5AFD9165" w14:textId="77777777" w:rsidR="000D6315" w:rsidRDefault="000D6315" w:rsidP="004B605D">
      <w:pPr>
        <w:spacing w:line="276" w:lineRule="auto"/>
      </w:pPr>
    </w:p>
    <w:p w14:paraId="4CBFC4A7" w14:textId="77777777" w:rsidR="00D26B9A" w:rsidRDefault="00D26B9A" w:rsidP="00D26B9A">
      <w:pPr>
        <w:pStyle w:val="HeadingFour"/>
      </w:pPr>
    </w:p>
    <w:p w14:paraId="73E82942" w14:textId="77777777" w:rsidR="00D26B9A" w:rsidRDefault="00D26B9A" w:rsidP="00D26B9A">
      <w:pPr>
        <w:pStyle w:val="HeadingFour"/>
      </w:pPr>
    </w:p>
    <w:p w14:paraId="2C83CD14" w14:textId="77777777" w:rsidR="00D26B9A" w:rsidRPr="00D26B9A" w:rsidRDefault="00D26B9A" w:rsidP="00D26B9A">
      <w:pPr>
        <w:pStyle w:val="HeadingFour"/>
      </w:pPr>
    </w:p>
    <w:p w14:paraId="575F34BB" w14:textId="77777777" w:rsidR="000D6315" w:rsidRDefault="000D6315" w:rsidP="004B605D">
      <w:pPr>
        <w:spacing w:line="276" w:lineRule="auto"/>
      </w:pPr>
    </w:p>
    <w:p w14:paraId="7A76DA2C" w14:textId="77777777" w:rsidR="000D6315" w:rsidRDefault="000D6315" w:rsidP="004B605D">
      <w:pPr>
        <w:spacing w:line="276" w:lineRule="auto"/>
      </w:pPr>
      <w:bookmarkStart w:id="238" w:name="_Toc361882017"/>
      <w:r>
        <w:lastRenderedPageBreak/>
        <w:t xml:space="preserve">Table </w:t>
      </w:r>
      <w:r w:rsidR="008E1BB8">
        <w:fldChar w:fldCharType="begin"/>
      </w:r>
      <w:r w:rsidR="008E1BB8">
        <w:instrText xml:space="preserve"> SEQ Table \* ARABIC </w:instrText>
      </w:r>
      <w:r w:rsidR="008E1BB8">
        <w:fldChar w:fldCharType="separate"/>
      </w:r>
      <w:r w:rsidR="007B6B01">
        <w:rPr>
          <w:noProof/>
        </w:rPr>
        <w:t>18</w:t>
      </w:r>
      <w:r w:rsidR="008E1BB8">
        <w:rPr>
          <w:noProof/>
        </w:rPr>
        <w:fldChar w:fldCharType="end"/>
      </w:r>
      <w:r>
        <w:t>: P</w:t>
      </w:r>
      <w:r w:rsidRPr="00F53A59">
        <w:t>roduction cost for the proposed crops</w:t>
      </w:r>
      <w:r>
        <w:t xml:space="preserve"> under irrigation</w:t>
      </w:r>
      <w:r w:rsidRPr="00F53A59">
        <w:t xml:space="preserve"> on the irrigation command areas per hectare</w:t>
      </w:r>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4748"/>
        <w:gridCol w:w="834"/>
        <w:gridCol w:w="1950"/>
        <w:gridCol w:w="2009"/>
        <w:gridCol w:w="1610"/>
        <w:gridCol w:w="1543"/>
      </w:tblGrid>
      <w:tr w:rsidR="000D6315" w:rsidRPr="00384633" w14:paraId="4E0D7FFA" w14:textId="77777777" w:rsidTr="00D26B9A">
        <w:trPr>
          <w:trHeight w:val="20"/>
        </w:trPr>
        <w:tc>
          <w:tcPr>
            <w:tcW w:w="450" w:type="pct"/>
            <w:shd w:val="clear" w:color="auto" w:fill="auto"/>
            <w:hideMark/>
          </w:tcPr>
          <w:p w14:paraId="3C9CCDEF" w14:textId="77777777" w:rsidR="000D6315" w:rsidRPr="00384633" w:rsidRDefault="000D6315" w:rsidP="004B605D">
            <w:pPr>
              <w:spacing w:line="276" w:lineRule="auto"/>
              <w:jc w:val="both"/>
            </w:pPr>
            <w:r w:rsidRPr="00384633">
              <w:t xml:space="preserve">Type of crop </w:t>
            </w:r>
          </w:p>
        </w:tc>
        <w:tc>
          <w:tcPr>
            <w:tcW w:w="1702" w:type="pct"/>
            <w:shd w:val="clear" w:color="auto" w:fill="auto"/>
            <w:hideMark/>
          </w:tcPr>
          <w:p w14:paraId="66951EB7" w14:textId="77777777" w:rsidR="000D6315" w:rsidRPr="00384633" w:rsidRDefault="000D6315" w:rsidP="004B605D">
            <w:pPr>
              <w:spacing w:line="276" w:lineRule="auto"/>
              <w:jc w:val="both"/>
            </w:pPr>
            <w:r w:rsidRPr="00384633">
              <w:t>Type of activity</w:t>
            </w:r>
          </w:p>
        </w:tc>
        <w:tc>
          <w:tcPr>
            <w:tcW w:w="299" w:type="pct"/>
            <w:shd w:val="clear" w:color="auto" w:fill="auto"/>
            <w:hideMark/>
          </w:tcPr>
          <w:p w14:paraId="01C84AF8" w14:textId="77777777" w:rsidR="000D6315" w:rsidRPr="00384633" w:rsidRDefault="000D6315" w:rsidP="004B605D">
            <w:pPr>
              <w:spacing w:line="276" w:lineRule="auto"/>
              <w:jc w:val="both"/>
            </w:pPr>
            <w:r w:rsidRPr="00384633">
              <w:t xml:space="preserve">Freq </w:t>
            </w:r>
          </w:p>
        </w:tc>
        <w:tc>
          <w:tcPr>
            <w:tcW w:w="699" w:type="pct"/>
          </w:tcPr>
          <w:p w14:paraId="7BF0C290" w14:textId="77777777" w:rsidR="000D6315" w:rsidRPr="00384633" w:rsidRDefault="000D6315" w:rsidP="004B605D">
            <w:pPr>
              <w:spacing w:line="276" w:lineRule="auto"/>
              <w:jc w:val="both"/>
            </w:pPr>
            <w:r w:rsidRPr="00384633">
              <w:t>Man day</w:t>
            </w:r>
            <w:r>
              <w:t>/</w:t>
            </w:r>
            <w:r w:rsidRPr="00384633">
              <w:t>per hectare</w:t>
            </w:r>
          </w:p>
        </w:tc>
        <w:tc>
          <w:tcPr>
            <w:tcW w:w="720" w:type="pct"/>
            <w:shd w:val="clear" w:color="auto" w:fill="auto"/>
            <w:hideMark/>
          </w:tcPr>
          <w:p w14:paraId="5E65108A" w14:textId="77777777" w:rsidR="000D6315" w:rsidRPr="00384633" w:rsidRDefault="000D6315" w:rsidP="004B605D">
            <w:pPr>
              <w:spacing w:line="276" w:lineRule="auto"/>
              <w:jc w:val="both"/>
            </w:pPr>
            <w:r w:rsidRPr="00384633">
              <w:t xml:space="preserve">Man day required per hectare </w:t>
            </w:r>
          </w:p>
        </w:tc>
        <w:tc>
          <w:tcPr>
            <w:tcW w:w="577" w:type="pct"/>
            <w:shd w:val="clear" w:color="auto" w:fill="auto"/>
            <w:hideMark/>
          </w:tcPr>
          <w:p w14:paraId="66386336" w14:textId="77777777" w:rsidR="000D6315" w:rsidRPr="00384633" w:rsidRDefault="000D6315" w:rsidP="004B605D">
            <w:pPr>
              <w:spacing w:line="276" w:lineRule="auto"/>
              <w:jc w:val="both"/>
            </w:pPr>
            <w:r w:rsidRPr="00384633">
              <w:t xml:space="preserve">Labour cost per head </w:t>
            </w:r>
          </w:p>
        </w:tc>
        <w:tc>
          <w:tcPr>
            <w:tcW w:w="553" w:type="pct"/>
            <w:shd w:val="clear" w:color="auto" w:fill="auto"/>
            <w:hideMark/>
          </w:tcPr>
          <w:p w14:paraId="1C42E9BC" w14:textId="77777777" w:rsidR="000D6315" w:rsidRPr="00384633" w:rsidRDefault="000D6315" w:rsidP="004B605D">
            <w:pPr>
              <w:spacing w:line="276" w:lineRule="auto"/>
              <w:jc w:val="both"/>
            </w:pPr>
            <w:r w:rsidRPr="00384633">
              <w:t xml:space="preserve">Total labour cost </w:t>
            </w:r>
          </w:p>
        </w:tc>
      </w:tr>
      <w:tr w:rsidR="003375AF" w:rsidRPr="00384633" w14:paraId="24993541" w14:textId="77777777" w:rsidTr="00D26B9A">
        <w:trPr>
          <w:trHeight w:val="20"/>
        </w:trPr>
        <w:tc>
          <w:tcPr>
            <w:tcW w:w="450" w:type="pct"/>
            <w:vMerge w:val="restart"/>
            <w:shd w:val="clear" w:color="auto" w:fill="auto"/>
            <w:hideMark/>
          </w:tcPr>
          <w:p w14:paraId="76F379E0" w14:textId="77777777" w:rsidR="003375AF" w:rsidRPr="00384633" w:rsidRDefault="003375AF" w:rsidP="004B605D">
            <w:pPr>
              <w:spacing w:line="276" w:lineRule="auto"/>
              <w:jc w:val="both"/>
            </w:pPr>
            <w:r w:rsidRPr="00384633">
              <w:t>Potato</w:t>
            </w:r>
          </w:p>
          <w:p w14:paraId="75978154" w14:textId="77777777" w:rsidR="003375AF" w:rsidRPr="00384633" w:rsidRDefault="003375AF" w:rsidP="004B605D">
            <w:pPr>
              <w:spacing w:line="276" w:lineRule="auto"/>
              <w:jc w:val="both"/>
            </w:pPr>
            <w:r w:rsidRPr="00384633">
              <w:t> </w:t>
            </w:r>
          </w:p>
          <w:p w14:paraId="50497691" w14:textId="77777777" w:rsidR="003375AF" w:rsidRPr="00384633" w:rsidRDefault="003375AF" w:rsidP="004B605D">
            <w:pPr>
              <w:spacing w:line="276" w:lineRule="auto"/>
              <w:jc w:val="both"/>
            </w:pPr>
            <w:r w:rsidRPr="00384633">
              <w:t> </w:t>
            </w:r>
          </w:p>
          <w:p w14:paraId="2D5666AD" w14:textId="77777777" w:rsidR="003375AF" w:rsidRPr="00384633" w:rsidRDefault="003375AF" w:rsidP="004B605D">
            <w:pPr>
              <w:spacing w:line="276" w:lineRule="auto"/>
              <w:jc w:val="both"/>
            </w:pPr>
            <w:r w:rsidRPr="00384633">
              <w:t> </w:t>
            </w:r>
          </w:p>
          <w:p w14:paraId="66ADD80E" w14:textId="77777777" w:rsidR="003375AF" w:rsidRPr="00384633" w:rsidRDefault="003375AF" w:rsidP="004B605D">
            <w:pPr>
              <w:spacing w:line="276" w:lineRule="auto"/>
              <w:jc w:val="both"/>
            </w:pPr>
            <w:r w:rsidRPr="00384633">
              <w:t> </w:t>
            </w:r>
          </w:p>
        </w:tc>
        <w:tc>
          <w:tcPr>
            <w:tcW w:w="1702" w:type="pct"/>
            <w:shd w:val="clear" w:color="auto" w:fill="auto"/>
            <w:hideMark/>
          </w:tcPr>
          <w:p w14:paraId="36468FCA" w14:textId="77777777" w:rsidR="003375AF" w:rsidRPr="00384633" w:rsidRDefault="003375AF" w:rsidP="004B605D">
            <w:pPr>
              <w:spacing w:line="276" w:lineRule="auto"/>
              <w:jc w:val="both"/>
            </w:pPr>
            <w:r w:rsidRPr="00384633">
              <w:t xml:space="preserve">Land preparation and sowing </w:t>
            </w:r>
          </w:p>
        </w:tc>
        <w:tc>
          <w:tcPr>
            <w:tcW w:w="299" w:type="pct"/>
            <w:shd w:val="clear" w:color="auto" w:fill="auto"/>
            <w:hideMark/>
          </w:tcPr>
          <w:p w14:paraId="4C071824" w14:textId="77777777" w:rsidR="003375AF" w:rsidRPr="00384633" w:rsidRDefault="003375AF" w:rsidP="004B605D">
            <w:pPr>
              <w:spacing w:line="276" w:lineRule="auto"/>
              <w:jc w:val="both"/>
            </w:pPr>
            <w:r w:rsidRPr="00384633">
              <w:t>3</w:t>
            </w:r>
          </w:p>
        </w:tc>
        <w:tc>
          <w:tcPr>
            <w:tcW w:w="699" w:type="pct"/>
          </w:tcPr>
          <w:p w14:paraId="4735FC29" w14:textId="77777777" w:rsidR="003375AF" w:rsidRPr="00384633" w:rsidRDefault="003375AF" w:rsidP="004B605D">
            <w:pPr>
              <w:spacing w:line="276" w:lineRule="auto"/>
              <w:jc w:val="both"/>
            </w:pPr>
            <w:r>
              <w:t>4</w:t>
            </w:r>
          </w:p>
        </w:tc>
        <w:tc>
          <w:tcPr>
            <w:tcW w:w="720" w:type="pct"/>
            <w:shd w:val="clear" w:color="auto" w:fill="auto"/>
            <w:hideMark/>
          </w:tcPr>
          <w:p w14:paraId="7D179DFD" w14:textId="77777777" w:rsidR="003375AF" w:rsidRPr="00384633" w:rsidRDefault="003375AF" w:rsidP="004B605D">
            <w:pPr>
              <w:spacing w:line="276" w:lineRule="auto"/>
              <w:jc w:val="both"/>
            </w:pPr>
            <w:r w:rsidRPr="00384633">
              <w:t>12</w:t>
            </w:r>
          </w:p>
        </w:tc>
        <w:tc>
          <w:tcPr>
            <w:tcW w:w="577" w:type="pct"/>
            <w:shd w:val="clear" w:color="auto" w:fill="auto"/>
            <w:hideMark/>
          </w:tcPr>
          <w:p w14:paraId="0E14DEBC" w14:textId="77777777" w:rsidR="003375AF" w:rsidRPr="00384633" w:rsidRDefault="003375AF" w:rsidP="004B605D">
            <w:pPr>
              <w:spacing w:line="276" w:lineRule="auto"/>
              <w:jc w:val="both"/>
            </w:pPr>
            <w:r>
              <w:t>60</w:t>
            </w:r>
          </w:p>
        </w:tc>
        <w:tc>
          <w:tcPr>
            <w:tcW w:w="553" w:type="pct"/>
            <w:shd w:val="clear" w:color="auto" w:fill="auto"/>
            <w:vAlign w:val="bottom"/>
            <w:hideMark/>
          </w:tcPr>
          <w:p w14:paraId="51B19475" w14:textId="77777777" w:rsidR="003375AF" w:rsidRDefault="003375AF" w:rsidP="004B605D">
            <w:pPr>
              <w:spacing w:line="276" w:lineRule="auto"/>
              <w:jc w:val="right"/>
              <w:rPr>
                <w:rFonts w:ascii="Calibri" w:hAnsi="Calibri" w:cs="Calibri"/>
                <w:color w:val="000000"/>
                <w:sz w:val="22"/>
                <w:szCs w:val="22"/>
              </w:rPr>
            </w:pPr>
            <w:r>
              <w:rPr>
                <w:rFonts w:ascii="Calibri" w:hAnsi="Calibri" w:cs="Calibri"/>
                <w:color w:val="000000"/>
                <w:sz w:val="22"/>
                <w:szCs w:val="22"/>
              </w:rPr>
              <w:t>720</w:t>
            </w:r>
          </w:p>
        </w:tc>
      </w:tr>
      <w:tr w:rsidR="003375AF" w:rsidRPr="00384633" w14:paraId="0C63CDD6" w14:textId="77777777" w:rsidTr="00D26B9A">
        <w:trPr>
          <w:trHeight w:val="20"/>
        </w:trPr>
        <w:tc>
          <w:tcPr>
            <w:tcW w:w="450" w:type="pct"/>
            <w:vMerge/>
            <w:shd w:val="clear" w:color="auto" w:fill="auto"/>
            <w:hideMark/>
          </w:tcPr>
          <w:p w14:paraId="249CD5E8" w14:textId="77777777" w:rsidR="003375AF" w:rsidRPr="00384633" w:rsidRDefault="003375AF" w:rsidP="004B605D">
            <w:pPr>
              <w:spacing w:line="276" w:lineRule="auto"/>
              <w:jc w:val="both"/>
            </w:pPr>
          </w:p>
        </w:tc>
        <w:tc>
          <w:tcPr>
            <w:tcW w:w="1702" w:type="pct"/>
            <w:shd w:val="clear" w:color="auto" w:fill="auto"/>
            <w:hideMark/>
          </w:tcPr>
          <w:p w14:paraId="2FC6F036" w14:textId="77777777" w:rsidR="003375AF" w:rsidRPr="00384633" w:rsidRDefault="003375AF" w:rsidP="004B605D">
            <w:pPr>
              <w:spacing w:line="276" w:lineRule="auto"/>
              <w:jc w:val="both"/>
            </w:pPr>
            <w:r w:rsidRPr="00384633">
              <w:t>Weeding/inter cultivation</w:t>
            </w:r>
          </w:p>
        </w:tc>
        <w:tc>
          <w:tcPr>
            <w:tcW w:w="299" w:type="pct"/>
            <w:shd w:val="clear" w:color="auto" w:fill="auto"/>
            <w:hideMark/>
          </w:tcPr>
          <w:p w14:paraId="7DFA13AA" w14:textId="77777777" w:rsidR="003375AF" w:rsidRPr="00384633" w:rsidRDefault="003375AF" w:rsidP="004B605D">
            <w:pPr>
              <w:spacing w:line="276" w:lineRule="auto"/>
              <w:jc w:val="both"/>
            </w:pPr>
            <w:r w:rsidRPr="00384633">
              <w:t>3</w:t>
            </w:r>
          </w:p>
        </w:tc>
        <w:tc>
          <w:tcPr>
            <w:tcW w:w="699" w:type="pct"/>
          </w:tcPr>
          <w:p w14:paraId="7DD16EF8" w14:textId="77777777" w:rsidR="003375AF" w:rsidRPr="00384633" w:rsidRDefault="003375AF" w:rsidP="004B605D">
            <w:pPr>
              <w:spacing w:line="276" w:lineRule="auto"/>
              <w:jc w:val="both"/>
            </w:pPr>
            <w:r>
              <w:t>16</w:t>
            </w:r>
          </w:p>
        </w:tc>
        <w:tc>
          <w:tcPr>
            <w:tcW w:w="720" w:type="pct"/>
            <w:shd w:val="clear" w:color="auto" w:fill="auto"/>
            <w:hideMark/>
          </w:tcPr>
          <w:p w14:paraId="669B1701" w14:textId="77777777" w:rsidR="003375AF" w:rsidRPr="00384633" w:rsidRDefault="003375AF" w:rsidP="004B605D">
            <w:pPr>
              <w:spacing w:line="276" w:lineRule="auto"/>
              <w:jc w:val="both"/>
            </w:pPr>
            <w:r w:rsidRPr="00384633">
              <w:t>48</w:t>
            </w:r>
          </w:p>
        </w:tc>
        <w:tc>
          <w:tcPr>
            <w:tcW w:w="577" w:type="pct"/>
            <w:shd w:val="clear" w:color="auto" w:fill="auto"/>
            <w:hideMark/>
          </w:tcPr>
          <w:p w14:paraId="66CE6564" w14:textId="77777777" w:rsidR="003375AF" w:rsidRPr="00384633" w:rsidRDefault="003375AF" w:rsidP="004B605D">
            <w:pPr>
              <w:spacing w:line="276" w:lineRule="auto"/>
              <w:jc w:val="both"/>
            </w:pPr>
            <w:r>
              <w:t>60</w:t>
            </w:r>
          </w:p>
        </w:tc>
        <w:tc>
          <w:tcPr>
            <w:tcW w:w="553" w:type="pct"/>
            <w:shd w:val="clear" w:color="auto" w:fill="auto"/>
            <w:vAlign w:val="bottom"/>
            <w:hideMark/>
          </w:tcPr>
          <w:p w14:paraId="171499FA" w14:textId="77777777" w:rsidR="003375AF" w:rsidRDefault="003375AF" w:rsidP="004B605D">
            <w:pPr>
              <w:spacing w:line="276" w:lineRule="auto"/>
              <w:jc w:val="right"/>
              <w:rPr>
                <w:rFonts w:ascii="Calibri" w:hAnsi="Calibri" w:cs="Calibri"/>
                <w:color w:val="000000"/>
                <w:sz w:val="22"/>
                <w:szCs w:val="22"/>
              </w:rPr>
            </w:pPr>
            <w:r>
              <w:rPr>
                <w:rFonts w:ascii="Calibri" w:hAnsi="Calibri" w:cs="Calibri"/>
                <w:color w:val="000000"/>
                <w:sz w:val="22"/>
                <w:szCs w:val="22"/>
              </w:rPr>
              <w:t>2880</w:t>
            </w:r>
          </w:p>
        </w:tc>
      </w:tr>
      <w:tr w:rsidR="003375AF" w:rsidRPr="00384633" w14:paraId="5D077246" w14:textId="77777777" w:rsidTr="00D26B9A">
        <w:trPr>
          <w:trHeight w:val="20"/>
        </w:trPr>
        <w:tc>
          <w:tcPr>
            <w:tcW w:w="450" w:type="pct"/>
            <w:vMerge/>
            <w:shd w:val="clear" w:color="auto" w:fill="auto"/>
            <w:hideMark/>
          </w:tcPr>
          <w:p w14:paraId="6BDC3F31" w14:textId="77777777" w:rsidR="003375AF" w:rsidRPr="00384633" w:rsidRDefault="003375AF" w:rsidP="004B605D">
            <w:pPr>
              <w:spacing w:line="276" w:lineRule="auto"/>
              <w:jc w:val="both"/>
            </w:pPr>
          </w:p>
        </w:tc>
        <w:tc>
          <w:tcPr>
            <w:tcW w:w="1702" w:type="pct"/>
            <w:shd w:val="clear" w:color="auto" w:fill="auto"/>
            <w:hideMark/>
          </w:tcPr>
          <w:p w14:paraId="7B711A55" w14:textId="77777777" w:rsidR="003375AF" w:rsidRPr="00384633" w:rsidRDefault="003375AF" w:rsidP="004B605D">
            <w:pPr>
              <w:spacing w:line="276" w:lineRule="auto"/>
              <w:jc w:val="both"/>
            </w:pPr>
            <w:r w:rsidRPr="00384633">
              <w:t xml:space="preserve">Irrigation </w:t>
            </w:r>
            <w:r>
              <w:t xml:space="preserve">and </w:t>
            </w:r>
            <w:r w:rsidRPr="00384633">
              <w:t xml:space="preserve">Chemical application (fertilizers, pesticides etc.) </w:t>
            </w:r>
          </w:p>
        </w:tc>
        <w:tc>
          <w:tcPr>
            <w:tcW w:w="299" w:type="pct"/>
            <w:shd w:val="clear" w:color="auto" w:fill="auto"/>
            <w:hideMark/>
          </w:tcPr>
          <w:p w14:paraId="3D0C1F7F" w14:textId="77777777" w:rsidR="003375AF" w:rsidRPr="00384633" w:rsidRDefault="003375AF" w:rsidP="004B605D">
            <w:pPr>
              <w:spacing w:line="276" w:lineRule="auto"/>
              <w:jc w:val="both"/>
            </w:pPr>
            <w:r>
              <w:t>9</w:t>
            </w:r>
          </w:p>
        </w:tc>
        <w:tc>
          <w:tcPr>
            <w:tcW w:w="699" w:type="pct"/>
          </w:tcPr>
          <w:p w14:paraId="15212547" w14:textId="77777777" w:rsidR="003375AF" w:rsidRPr="00384633" w:rsidRDefault="003375AF" w:rsidP="004B605D">
            <w:pPr>
              <w:spacing w:line="276" w:lineRule="auto"/>
              <w:jc w:val="both"/>
            </w:pPr>
            <w:r>
              <w:t>1</w:t>
            </w:r>
          </w:p>
        </w:tc>
        <w:tc>
          <w:tcPr>
            <w:tcW w:w="720" w:type="pct"/>
            <w:shd w:val="clear" w:color="auto" w:fill="auto"/>
            <w:hideMark/>
          </w:tcPr>
          <w:p w14:paraId="339FDBFA" w14:textId="77777777" w:rsidR="003375AF" w:rsidRPr="00384633" w:rsidRDefault="003375AF" w:rsidP="004B605D">
            <w:pPr>
              <w:spacing w:line="276" w:lineRule="auto"/>
              <w:jc w:val="both"/>
            </w:pPr>
            <w:r>
              <w:t>9</w:t>
            </w:r>
          </w:p>
        </w:tc>
        <w:tc>
          <w:tcPr>
            <w:tcW w:w="577" w:type="pct"/>
            <w:shd w:val="clear" w:color="auto" w:fill="auto"/>
            <w:hideMark/>
          </w:tcPr>
          <w:p w14:paraId="16C6CEBA" w14:textId="77777777" w:rsidR="003375AF" w:rsidRPr="00384633" w:rsidRDefault="003375AF" w:rsidP="004B605D">
            <w:pPr>
              <w:spacing w:line="276" w:lineRule="auto"/>
              <w:jc w:val="both"/>
            </w:pPr>
            <w:r>
              <w:t>60</w:t>
            </w:r>
          </w:p>
        </w:tc>
        <w:tc>
          <w:tcPr>
            <w:tcW w:w="553" w:type="pct"/>
            <w:shd w:val="clear" w:color="auto" w:fill="auto"/>
            <w:vAlign w:val="bottom"/>
            <w:hideMark/>
          </w:tcPr>
          <w:p w14:paraId="63F5854B" w14:textId="77777777" w:rsidR="003375AF" w:rsidRDefault="003375AF" w:rsidP="004B605D">
            <w:pPr>
              <w:spacing w:line="276" w:lineRule="auto"/>
              <w:jc w:val="right"/>
              <w:rPr>
                <w:rFonts w:ascii="Calibri" w:hAnsi="Calibri" w:cs="Calibri"/>
                <w:color w:val="000000"/>
                <w:sz w:val="22"/>
                <w:szCs w:val="22"/>
              </w:rPr>
            </w:pPr>
            <w:r>
              <w:rPr>
                <w:rFonts w:ascii="Calibri" w:hAnsi="Calibri" w:cs="Calibri"/>
                <w:color w:val="000000"/>
                <w:sz w:val="22"/>
                <w:szCs w:val="22"/>
              </w:rPr>
              <w:t>540</w:t>
            </w:r>
          </w:p>
        </w:tc>
      </w:tr>
      <w:tr w:rsidR="003375AF" w:rsidRPr="00384633" w14:paraId="58CDD3DE" w14:textId="77777777" w:rsidTr="00D26B9A">
        <w:trPr>
          <w:trHeight w:val="20"/>
        </w:trPr>
        <w:tc>
          <w:tcPr>
            <w:tcW w:w="450" w:type="pct"/>
            <w:vMerge/>
            <w:shd w:val="clear" w:color="auto" w:fill="auto"/>
            <w:hideMark/>
          </w:tcPr>
          <w:p w14:paraId="01B7D414" w14:textId="77777777" w:rsidR="003375AF" w:rsidRPr="00384633" w:rsidRDefault="003375AF" w:rsidP="004B605D">
            <w:pPr>
              <w:spacing w:line="276" w:lineRule="auto"/>
              <w:jc w:val="both"/>
            </w:pPr>
          </w:p>
        </w:tc>
        <w:tc>
          <w:tcPr>
            <w:tcW w:w="1702" w:type="pct"/>
            <w:shd w:val="clear" w:color="auto" w:fill="auto"/>
            <w:hideMark/>
          </w:tcPr>
          <w:p w14:paraId="044FC548" w14:textId="77777777" w:rsidR="003375AF" w:rsidRPr="00384633" w:rsidRDefault="003375AF" w:rsidP="004B605D">
            <w:pPr>
              <w:spacing w:line="276" w:lineRule="auto"/>
              <w:jc w:val="both"/>
            </w:pPr>
            <w:r w:rsidRPr="00384633">
              <w:t xml:space="preserve">Harvesting and storing </w:t>
            </w:r>
          </w:p>
        </w:tc>
        <w:tc>
          <w:tcPr>
            <w:tcW w:w="299" w:type="pct"/>
            <w:shd w:val="clear" w:color="auto" w:fill="auto"/>
            <w:hideMark/>
          </w:tcPr>
          <w:p w14:paraId="03500F9D" w14:textId="77777777" w:rsidR="003375AF" w:rsidRPr="00384633" w:rsidRDefault="003375AF" w:rsidP="004B605D">
            <w:pPr>
              <w:spacing w:line="276" w:lineRule="auto"/>
              <w:jc w:val="both"/>
            </w:pPr>
            <w:r w:rsidRPr="00384633">
              <w:t>1</w:t>
            </w:r>
          </w:p>
        </w:tc>
        <w:tc>
          <w:tcPr>
            <w:tcW w:w="699" w:type="pct"/>
          </w:tcPr>
          <w:p w14:paraId="3173A3D6" w14:textId="77777777" w:rsidR="003375AF" w:rsidRPr="00384633" w:rsidRDefault="003375AF" w:rsidP="004B605D">
            <w:pPr>
              <w:spacing w:line="276" w:lineRule="auto"/>
              <w:jc w:val="both"/>
            </w:pPr>
            <w:r>
              <w:t>15</w:t>
            </w:r>
          </w:p>
        </w:tc>
        <w:tc>
          <w:tcPr>
            <w:tcW w:w="720" w:type="pct"/>
            <w:shd w:val="clear" w:color="auto" w:fill="auto"/>
            <w:hideMark/>
          </w:tcPr>
          <w:p w14:paraId="3C6120F7" w14:textId="77777777" w:rsidR="003375AF" w:rsidRPr="00384633" w:rsidRDefault="003375AF" w:rsidP="004B605D">
            <w:pPr>
              <w:spacing w:line="276" w:lineRule="auto"/>
              <w:jc w:val="both"/>
            </w:pPr>
            <w:r>
              <w:t>15</w:t>
            </w:r>
          </w:p>
        </w:tc>
        <w:tc>
          <w:tcPr>
            <w:tcW w:w="577" w:type="pct"/>
            <w:shd w:val="clear" w:color="auto" w:fill="auto"/>
            <w:hideMark/>
          </w:tcPr>
          <w:p w14:paraId="753A6D9B" w14:textId="77777777" w:rsidR="003375AF" w:rsidRPr="00384633" w:rsidRDefault="003375AF" w:rsidP="004B605D">
            <w:pPr>
              <w:spacing w:line="276" w:lineRule="auto"/>
              <w:jc w:val="both"/>
            </w:pPr>
            <w:r>
              <w:t>60</w:t>
            </w:r>
          </w:p>
        </w:tc>
        <w:tc>
          <w:tcPr>
            <w:tcW w:w="553" w:type="pct"/>
            <w:shd w:val="clear" w:color="auto" w:fill="auto"/>
            <w:vAlign w:val="bottom"/>
            <w:hideMark/>
          </w:tcPr>
          <w:p w14:paraId="5D8BD741" w14:textId="77777777" w:rsidR="003375AF" w:rsidRDefault="003375AF" w:rsidP="004B605D">
            <w:pPr>
              <w:spacing w:line="276" w:lineRule="auto"/>
              <w:jc w:val="right"/>
              <w:rPr>
                <w:rFonts w:ascii="Calibri" w:hAnsi="Calibri" w:cs="Calibri"/>
                <w:color w:val="000000"/>
                <w:sz w:val="22"/>
                <w:szCs w:val="22"/>
              </w:rPr>
            </w:pPr>
            <w:r>
              <w:rPr>
                <w:rFonts w:ascii="Calibri" w:hAnsi="Calibri" w:cs="Calibri"/>
                <w:color w:val="000000"/>
                <w:sz w:val="22"/>
                <w:szCs w:val="22"/>
              </w:rPr>
              <w:t>900</w:t>
            </w:r>
          </w:p>
        </w:tc>
      </w:tr>
      <w:tr w:rsidR="000D6315" w:rsidRPr="001B591F" w14:paraId="734DC92F" w14:textId="77777777" w:rsidTr="00D26B9A">
        <w:trPr>
          <w:trHeight w:val="20"/>
        </w:trPr>
        <w:tc>
          <w:tcPr>
            <w:tcW w:w="5000" w:type="pct"/>
            <w:gridSpan w:val="7"/>
            <w:shd w:val="clear" w:color="auto" w:fill="auto"/>
            <w:hideMark/>
          </w:tcPr>
          <w:p w14:paraId="6B45E421" w14:textId="77777777" w:rsidR="000D6315" w:rsidRPr="001B591F" w:rsidRDefault="000D6315" w:rsidP="004B605D">
            <w:pPr>
              <w:spacing w:line="276" w:lineRule="auto"/>
              <w:jc w:val="both"/>
              <w:rPr>
                <w:b/>
              </w:rPr>
            </w:pPr>
            <w:r w:rsidRPr="001B591F">
              <w:rPr>
                <w:b/>
              </w:rPr>
              <w:t xml:space="preserve">Total </w:t>
            </w:r>
            <w:r>
              <w:rPr>
                <w:b/>
              </w:rPr>
              <w:t xml:space="preserve">                                                                                                                                                                                                                   </w:t>
            </w:r>
            <w:r w:rsidR="003375AF">
              <w:rPr>
                <w:b/>
              </w:rPr>
              <w:t>5040</w:t>
            </w:r>
          </w:p>
        </w:tc>
      </w:tr>
      <w:tr w:rsidR="003375AF" w:rsidRPr="00384633" w14:paraId="0988815D" w14:textId="77777777" w:rsidTr="00D26B9A">
        <w:trPr>
          <w:trHeight w:val="20"/>
        </w:trPr>
        <w:tc>
          <w:tcPr>
            <w:tcW w:w="450" w:type="pct"/>
            <w:vMerge w:val="restart"/>
            <w:shd w:val="clear" w:color="auto" w:fill="auto"/>
            <w:hideMark/>
          </w:tcPr>
          <w:p w14:paraId="0A2C1261" w14:textId="77777777" w:rsidR="003375AF" w:rsidRPr="00384633" w:rsidRDefault="003375AF" w:rsidP="004B605D">
            <w:pPr>
              <w:spacing w:line="276" w:lineRule="auto"/>
              <w:jc w:val="both"/>
            </w:pPr>
            <w:r>
              <w:t>Garlic</w:t>
            </w:r>
          </w:p>
          <w:p w14:paraId="57C9C1EB" w14:textId="77777777" w:rsidR="003375AF" w:rsidRPr="00384633" w:rsidRDefault="003375AF" w:rsidP="004B605D">
            <w:pPr>
              <w:spacing w:line="276" w:lineRule="auto"/>
              <w:jc w:val="both"/>
            </w:pPr>
            <w:r w:rsidRPr="00384633">
              <w:t> </w:t>
            </w:r>
          </w:p>
          <w:p w14:paraId="7221346D" w14:textId="77777777" w:rsidR="003375AF" w:rsidRPr="00384633" w:rsidRDefault="003375AF" w:rsidP="004B605D">
            <w:pPr>
              <w:spacing w:line="276" w:lineRule="auto"/>
              <w:jc w:val="both"/>
            </w:pPr>
            <w:r w:rsidRPr="00384633">
              <w:t> </w:t>
            </w:r>
          </w:p>
          <w:p w14:paraId="7EE5348D" w14:textId="77777777" w:rsidR="003375AF" w:rsidRPr="00384633" w:rsidRDefault="003375AF" w:rsidP="004B605D">
            <w:pPr>
              <w:spacing w:line="276" w:lineRule="auto"/>
              <w:jc w:val="both"/>
            </w:pPr>
            <w:r w:rsidRPr="00384633">
              <w:t> </w:t>
            </w:r>
          </w:p>
          <w:p w14:paraId="3A1E0846" w14:textId="77777777" w:rsidR="003375AF" w:rsidRPr="00384633" w:rsidRDefault="003375AF" w:rsidP="004B605D">
            <w:pPr>
              <w:spacing w:line="276" w:lineRule="auto"/>
              <w:jc w:val="both"/>
            </w:pPr>
            <w:r w:rsidRPr="00384633">
              <w:t> </w:t>
            </w:r>
          </w:p>
        </w:tc>
        <w:tc>
          <w:tcPr>
            <w:tcW w:w="1702" w:type="pct"/>
            <w:shd w:val="clear" w:color="auto" w:fill="auto"/>
            <w:hideMark/>
          </w:tcPr>
          <w:p w14:paraId="2D30336E" w14:textId="77777777" w:rsidR="003375AF" w:rsidRPr="00384633" w:rsidRDefault="003375AF" w:rsidP="004B605D">
            <w:pPr>
              <w:spacing w:line="276" w:lineRule="auto"/>
              <w:jc w:val="both"/>
            </w:pPr>
            <w:r w:rsidRPr="00384633">
              <w:t xml:space="preserve">Land preparation and sowing </w:t>
            </w:r>
          </w:p>
        </w:tc>
        <w:tc>
          <w:tcPr>
            <w:tcW w:w="299" w:type="pct"/>
            <w:shd w:val="clear" w:color="auto" w:fill="auto"/>
            <w:hideMark/>
          </w:tcPr>
          <w:p w14:paraId="2D31E02C" w14:textId="77777777" w:rsidR="003375AF" w:rsidRPr="00384633" w:rsidRDefault="003375AF" w:rsidP="004B605D">
            <w:pPr>
              <w:spacing w:line="276" w:lineRule="auto"/>
              <w:jc w:val="both"/>
            </w:pPr>
            <w:r w:rsidRPr="00384633">
              <w:t>3</w:t>
            </w:r>
          </w:p>
        </w:tc>
        <w:tc>
          <w:tcPr>
            <w:tcW w:w="699" w:type="pct"/>
          </w:tcPr>
          <w:p w14:paraId="6D71D053" w14:textId="77777777" w:rsidR="003375AF" w:rsidRPr="00384633" w:rsidRDefault="003375AF" w:rsidP="004B605D">
            <w:pPr>
              <w:spacing w:line="276" w:lineRule="auto"/>
              <w:jc w:val="both"/>
            </w:pPr>
            <w:r>
              <w:t>4</w:t>
            </w:r>
          </w:p>
        </w:tc>
        <w:tc>
          <w:tcPr>
            <w:tcW w:w="720" w:type="pct"/>
            <w:shd w:val="clear" w:color="auto" w:fill="auto"/>
            <w:hideMark/>
          </w:tcPr>
          <w:p w14:paraId="4251DFE9" w14:textId="77777777" w:rsidR="003375AF" w:rsidRPr="00384633" w:rsidRDefault="003375AF" w:rsidP="004B605D">
            <w:pPr>
              <w:spacing w:line="276" w:lineRule="auto"/>
              <w:jc w:val="both"/>
            </w:pPr>
            <w:r w:rsidRPr="00384633">
              <w:t>12</w:t>
            </w:r>
          </w:p>
        </w:tc>
        <w:tc>
          <w:tcPr>
            <w:tcW w:w="577" w:type="pct"/>
            <w:shd w:val="clear" w:color="auto" w:fill="auto"/>
            <w:hideMark/>
          </w:tcPr>
          <w:p w14:paraId="5A07CCE1" w14:textId="77777777" w:rsidR="003375AF" w:rsidRPr="00384633" w:rsidRDefault="003375AF" w:rsidP="004B605D">
            <w:pPr>
              <w:spacing w:line="276" w:lineRule="auto"/>
              <w:jc w:val="both"/>
            </w:pPr>
            <w:r>
              <w:t>60</w:t>
            </w:r>
          </w:p>
        </w:tc>
        <w:tc>
          <w:tcPr>
            <w:tcW w:w="553" w:type="pct"/>
            <w:shd w:val="clear" w:color="auto" w:fill="auto"/>
            <w:vAlign w:val="bottom"/>
            <w:hideMark/>
          </w:tcPr>
          <w:p w14:paraId="784BA867" w14:textId="77777777" w:rsidR="003375AF" w:rsidRDefault="003375AF" w:rsidP="004B605D">
            <w:pPr>
              <w:spacing w:line="276" w:lineRule="auto"/>
              <w:jc w:val="right"/>
              <w:rPr>
                <w:rFonts w:ascii="Calibri" w:hAnsi="Calibri" w:cs="Calibri"/>
                <w:color w:val="000000"/>
                <w:sz w:val="22"/>
                <w:szCs w:val="22"/>
              </w:rPr>
            </w:pPr>
            <w:r>
              <w:rPr>
                <w:rFonts w:ascii="Calibri" w:hAnsi="Calibri" w:cs="Calibri"/>
                <w:color w:val="000000"/>
                <w:sz w:val="22"/>
                <w:szCs w:val="22"/>
              </w:rPr>
              <w:t>720</w:t>
            </w:r>
          </w:p>
        </w:tc>
      </w:tr>
      <w:tr w:rsidR="003375AF" w:rsidRPr="00384633" w14:paraId="19F05D6F" w14:textId="77777777" w:rsidTr="00D26B9A">
        <w:trPr>
          <w:trHeight w:val="20"/>
        </w:trPr>
        <w:tc>
          <w:tcPr>
            <w:tcW w:w="450" w:type="pct"/>
            <w:vMerge/>
            <w:shd w:val="clear" w:color="auto" w:fill="auto"/>
            <w:hideMark/>
          </w:tcPr>
          <w:p w14:paraId="54D78FB2" w14:textId="77777777" w:rsidR="003375AF" w:rsidRPr="00384633" w:rsidRDefault="003375AF" w:rsidP="004B605D">
            <w:pPr>
              <w:spacing w:line="276" w:lineRule="auto"/>
              <w:jc w:val="both"/>
            </w:pPr>
          </w:p>
        </w:tc>
        <w:tc>
          <w:tcPr>
            <w:tcW w:w="1702" w:type="pct"/>
            <w:shd w:val="clear" w:color="auto" w:fill="auto"/>
            <w:hideMark/>
          </w:tcPr>
          <w:p w14:paraId="6CB0815E" w14:textId="77777777" w:rsidR="003375AF" w:rsidRPr="00384633" w:rsidRDefault="003375AF" w:rsidP="004B605D">
            <w:pPr>
              <w:spacing w:line="276" w:lineRule="auto"/>
              <w:jc w:val="both"/>
            </w:pPr>
            <w:r w:rsidRPr="00384633">
              <w:t xml:space="preserve">Weeding </w:t>
            </w:r>
          </w:p>
        </w:tc>
        <w:tc>
          <w:tcPr>
            <w:tcW w:w="299" w:type="pct"/>
            <w:shd w:val="clear" w:color="auto" w:fill="auto"/>
            <w:hideMark/>
          </w:tcPr>
          <w:p w14:paraId="4A5FEDF5" w14:textId="77777777" w:rsidR="003375AF" w:rsidRPr="00384633" w:rsidRDefault="003375AF" w:rsidP="004B605D">
            <w:pPr>
              <w:spacing w:line="276" w:lineRule="auto"/>
              <w:jc w:val="both"/>
            </w:pPr>
            <w:r w:rsidRPr="00384633">
              <w:t>3</w:t>
            </w:r>
          </w:p>
        </w:tc>
        <w:tc>
          <w:tcPr>
            <w:tcW w:w="699" w:type="pct"/>
          </w:tcPr>
          <w:p w14:paraId="5D389EC1" w14:textId="77777777" w:rsidR="003375AF" w:rsidRPr="00384633" w:rsidRDefault="003375AF" w:rsidP="004B605D">
            <w:pPr>
              <w:spacing w:line="276" w:lineRule="auto"/>
              <w:jc w:val="both"/>
            </w:pPr>
            <w:r>
              <w:t>16</w:t>
            </w:r>
          </w:p>
        </w:tc>
        <w:tc>
          <w:tcPr>
            <w:tcW w:w="720" w:type="pct"/>
            <w:shd w:val="clear" w:color="auto" w:fill="auto"/>
            <w:hideMark/>
          </w:tcPr>
          <w:p w14:paraId="602F2847" w14:textId="77777777" w:rsidR="003375AF" w:rsidRPr="00384633" w:rsidRDefault="003375AF" w:rsidP="004B605D">
            <w:pPr>
              <w:spacing w:line="276" w:lineRule="auto"/>
              <w:jc w:val="both"/>
            </w:pPr>
            <w:r w:rsidRPr="00384633">
              <w:t>48</w:t>
            </w:r>
          </w:p>
        </w:tc>
        <w:tc>
          <w:tcPr>
            <w:tcW w:w="577" w:type="pct"/>
            <w:shd w:val="clear" w:color="auto" w:fill="auto"/>
            <w:hideMark/>
          </w:tcPr>
          <w:p w14:paraId="0C2927A7" w14:textId="77777777" w:rsidR="003375AF" w:rsidRPr="00384633" w:rsidRDefault="003375AF" w:rsidP="004B605D">
            <w:pPr>
              <w:spacing w:line="276" w:lineRule="auto"/>
              <w:jc w:val="both"/>
            </w:pPr>
            <w:r>
              <w:t>60</w:t>
            </w:r>
          </w:p>
        </w:tc>
        <w:tc>
          <w:tcPr>
            <w:tcW w:w="553" w:type="pct"/>
            <w:shd w:val="clear" w:color="auto" w:fill="auto"/>
            <w:vAlign w:val="bottom"/>
            <w:hideMark/>
          </w:tcPr>
          <w:p w14:paraId="21E2EED0" w14:textId="77777777" w:rsidR="003375AF" w:rsidRDefault="003375AF" w:rsidP="004B605D">
            <w:pPr>
              <w:spacing w:line="276" w:lineRule="auto"/>
              <w:jc w:val="right"/>
              <w:rPr>
                <w:rFonts w:ascii="Calibri" w:hAnsi="Calibri" w:cs="Calibri"/>
                <w:color w:val="000000"/>
                <w:sz w:val="22"/>
                <w:szCs w:val="22"/>
              </w:rPr>
            </w:pPr>
            <w:r>
              <w:rPr>
                <w:rFonts w:ascii="Calibri" w:hAnsi="Calibri" w:cs="Calibri"/>
                <w:color w:val="000000"/>
                <w:sz w:val="22"/>
                <w:szCs w:val="22"/>
              </w:rPr>
              <w:t>2880</w:t>
            </w:r>
          </w:p>
        </w:tc>
      </w:tr>
      <w:tr w:rsidR="003375AF" w:rsidRPr="00384633" w14:paraId="519C0D00" w14:textId="77777777" w:rsidTr="00D26B9A">
        <w:trPr>
          <w:trHeight w:val="20"/>
        </w:trPr>
        <w:tc>
          <w:tcPr>
            <w:tcW w:w="450" w:type="pct"/>
            <w:vMerge/>
            <w:shd w:val="clear" w:color="auto" w:fill="auto"/>
            <w:hideMark/>
          </w:tcPr>
          <w:p w14:paraId="353D23D2" w14:textId="77777777" w:rsidR="003375AF" w:rsidRPr="00384633" w:rsidRDefault="003375AF" w:rsidP="004B605D">
            <w:pPr>
              <w:spacing w:line="276" w:lineRule="auto"/>
              <w:jc w:val="both"/>
            </w:pPr>
          </w:p>
        </w:tc>
        <w:tc>
          <w:tcPr>
            <w:tcW w:w="1702" w:type="pct"/>
            <w:shd w:val="clear" w:color="auto" w:fill="auto"/>
            <w:hideMark/>
          </w:tcPr>
          <w:p w14:paraId="0594077C" w14:textId="77777777" w:rsidR="003375AF" w:rsidRPr="00384633" w:rsidRDefault="003375AF" w:rsidP="004B605D">
            <w:pPr>
              <w:spacing w:line="276" w:lineRule="auto"/>
              <w:jc w:val="both"/>
            </w:pPr>
            <w:r>
              <w:t xml:space="preserve">Irrigation and </w:t>
            </w:r>
            <w:r w:rsidRPr="00384633">
              <w:t xml:space="preserve">Chemical application (fertilizers, pesticides etc.) </w:t>
            </w:r>
          </w:p>
        </w:tc>
        <w:tc>
          <w:tcPr>
            <w:tcW w:w="299" w:type="pct"/>
            <w:shd w:val="clear" w:color="auto" w:fill="auto"/>
            <w:hideMark/>
          </w:tcPr>
          <w:p w14:paraId="1AEFCB82" w14:textId="77777777" w:rsidR="003375AF" w:rsidRPr="00384633" w:rsidRDefault="003375AF" w:rsidP="004B605D">
            <w:pPr>
              <w:spacing w:line="276" w:lineRule="auto"/>
              <w:jc w:val="both"/>
            </w:pPr>
            <w:r>
              <w:t>8</w:t>
            </w:r>
          </w:p>
        </w:tc>
        <w:tc>
          <w:tcPr>
            <w:tcW w:w="699" w:type="pct"/>
          </w:tcPr>
          <w:p w14:paraId="7C5EFB30" w14:textId="77777777" w:rsidR="003375AF" w:rsidRPr="00384633" w:rsidRDefault="003375AF" w:rsidP="004B605D">
            <w:pPr>
              <w:spacing w:line="276" w:lineRule="auto"/>
              <w:jc w:val="both"/>
            </w:pPr>
            <w:r>
              <w:t>1</w:t>
            </w:r>
          </w:p>
        </w:tc>
        <w:tc>
          <w:tcPr>
            <w:tcW w:w="720" w:type="pct"/>
            <w:shd w:val="clear" w:color="auto" w:fill="auto"/>
            <w:hideMark/>
          </w:tcPr>
          <w:p w14:paraId="62D74CC8" w14:textId="77777777" w:rsidR="003375AF" w:rsidRPr="00384633" w:rsidRDefault="003375AF" w:rsidP="004B605D">
            <w:pPr>
              <w:spacing w:line="276" w:lineRule="auto"/>
              <w:jc w:val="both"/>
            </w:pPr>
            <w:r>
              <w:t>8</w:t>
            </w:r>
          </w:p>
        </w:tc>
        <w:tc>
          <w:tcPr>
            <w:tcW w:w="577" w:type="pct"/>
            <w:shd w:val="clear" w:color="auto" w:fill="auto"/>
            <w:hideMark/>
          </w:tcPr>
          <w:p w14:paraId="78A987AB" w14:textId="77777777" w:rsidR="003375AF" w:rsidRPr="00384633" w:rsidRDefault="003375AF" w:rsidP="004B605D">
            <w:pPr>
              <w:spacing w:line="276" w:lineRule="auto"/>
              <w:jc w:val="both"/>
            </w:pPr>
            <w:r>
              <w:t>60</w:t>
            </w:r>
          </w:p>
        </w:tc>
        <w:tc>
          <w:tcPr>
            <w:tcW w:w="553" w:type="pct"/>
            <w:shd w:val="clear" w:color="auto" w:fill="auto"/>
            <w:vAlign w:val="bottom"/>
            <w:hideMark/>
          </w:tcPr>
          <w:p w14:paraId="1AC6A45C" w14:textId="77777777" w:rsidR="003375AF" w:rsidRDefault="003375AF" w:rsidP="004B605D">
            <w:pPr>
              <w:spacing w:line="276" w:lineRule="auto"/>
              <w:jc w:val="right"/>
              <w:rPr>
                <w:rFonts w:ascii="Calibri" w:hAnsi="Calibri" w:cs="Calibri"/>
                <w:color w:val="000000"/>
                <w:sz w:val="22"/>
                <w:szCs w:val="22"/>
              </w:rPr>
            </w:pPr>
            <w:r>
              <w:rPr>
                <w:rFonts w:ascii="Calibri" w:hAnsi="Calibri" w:cs="Calibri"/>
                <w:color w:val="000000"/>
                <w:sz w:val="22"/>
                <w:szCs w:val="22"/>
              </w:rPr>
              <w:t>480</w:t>
            </w:r>
          </w:p>
        </w:tc>
      </w:tr>
      <w:tr w:rsidR="003375AF" w:rsidRPr="00384633" w14:paraId="368AC796" w14:textId="77777777" w:rsidTr="00D26B9A">
        <w:trPr>
          <w:trHeight w:val="20"/>
        </w:trPr>
        <w:tc>
          <w:tcPr>
            <w:tcW w:w="450" w:type="pct"/>
            <w:vMerge/>
            <w:shd w:val="clear" w:color="auto" w:fill="auto"/>
            <w:hideMark/>
          </w:tcPr>
          <w:p w14:paraId="6AAB9FF3" w14:textId="77777777" w:rsidR="003375AF" w:rsidRPr="00384633" w:rsidRDefault="003375AF" w:rsidP="004B605D">
            <w:pPr>
              <w:spacing w:line="276" w:lineRule="auto"/>
              <w:jc w:val="both"/>
            </w:pPr>
          </w:p>
        </w:tc>
        <w:tc>
          <w:tcPr>
            <w:tcW w:w="1702" w:type="pct"/>
            <w:shd w:val="clear" w:color="auto" w:fill="auto"/>
            <w:hideMark/>
          </w:tcPr>
          <w:p w14:paraId="55241D25" w14:textId="77777777" w:rsidR="003375AF" w:rsidRPr="00384633" w:rsidRDefault="003375AF" w:rsidP="004B605D">
            <w:pPr>
              <w:spacing w:line="276" w:lineRule="auto"/>
              <w:jc w:val="both"/>
            </w:pPr>
            <w:r w:rsidRPr="00384633">
              <w:t xml:space="preserve">Harvesting and storing </w:t>
            </w:r>
          </w:p>
        </w:tc>
        <w:tc>
          <w:tcPr>
            <w:tcW w:w="299" w:type="pct"/>
            <w:shd w:val="clear" w:color="auto" w:fill="auto"/>
            <w:hideMark/>
          </w:tcPr>
          <w:p w14:paraId="657EF58C" w14:textId="77777777" w:rsidR="003375AF" w:rsidRPr="00384633" w:rsidRDefault="003375AF" w:rsidP="004B605D">
            <w:pPr>
              <w:spacing w:line="276" w:lineRule="auto"/>
              <w:jc w:val="both"/>
            </w:pPr>
            <w:r w:rsidRPr="00384633">
              <w:t>1</w:t>
            </w:r>
          </w:p>
        </w:tc>
        <w:tc>
          <w:tcPr>
            <w:tcW w:w="699" w:type="pct"/>
          </w:tcPr>
          <w:p w14:paraId="529EE548" w14:textId="77777777" w:rsidR="003375AF" w:rsidRPr="00384633" w:rsidRDefault="003375AF" w:rsidP="004B605D">
            <w:pPr>
              <w:spacing w:line="276" w:lineRule="auto"/>
              <w:jc w:val="both"/>
            </w:pPr>
            <w:r>
              <w:t>15</w:t>
            </w:r>
          </w:p>
        </w:tc>
        <w:tc>
          <w:tcPr>
            <w:tcW w:w="720" w:type="pct"/>
            <w:shd w:val="clear" w:color="auto" w:fill="auto"/>
            <w:hideMark/>
          </w:tcPr>
          <w:p w14:paraId="34CEEACD" w14:textId="77777777" w:rsidR="003375AF" w:rsidRPr="00384633" w:rsidRDefault="003375AF" w:rsidP="004B605D">
            <w:pPr>
              <w:spacing w:line="276" w:lineRule="auto"/>
              <w:jc w:val="both"/>
            </w:pPr>
            <w:r>
              <w:t>15</w:t>
            </w:r>
          </w:p>
        </w:tc>
        <w:tc>
          <w:tcPr>
            <w:tcW w:w="577" w:type="pct"/>
            <w:shd w:val="clear" w:color="auto" w:fill="auto"/>
            <w:hideMark/>
          </w:tcPr>
          <w:p w14:paraId="011286AE" w14:textId="77777777" w:rsidR="003375AF" w:rsidRPr="00384633" w:rsidRDefault="003375AF" w:rsidP="004B605D">
            <w:pPr>
              <w:spacing w:line="276" w:lineRule="auto"/>
              <w:jc w:val="both"/>
            </w:pPr>
            <w:r>
              <w:t>60</w:t>
            </w:r>
          </w:p>
        </w:tc>
        <w:tc>
          <w:tcPr>
            <w:tcW w:w="553" w:type="pct"/>
            <w:shd w:val="clear" w:color="auto" w:fill="auto"/>
            <w:vAlign w:val="bottom"/>
            <w:hideMark/>
          </w:tcPr>
          <w:p w14:paraId="3EC56A46" w14:textId="77777777" w:rsidR="003375AF" w:rsidRDefault="003375AF" w:rsidP="004B605D">
            <w:pPr>
              <w:spacing w:line="276" w:lineRule="auto"/>
              <w:jc w:val="right"/>
              <w:rPr>
                <w:rFonts w:ascii="Calibri" w:hAnsi="Calibri" w:cs="Calibri"/>
                <w:color w:val="000000"/>
                <w:sz w:val="22"/>
                <w:szCs w:val="22"/>
              </w:rPr>
            </w:pPr>
            <w:r>
              <w:rPr>
                <w:rFonts w:ascii="Calibri" w:hAnsi="Calibri" w:cs="Calibri"/>
                <w:color w:val="000000"/>
                <w:sz w:val="22"/>
                <w:szCs w:val="22"/>
              </w:rPr>
              <w:t>900</w:t>
            </w:r>
          </w:p>
        </w:tc>
      </w:tr>
      <w:tr w:rsidR="000D6315" w:rsidRPr="00481591" w14:paraId="778A4310" w14:textId="77777777" w:rsidTr="00D26B9A">
        <w:trPr>
          <w:trHeight w:val="20"/>
        </w:trPr>
        <w:tc>
          <w:tcPr>
            <w:tcW w:w="5000" w:type="pct"/>
            <w:gridSpan w:val="7"/>
            <w:shd w:val="clear" w:color="auto" w:fill="auto"/>
            <w:hideMark/>
          </w:tcPr>
          <w:p w14:paraId="0517A7BA" w14:textId="77777777" w:rsidR="000D6315" w:rsidRPr="00481591" w:rsidRDefault="000D6315" w:rsidP="004B605D">
            <w:pPr>
              <w:spacing w:line="276" w:lineRule="auto"/>
              <w:jc w:val="both"/>
              <w:rPr>
                <w:b/>
              </w:rPr>
            </w:pPr>
            <w:r w:rsidRPr="00481591">
              <w:rPr>
                <w:b/>
              </w:rPr>
              <w:t>Total</w:t>
            </w:r>
            <w:r>
              <w:rPr>
                <w:b/>
              </w:rPr>
              <w:t xml:space="preserve">                                                                                                                                                                                                                      </w:t>
            </w:r>
            <w:r w:rsidR="003375AF">
              <w:rPr>
                <w:b/>
              </w:rPr>
              <w:t>4980</w:t>
            </w:r>
          </w:p>
        </w:tc>
      </w:tr>
    </w:tbl>
    <w:p w14:paraId="0E3BBB5F" w14:textId="77777777" w:rsidR="000D6315" w:rsidRDefault="000D6315" w:rsidP="004B605D">
      <w:pPr>
        <w:spacing w:line="276" w:lineRule="auto"/>
      </w:pPr>
    </w:p>
    <w:p w14:paraId="248FD70C" w14:textId="77777777" w:rsidR="000D6315" w:rsidRPr="000D6315" w:rsidRDefault="000D6315" w:rsidP="004B605D">
      <w:pPr>
        <w:spacing w:line="276" w:lineRule="auto"/>
      </w:pPr>
    </w:p>
    <w:p w14:paraId="3D39AF4B" w14:textId="77777777" w:rsidR="00066E07" w:rsidRPr="00F53A59" w:rsidRDefault="00066E07" w:rsidP="004B605D">
      <w:pPr>
        <w:spacing w:line="276" w:lineRule="auto"/>
        <w:jc w:val="both"/>
        <w:rPr>
          <w:sz w:val="22"/>
          <w:szCs w:val="22"/>
        </w:rPr>
        <w:sectPr w:rsidR="00066E07" w:rsidRPr="00F53A59" w:rsidSect="00066E07">
          <w:pgSz w:w="16838" w:h="11906" w:orient="landscape"/>
          <w:pgMar w:top="1440" w:right="1440" w:bottom="1440" w:left="1440" w:header="706" w:footer="706" w:gutter="0"/>
          <w:cols w:space="708"/>
          <w:docGrid w:linePitch="360"/>
        </w:sectPr>
      </w:pPr>
    </w:p>
    <w:p w14:paraId="6906921B" w14:textId="77777777" w:rsidR="00066E07" w:rsidRPr="006335C5" w:rsidRDefault="00066E07" w:rsidP="004B605D">
      <w:pPr>
        <w:spacing w:line="276" w:lineRule="auto"/>
      </w:pPr>
      <w:bookmarkStart w:id="239" w:name="_Toc347298584"/>
      <w:bookmarkStart w:id="240" w:name="_Toc348261973"/>
      <w:bookmarkStart w:id="241" w:name="_Toc361882018"/>
      <w:r w:rsidRPr="006335C5">
        <w:lastRenderedPageBreak/>
        <w:t xml:space="preserve">Table </w:t>
      </w:r>
      <w:r w:rsidR="00DD0B0B" w:rsidRPr="006335C5">
        <w:fldChar w:fldCharType="begin"/>
      </w:r>
      <w:r w:rsidRPr="006335C5">
        <w:instrText xml:space="preserve"> SEQ Table \* ARABIC </w:instrText>
      </w:r>
      <w:r w:rsidR="00DD0B0B" w:rsidRPr="006335C5">
        <w:fldChar w:fldCharType="separate"/>
      </w:r>
      <w:r w:rsidR="007B6B01">
        <w:rPr>
          <w:noProof/>
        </w:rPr>
        <w:t>19</w:t>
      </w:r>
      <w:r w:rsidR="00DD0B0B" w:rsidRPr="006335C5">
        <w:fldChar w:fldCharType="end"/>
      </w:r>
      <w:r w:rsidRPr="006335C5">
        <w:t>: Input requirement of cultivated crops with project condition</w:t>
      </w:r>
      <w:bookmarkEnd w:id="239"/>
      <w:bookmarkEnd w:id="240"/>
      <w:bookmarkEnd w:id="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1284"/>
        <w:gridCol w:w="1216"/>
        <w:gridCol w:w="967"/>
        <w:gridCol w:w="1147"/>
        <w:gridCol w:w="3813"/>
      </w:tblGrid>
      <w:tr w:rsidR="00066E07" w:rsidRPr="00A80612" w14:paraId="632952F7" w14:textId="77777777" w:rsidTr="00D26B9A">
        <w:trPr>
          <w:cantSplit/>
          <w:trHeight w:val="20"/>
        </w:trPr>
        <w:tc>
          <w:tcPr>
            <w:tcW w:w="328" w:type="pct"/>
            <w:vMerge w:val="restart"/>
          </w:tcPr>
          <w:p w14:paraId="3C20090D" w14:textId="77777777" w:rsidR="00066E07" w:rsidRPr="00A80612" w:rsidRDefault="00066E07" w:rsidP="004B605D">
            <w:pPr>
              <w:spacing w:line="276" w:lineRule="auto"/>
              <w:jc w:val="both"/>
              <w:rPr>
                <w:b/>
              </w:rPr>
            </w:pPr>
            <w:r w:rsidRPr="00A80612">
              <w:rPr>
                <w:b/>
              </w:rPr>
              <w:t>No</w:t>
            </w:r>
          </w:p>
        </w:tc>
        <w:tc>
          <w:tcPr>
            <w:tcW w:w="712" w:type="pct"/>
            <w:vMerge w:val="restart"/>
          </w:tcPr>
          <w:p w14:paraId="3407F923" w14:textId="77777777" w:rsidR="00066E07" w:rsidRPr="00A80612" w:rsidRDefault="00066E07" w:rsidP="004B605D">
            <w:pPr>
              <w:spacing w:line="276" w:lineRule="auto"/>
              <w:jc w:val="both"/>
              <w:rPr>
                <w:b/>
              </w:rPr>
            </w:pPr>
            <w:r w:rsidRPr="00A80612">
              <w:rPr>
                <w:b/>
              </w:rPr>
              <w:t>Crops</w:t>
            </w:r>
            <w:r w:rsidR="00CB5ED6" w:rsidRPr="00A80612">
              <w:rPr>
                <w:b/>
              </w:rPr>
              <w:t xml:space="preserve"> type</w:t>
            </w:r>
          </w:p>
        </w:tc>
        <w:tc>
          <w:tcPr>
            <w:tcW w:w="674" w:type="pct"/>
            <w:vMerge w:val="restart"/>
          </w:tcPr>
          <w:p w14:paraId="30ED7D25" w14:textId="77777777" w:rsidR="00066E07" w:rsidRPr="00A80612" w:rsidRDefault="00066E07" w:rsidP="004B605D">
            <w:pPr>
              <w:spacing w:line="276" w:lineRule="auto"/>
              <w:jc w:val="both"/>
              <w:rPr>
                <w:b/>
              </w:rPr>
            </w:pPr>
            <w:r w:rsidRPr="00A80612">
              <w:rPr>
                <w:b/>
              </w:rPr>
              <w:t>Seed Rate</w:t>
            </w:r>
            <w:r w:rsidR="008A5FC2" w:rsidRPr="00A80612">
              <w:rPr>
                <w:b/>
              </w:rPr>
              <w:t xml:space="preserve"> (qtl/ha)</w:t>
            </w:r>
          </w:p>
        </w:tc>
        <w:tc>
          <w:tcPr>
            <w:tcW w:w="1172" w:type="pct"/>
            <w:gridSpan w:val="2"/>
          </w:tcPr>
          <w:p w14:paraId="21E6CE95" w14:textId="77777777" w:rsidR="00066E07" w:rsidRPr="00A80612" w:rsidRDefault="00066E07" w:rsidP="004B605D">
            <w:pPr>
              <w:spacing w:line="276" w:lineRule="auto"/>
              <w:jc w:val="both"/>
              <w:rPr>
                <w:b/>
              </w:rPr>
            </w:pPr>
            <w:r w:rsidRPr="00A80612">
              <w:rPr>
                <w:b/>
              </w:rPr>
              <w:t>Fertilizer (kg/ha)</w:t>
            </w:r>
          </w:p>
        </w:tc>
        <w:tc>
          <w:tcPr>
            <w:tcW w:w="2114" w:type="pct"/>
          </w:tcPr>
          <w:p w14:paraId="2E8FF150" w14:textId="77777777" w:rsidR="00066E07" w:rsidRPr="00A80612" w:rsidRDefault="00066E07" w:rsidP="004B605D">
            <w:pPr>
              <w:spacing w:line="276" w:lineRule="auto"/>
              <w:ind w:right="-108"/>
              <w:jc w:val="both"/>
              <w:rPr>
                <w:b/>
              </w:rPr>
            </w:pPr>
            <w:r w:rsidRPr="00A80612">
              <w:rPr>
                <w:b/>
              </w:rPr>
              <w:t>Agro-chemicals</w:t>
            </w:r>
          </w:p>
        </w:tc>
      </w:tr>
      <w:tr w:rsidR="00A15101" w:rsidRPr="00A80612" w14:paraId="77715FE1" w14:textId="77777777" w:rsidTr="00D26B9A">
        <w:trPr>
          <w:cantSplit/>
          <w:trHeight w:val="20"/>
        </w:trPr>
        <w:tc>
          <w:tcPr>
            <w:tcW w:w="328" w:type="pct"/>
            <w:vMerge/>
          </w:tcPr>
          <w:p w14:paraId="4360C3D1" w14:textId="77777777" w:rsidR="00A15101" w:rsidRPr="00A80612" w:rsidRDefault="00A15101" w:rsidP="004B605D">
            <w:pPr>
              <w:spacing w:line="276" w:lineRule="auto"/>
              <w:jc w:val="both"/>
              <w:rPr>
                <w:b/>
              </w:rPr>
            </w:pPr>
          </w:p>
        </w:tc>
        <w:tc>
          <w:tcPr>
            <w:tcW w:w="712" w:type="pct"/>
            <w:vMerge/>
          </w:tcPr>
          <w:p w14:paraId="72450CF4" w14:textId="77777777" w:rsidR="00A15101" w:rsidRPr="00A80612" w:rsidRDefault="00A15101" w:rsidP="004B605D">
            <w:pPr>
              <w:spacing w:line="276" w:lineRule="auto"/>
              <w:jc w:val="both"/>
              <w:rPr>
                <w:b/>
              </w:rPr>
            </w:pPr>
          </w:p>
        </w:tc>
        <w:tc>
          <w:tcPr>
            <w:tcW w:w="674" w:type="pct"/>
            <w:vMerge/>
          </w:tcPr>
          <w:p w14:paraId="5E0ED949" w14:textId="77777777" w:rsidR="00A15101" w:rsidRPr="00A80612" w:rsidRDefault="00A15101" w:rsidP="004B605D">
            <w:pPr>
              <w:spacing w:line="276" w:lineRule="auto"/>
              <w:jc w:val="both"/>
              <w:rPr>
                <w:b/>
              </w:rPr>
            </w:pPr>
          </w:p>
        </w:tc>
        <w:tc>
          <w:tcPr>
            <w:tcW w:w="536" w:type="pct"/>
          </w:tcPr>
          <w:p w14:paraId="7AB2AE0B" w14:textId="77777777" w:rsidR="00A15101" w:rsidRPr="00A80612" w:rsidRDefault="00A15101" w:rsidP="004B605D">
            <w:pPr>
              <w:spacing w:line="276" w:lineRule="auto"/>
              <w:jc w:val="both"/>
              <w:rPr>
                <w:b/>
              </w:rPr>
            </w:pPr>
            <w:r w:rsidRPr="00A80612">
              <w:rPr>
                <w:b/>
              </w:rPr>
              <w:t>DAP</w:t>
            </w:r>
          </w:p>
        </w:tc>
        <w:tc>
          <w:tcPr>
            <w:tcW w:w="636" w:type="pct"/>
          </w:tcPr>
          <w:p w14:paraId="33CBC4BF" w14:textId="77777777" w:rsidR="00A15101" w:rsidRPr="00A80612" w:rsidRDefault="00A15101" w:rsidP="004B605D">
            <w:pPr>
              <w:spacing w:line="276" w:lineRule="auto"/>
              <w:jc w:val="both"/>
              <w:rPr>
                <w:b/>
              </w:rPr>
            </w:pPr>
            <w:r w:rsidRPr="00A80612">
              <w:rPr>
                <w:b/>
              </w:rPr>
              <w:t>UREA</w:t>
            </w:r>
          </w:p>
        </w:tc>
        <w:tc>
          <w:tcPr>
            <w:tcW w:w="2114" w:type="pct"/>
          </w:tcPr>
          <w:p w14:paraId="2B47AAD4" w14:textId="77777777" w:rsidR="00A15101" w:rsidRPr="00A80612" w:rsidRDefault="00C037D8" w:rsidP="004B605D">
            <w:pPr>
              <w:spacing w:line="276" w:lineRule="auto"/>
              <w:jc w:val="both"/>
              <w:rPr>
                <w:lang w:val="es-MX"/>
              </w:rPr>
            </w:pPr>
            <w:r w:rsidRPr="00A80612">
              <w:rPr>
                <w:b/>
              </w:rPr>
              <w:t>Insecticide or</w:t>
            </w:r>
            <w:r w:rsidR="00903EF1">
              <w:rPr>
                <w:b/>
                <w:lang w:val="es-MX"/>
              </w:rPr>
              <w:t>Fungicide (lit</w:t>
            </w:r>
            <w:r w:rsidR="00A15101" w:rsidRPr="00A80612">
              <w:rPr>
                <w:b/>
                <w:lang w:val="es-MX"/>
              </w:rPr>
              <w:t>/ha)</w:t>
            </w:r>
          </w:p>
        </w:tc>
      </w:tr>
      <w:tr w:rsidR="00A15101" w:rsidRPr="00A80612" w14:paraId="1C40EF18" w14:textId="77777777" w:rsidTr="00D26B9A">
        <w:trPr>
          <w:cantSplit/>
          <w:trHeight w:val="20"/>
        </w:trPr>
        <w:tc>
          <w:tcPr>
            <w:tcW w:w="328" w:type="pct"/>
          </w:tcPr>
          <w:p w14:paraId="537824E9" w14:textId="77777777" w:rsidR="00A15101" w:rsidRPr="00A80612" w:rsidRDefault="00A15101" w:rsidP="004B605D">
            <w:pPr>
              <w:spacing w:line="276" w:lineRule="auto"/>
              <w:jc w:val="both"/>
            </w:pPr>
            <w:r w:rsidRPr="00A80612">
              <w:t>1</w:t>
            </w:r>
          </w:p>
        </w:tc>
        <w:tc>
          <w:tcPr>
            <w:tcW w:w="712" w:type="pct"/>
          </w:tcPr>
          <w:p w14:paraId="432CE752" w14:textId="77777777" w:rsidR="00A15101" w:rsidRPr="00A80612" w:rsidRDefault="00A15101" w:rsidP="004B605D">
            <w:pPr>
              <w:spacing w:line="276" w:lineRule="auto"/>
              <w:jc w:val="both"/>
            </w:pPr>
            <w:r w:rsidRPr="00A80612">
              <w:t>Wheat</w:t>
            </w:r>
          </w:p>
        </w:tc>
        <w:tc>
          <w:tcPr>
            <w:tcW w:w="674" w:type="pct"/>
          </w:tcPr>
          <w:p w14:paraId="2CB3051D" w14:textId="77777777" w:rsidR="00A15101" w:rsidRPr="00A80612" w:rsidRDefault="00A15101" w:rsidP="004B605D">
            <w:pPr>
              <w:spacing w:line="276" w:lineRule="auto"/>
              <w:jc w:val="both"/>
            </w:pPr>
            <w:r w:rsidRPr="00A80612">
              <w:t>150</w:t>
            </w:r>
          </w:p>
        </w:tc>
        <w:tc>
          <w:tcPr>
            <w:tcW w:w="536" w:type="pct"/>
          </w:tcPr>
          <w:p w14:paraId="6AD7F895" w14:textId="77777777" w:rsidR="00A15101" w:rsidRPr="00A80612" w:rsidRDefault="00A15101" w:rsidP="004B605D">
            <w:pPr>
              <w:spacing w:line="276" w:lineRule="auto"/>
              <w:jc w:val="both"/>
            </w:pPr>
            <w:r w:rsidRPr="00A80612">
              <w:t>130</w:t>
            </w:r>
          </w:p>
        </w:tc>
        <w:tc>
          <w:tcPr>
            <w:tcW w:w="636" w:type="pct"/>
          </w:tcPr>
          <w:p w14:paraId="7A685E2B" w14:textId="77777777" w:rsidR="00A15101" w:rsidRPr="00A80612" w:rsidRDefault="00A15101" w:rsidP="004B605D">
            <w:pPr>
              <w:spacing w:line="276" w:lineRule="auto"/>
              <w:jc w:val="both"/>
            </w:pPr>
            <w:r w:rsidRPr="00A80612">
              <w:t>80</w:t>
            </w:r>
          </w:p>
        </w:tc>
        <w:tc>
          <w:tcPr>
            <w:tcW w:w="2114" w:type="pct"/>
          </w:tcPr>
          <w:p w14:paraId="10F18325" w14:textId="77777777" w:rsidR="00A15101" w:rsidRPr="00A80612" w:rsidRDefault="00A15101" w:rsidP="004B605D">
            <w:pPr>
              <w:spacing w:line="276" w:lineRule="auto"/>
              <w:jc w:val="both"/>
            </w:pPr>
            <w:r w:rsidRPr="00A80612">
              <w:t>1lit topic and 1lit2-4D</w:t>
            </w:r>
          </w:p>
        </w:tc>
      </w:tr>
      <w:tr w:rsidR="00A15101" w:rsidRPr="00A80612" w14:paraId="3EDC6318" w14:textId="77777777" w:rsidTr="00D26B9A">
        <w:trPr>
          <w:cantSplit/>
          <w:trHeight w:val="20"/>
        </w:trPr>
        <w:tc>
          <w:tcPr>
            <w:tcW w:w="328" w:type="pct"/>
          </w:tcPr>
          <w:p w14:paraId="02213E98" w14:textId="77777777" w:rsidR="00A15101" w:rsidRPr="00A80612" w:rsidRDefault="00A15101" w:rsidP="004B605D">
            <w:pPr>
              <w:spacing w:line="276" w:lineRule="auto"/>
              <w:jc w:val="both"/>
            </w:pPr>
            <w:r w:rsidRPr="00A80612">
              <w:t>2</w:t>
            </w:r>
          </w:p>
        </w:tc>
        <w:tc>
          <w:tcPr>
            <w:tcW w:w="712" w:type="pct"/>
          </w:tcPr>
          <w:p w14:paraId="506AFCA6" w14:textId="77777777" w:rsidR="00A15101" w:rsidRPr="00A80612" w:rsidRDefault="00A15101" w:rsidP="004B605D">
            <w:pPr>
              <w:spacing w:line="276" w:lineRule="auto"/>
              <w:jc w:val="both"/>
            </w:pPr>
            <w:r w:rsidRPr="00A80612">
              <w:t>Barley</w:t>
            </w:r>
          </w:p>
        </w:tc>
        <w:tc>
          <w:tcPr>
            <w:tcW w:w="674" w:type="pct"/>
          </w:tcPr>
          <w:p w14:paraId="336B4553" w14:textId="77777777" w:rsidR="00A15101" w:rsidRPr="00A80612" w:rsidRDefault="00A15101" w:rsidP="004B605D">
            <w:pPr>
              <w:spacing w:line="276" w:lineRule="auto"/>
              <w:jc w:val="both"/>
            </w:pPr>
            <w:r w:rsidRPr="00A80612">
              <w:t>100</w:t>
            </w:r>
          </w:p>
        </w:tc>
        <w:tc>
          <w:tcPr>
            <w:tcW w:w="536" w:type="pct"/>
          </w:tcPr>
          <w:p w14:paraId="354F438A" w14:textId="77777777" w:rsidR="00A15101" w:rsidRPr="00A80612" w:rsidRDefault="00A15101" w:rsidP="004B605D">
            <w:pPr>
              <w:spacing w:line="276" w:lineRule="auto"/>
              <w:jc w:val="both"/>
            </w:pPr>
            <w:r w:rsidRPr="00A80612">
              <w:t>300</w:t>
            </w:r>
          </w:p>
        </w:tc>
        <w:tc>
          <w:tcPr>
            <w:tcW w:w="636" w:type="pct"/>
          </w:tcPr>
          <w:p w14:paraId="3CDEDC6D" w14:textId="77777777" w:rsidR="00A15101" w:rsidRPr="00A80612" w:rsidRDefault="00A15101" w:rsidP="004B605D">
            <w:pPr>
              <w:spacing w:line="276" w:lineRule="auto"/>
              <w:jc w:val="both"/>
            </w:pPr>
            <w:r w:rsidRPr="00A80612">
              <w:t>-</w:t>
            </w:r>
          </w:p>
        </w:tc>
        <w:tc>
          <w:tcPr>
            <w:tcW w:w="2114" w:type="pct"/>
          </w:tcPr>
          <w:p w14:paraId="4CBB0C87" w14:textId="77777777" w:rsidR="00A15101" w:rsidRPr="00A80612" w:rsidRDefault="00A15101" w:rsidP="004B605D">
            <w:pPr>
              <w:spacing w:line="276" w:lineRule="auto"/>
              <w:jc w:val="both"/>
            </w:pPr>
            <w:r w:rsidRPr="00A80612">
              <w:t>1lit2-4D</w:t>
            </w:r>
          </w:p>
        </w:tc>
      </w:tr>
      <w:tr w:rsidR="00A15101" w:rsidRPr="00A80612" w14:paraId="3896E418" w14:textId="77777777" w:rsidTr="00D26B9A">
        <w:trPr>
          <w:cantSplit/>
          <w:trHeight w:val="20"/>
        </w:trPr>
        <w:tc>
          <w:tcPr>
            <w:tcW w:w="328" w:type="pct"/>
          </w:tcPr>
          <w:p w14:paraId="27D27792" w14:textId="77777777" w:rsidR="00A15101" w:rsidRPr="00A80612" w:rsidRDefault="00A15101" w:rsidP="004B605D">
            <w:pPr>
              <w:spacing w:line="276" w:lineRule="auto"/>
              <w:jc w:val="both"/>
            </w:pPr>
            <w:r w:rsidRPr="00A80612">
              <w:t>3</w:t>
            </w:r>
          </w:p>
        </w:tc>
        <w:tc>
          <w:tcPr>
            <w:tcW w:w="712" w:type="pct"/>
          </w:tcPr>
          <w:p w14:paraId="5041EC70" w14:textId="77777777" w:rsidR="00A15101" w:rsidRPr="00A80612" w:rsidRDefault="00A15101" w:rsidP="004B605D">
            <w:pPr>
              <w:spacing w:line="276" w:lineRule="auto"/>
              <w:jc w:val="both"/>
            </w:pPr>
            <w:r w:rsidRPr="00A80612">
              <w:t>Faba bean</w:t>
            </w:r>
          </w:p>
        </w:tc>
        <w:tc>
          <w:tcPr>
            <w:tcW w:w="674" w:type="pct"/>
          </w:tcPr>
          <w:p w14:paraId="0C185AB5" w14:textId="77777777" w:rsidR="00A15101" w:rsidRPr="00A80612" w:rsidRDefault="00A15101" w:rsidP="004B605D">
            <w:pPr>
              <w:spacing w:line="276" w:lineRule="auto"/>
              <w:jc w:val="both"/>
            </w:pPr>
            <w:r w:rsidRPr="00A80612">
              <w:t>200kg/ha</w:t>
            </w:r>
          </w:p>
        </w:tc>
        <w:tc>
          <w:tcPr>
            <w:tcW w:w="536" w:type="pct"/>
          </w:tcPr>
          <w:p w14:paraId="1D5C9950" w14:textId="77777777" w:rsidR="00A15101" w:rsidRPr="00A80612" w:rsidRDefault="00A15101" w:rsidP="004B605D">
            <w:pPr>
              <w:spacing w:line="276" w:lineRule="auto"/>
              <w:jc w:val="both"/>
            </w:pPr>
            <w:r w:rsidRPr="00A80612">
              <w:t>100</w:t>
            </w:r>
          </w:p>
        </w:tc>
        <w:tc>
          <w:tcPr>
            <w:tcW w:w="636" w:type="pct"/>
          </w:tcPr>
          <w:p w14:paraId="04725773" w14:textId="77777777" w:rsidR="00A15101" w:rsidRPr="00A80612" w:rsidRDefault="00A15101" w:rsidP="004B605D">
            <w:pPr>
              <w:spacing w:line="276" w:lineRule="auto"/>
              <w:jc w:val="both"/>
            </w:pPr>
            <w:r w:rsidRPr="00A80612">
              <w:t>-</w:t>
            </w:r>
          </w:p>
        </w:tc>
        <w:tc>
          <w:tcPr>
            <w:tcW w:w="2114" w:type="pct"/>
          </w:tcPr>
          <w:p w14:paraId="319191E6" w14:textId="77777777" w:rsidR="00A15101" w:rsidRPr="00A80612" w:rsidRDefault="00A15101" w:rsidP="004B605D">
            <w:pPr>
              <w:spacing w:line="276" w:lineRule="auto"/>
              <w:jc w:val="both"/>
            </w:pPr>
            <w:r w:rsidRPr="00A80612">
              <w:t>1lit topic and 150g a.i. of Cypermethrin</w:t>
            </w:r>
          </w:p>
        </w:tc>
      </w:tr>
      <w:tr w:rsidR="00A15101" w:rsidRPr="00A80612" w14:paraId="0BD8FEA1" w14:textId="77777777" w:rsidTr="00D26B9A">
        <w:trPr>
          <w:cantSplit/>
          <w:trHeight w:val="20"/>
        </w:trPr>
        <w:tc>
          <w:tcPr>
            <w:tcW w:w="328" w:type="pct"/>
          </w:tcPr>
          <w:p w14:paraId="0FB947C3" w14:textId="77777777" w:rsidR="00A15101" w:rsidRPr="00A80612" w:rsidRDefault="00A15101" w:rsidP="004B605D">
            <w:pPr>
              <w:spacing w:line="276" w:lineRule="auto"/>
              <w:jc w:val="both"/>
            </w:pPr>
            <w:r w:rsidRPr="00A80612">
              <w:t>4</w:t>
            </w:r>
          </w:p>
        </w:tc>
        <w:tc>
          <w:tcPr>
            <w:tcW w:w="712" w:type="pct"/>
          </w:tcPr>
          <w:p w14:paraId="5202AB8D" w14:textId="77777777" w:rsidR="00A15101" w:rsidRPr="00A80612" w:rsidRDefault="00A15101" w:rsidP="004B605D">
            <w:pPr>
              <w:spacing w:line="276" w:lineRule="auto"/>
              <w:jc w:val="both"/>
            </w:pPr>
            <w:r w:rsidRPr="00A80612">
              <w:t>Potato</w:t>
            </w:r>
          </w:p>
        </w:tc>
        <w:tc>
          <w:tcPr>
            <w:tcW w:w="674" w:type="pct"/>
          </w:tcPr>
          <w:p w14:paraId="4B7C2467" w14:textId="77777777" w:rsidR="00A15101" w:rsidRPr="00A80612" w:rsidRDefault="00A15101" w:rsidP="004B605D">
            <w:pPr>
              <w:spacing w:line="276" w:lineRule="auto"/>
              <w:jc w:val="both"/>
            </w:pPr>
            <w:r w:rsidRPr="00A80612">
              <w:t>18-20</w:t>
            </w:r>
          </w:p>
        </w:tc>
        <w:tc>
          <w:tcPr>
            <w:tcW w:w="536" w:type="pct"/>
          </w:tcPr>
          <w:p w14:paraId="748D57A2" w14:textId="77777777" w:rsidR="00A15101" w:rsidRPr="00A80612" w:rsidRDefault="00A15101" w:rsidP="004B605D">
            <w:pPr>
              <w:spacing w:line="276" w:lineRule="auto"/>
              <w:jc w:val="both"/>
            </w:pPr>
            <w:r w:rsidRPr="00A80612">
              <w:t>195</w:t>
            </w:r>
          </w:p>
        </w:tc>
        <w:tc>
          <w:tcPr>
            <w:tcW w:w="636" w:type="pct"/>
          </w:tcPr>
          <w:p w14:paraId="6D67E858" w14:textId="77777777" w:rsidR="00A15101" w:rsidRPr="00A80612" w:rsidRDefault="00A15101" w:rsidP="004B605D">
            <w:pPr>
              <w:spacing w:line="276" w:lineRule="auto"/>
              <w:jc w:val="both"/>
            </w:pPr>
            <w:r w:rsidRPr="00A80612">
              <w:t>165</w:t>
            </w:r>
          </w:p>
        </w:tc>
        <w:tc>
          <w:tcPr>
            <w:tcW w:w="2114" w:type="pct"/>
          </w:tcPr>
          <w:p w14:paraId="464979F8" w14:textId="77777777" w:rsidR="00A15101" w:rsidRPr="00A80612" w:rsidRDefault="00A15101" w:rsidP="004B605D">
            <w:pPr>
              <w:spacing w:line="276" w:lineRule="auto"/>
              <w:jc w:val="both"/>
            </w:pPr>
            <w:r w:rsidRPr="00A80612">
              <w:t>2-2.5 endosulfan</w:t>
            </w:r>
          </w:p>
        </w:tc>
      </w:tr>
      <w:tr w:rsidR="00A15101" w:rsidRPr="00A80612" w14:paraId="3CFC1A0F" w14:textId="77777777" w:rsidTr="00D26B9A">
        <w:trPr>
          <w:cantSplit/>
          <w:trHeight w:val="20"/>
        </w:trPr>
        <w:tc>
          <w:tcPr>
            <w:tcW w:w="328" w:type="pct"/>
          </w:tcPr>
          <w:p w14:paraId="1EAD30AB" w14:textId="77777777" w:rsidR="00A15101" w:rsidRPr="00A80612" w:rsidRDefault="00A15101" w:rsidP="004B605D">
            <w:pPr>
              <w:spacing w:line="276" w:lineRule="auto"/>
              <w:jc w:val="both"/>
            </w:pPr>
            <w:r w:rsidRPr="00A80612">
              <w:t>6</w:t>
            </w:r>
          </w:p>
        </w:tc>
        <w:tc>
          <w:tcPr>
            <w:tcW w:w="712" w:type="pct"/>
          </w:tcPr>
          <w:p w14:paraId="7530E337" w14:textId="77777777" w:rsidR="00A15101" w:rsidRPr="00A80612" w:rsidRDefault="00A15101" w:rsidP="004B605D">
            <w:pPr>
              <w:spacing w:line="276" w:lineRule="auto"/>
              <w:jc w:val="both"/>
            </w:pPr>
            <w:r w:rsidRPr="00A80612">
              <w:t>Garlic</w:t>
            </w:r>
          </w:p>
        </w:tc>
        <w:tc>
          <w:tcPr>
            <w:tcW w:w="674" w:type="pct"/>
          </w:tcPr>
          <w:p w14:paraId="6F899FAD" w14:textId="77777777" w:rsidR="00A15101" w:rsidRPr="00A80612" w:rsidRDefault="00A15101" w:rsidP="004B605D">
            <w:pPr>
              <w:spacing w:line="276" w:lineRule="auto"/>
              <w:jc w:val="both"/>
            </w:pPr>
            <w:r w:rsidRPr="00A80612">
              <w:t>8-12</w:t>
            </w:r>
          </w:p>
        </w:tc>
        <w:tc>
          <w:tcPr>
            <w:tcW w:w="536" w:type="pct"/>
          </w:tcPr>
          <w:p w14:paraId="0DBFA2DE" w14:textId="77777777" w:rsidR="00A15101" w:rsidRPr="00A80612" w:rsidRDefault="00A15101" w:rsidP="004B605D">
            <w:pPr>
              <w:spacing w:line="276" w:lineRule="auto"/>
              <w:jc w:val="both"/>
            </w:pPr>
            <w:r w:rsidRPr="00A80612">
              <w:t>200</w:t>
            </w:r>
          </w:p>
        </w:tc>
        <w:tc>
          <w:tcPr>
            <w:tcW w:w="636" w:type="pct"/>
          </w:tcPr>
          <w:p w14:paraId="0BD7CB3C" w14:textId="77777777" w:rsidR="00A15101" w:rsidRPr="00A80612" w:rsidRDefault="00A15101" w:rsidP="004B605D">
            <w:pPr>
              <w:spacing w:line="276" w:lineRule="auto"/>
              <w:jc w:val="both"/>
            </w:pPr>
            <w:r w:rsidRPr="00A80612">
              <w:t>150</w:t>
            </w:r>
          </w:p>
        </w:tc>
        <w:tc>
          <w:tcPr>
            <w:tcW w:w="2114" w:type="pct"/>
          </w:tcPr>
          <w:p w14:paraId="709C7331" w14:textId="77777777" w:rsidR="00A15101" w:rsidRPr="00A80612" w:rsidRDefault="00A15101" w:rsidP="004B605D">
            <w:pPr>
              <w:spacing w:line="276" w:lineRule="auto"/>
              <w:jc w:val="both"/>
            </w:pPr>
            <w:r w:rsidRPr="00A80612">
              <w:t>2-2.5 endosulfan</w:t>
            </w:r>
          </w:p>
        </w:tc>
      </w:tr>
    </w:tbl>
    <w:p w14:paraId="2E8083A6" w14:textId="77777777" w:rsidR="00D26B9A" w:rsidRDefault="00D26B9A" w:rsidP="00D26B9A">
      <w:pPr>
        <w:pStyle w:val="Heading2"/>
        <w:numPr>
          <w:ilvl w:val="0"/>
          <w:numId w:val="0"/>
        </w:numPr>
        <w:spacing w:before="0" w:after="0" w:line="276" w:lineRule="auto"/>
      </w:pPr>
      <w:bookmarkStart w:id="242" w:name="_Toc341878645"/>
      <w:bookmarkStart w:id="243" w:name="_Toc347298530"/>
      <w:bookmarkStart w:id="244" w:name="_Toc361881960"/>
    </w:p>
    <w:p w14:paraId="134734C0" w14:textId="77777777" w:rsidR="00066E07" w:rsidRPr="006335C5" w:rsidRDefault="00066E07" w:rsidP="004B605D">
      <w:pPr>
        <w:pStyle w:val="Heading2"/>
        <w:spacing w:before="0" w:after="0" w:line="276" w:lineRule="auto"/>
      </w:pPr>
      <w:r w:rsidRPr="006335C5">
        <w:t>Yield Build-Up Patterns</w:t>
      </w:r>
      <w:bookmarkEnd w:id="242"/>
      <w:bookmarkEnd w:id="243"/>
      <w:bookmarkEnd w:id="244"/>
    </w:p>
    <w:p w14:paraId="2DBF5B21" w14:textId="77777777" w:rsidR="00066E07" w:rsidRPr="006335C5" w:rsidRDefault="00066E07" w:rsidP="004B605D">
      <w:pPr>
        <w:spacing w:line="276" w:lineRule="auto"/>
        <w:ind w:right="-90"/>
        <w:jc w:val="both"/>
        <w:rPr>
          <w:b/>
        </w:rPr>
      </w:pPr>
      <w:r w:rsidRPr="006335C5">
        <w:t xml:space="preserve">Estimation of ultimate yield was made based on previous experiences of research, on farm and demonstration results. The consensus is that a shift from rain fed to irrigated agriculture could allow peasants to at least double their yields with time. Moreover, peasant could also get about 10-20% of ultimate yields during the first few years. However, the on-going national extension experiences show that there is even a possibility to triple and even further increase crop yields. Although site-specific database, which can fit to this project area are lacking, the national average yield could allow preparing fair and achievable yield projection for the area. These databases are collected the training manuals compiled by Ethiopian Agricultural Research Institute and the data collected from the study area during survey time. </w:t>
      </w:r>
    </w:p>
    <w:p w14:paraId="2117CF5E" w14:textId="77777777" w:rsidR="00D26B9A" w:rsidRDefault="00D26B9A" w:rsidP="004B605D">
      <w:pPr>
        <w:pStyle w:val="Caption"/>
        <w:spacing w:line="276" w:lineRule="auto"/>
        <w:jc w:val="both"/>
        <w:rPr>
          <w:sz w:val="24"/>
          <w:szCs w:val="24"/>
        </w:rPr>
      </w:pPr>
      <w:bookmarkStart w:id="245" w:name="_Toc336782985"/>
      <w:bookmarkStart w:id="246" w:name="_Toc347298585"/>
      <w:bookmarkStart w:id="247" w:name="_Toc348261974"/>
      <w:bookmarkStart w:id="248" w:name="_Toc361882019"/>
      <w:bookmarkEnd w:id="222"/>
    </w:p>
    <w:p w14:paraId="297AFC7A" w14:textId="77777777" w:rsidR="00066E07" w:rsidRDefault="00066E07" w:rsidP="004B605D">
      <w:pPr>
        <w:pStyle w:val="Caption"/>
        <w:spacing w:line="276" w:lineRule="auto"/>
        <w:jc w:val="both"/>
        <w:rPr>
          <w:sz w:val="24"/>
          <w:szCs w:val="24"/>
        </w:rPr>
      </w:pPr>
      <w:r w:rsidRPr="006335C5">
        <w:rPr>
          <w:sz w:val="24"/>
          <w:szCs w:val="24"/>
        </w:rPr>
        <w:t xml:space="preserve">Table </w:t>
      </w:r>
      <w:r w:rsidR="00DD0B0B" w:rsidRPr="006335C5">
        <w:rPr>
          <w:sz w:val="24"/>
          <w:szCs w:val="24"/>
        </w:rPr>
        <w:fldChar w:fldCharType="begin"/>
      </w:r>
      <w:r w:rsidRPr="006335C5">
        <w:rPr>
          <w:sz w:val="24"/>
          <w:szCs w:val="24"/>
        </w:rPr>
        <w:instrText xml:space="preserve"> SEQ Table \* ARABIC </w:instrText>
      </w:r>
      <w:r w:rsidR="00DD0B0B" w:rsidRPr="006335C5">
        <w:rPr>
          <w:sz w:val="24"/>
          <w:szCs w:val="24"/>
        </w:rPr>
        <w:fldChar w:fldCharType="separate"/>
      </w:r>
      <w:r w:rsidR="007B6B01">
        <w:rPr>
          <w:noProof/>
          <w:sz w:val="24"/>
          <w:szCs w:val="24"/>
        </w:rPr>
        <w:t>20</w:t>
      </w:r>
      <w:r w:rsidR="00DD0B0B" w:rsidRPr="006335C5">
        <w:rPr>
          <w:sz w:val="24"/>
          <w:szCs w:val="24"/>
        </w:rPr>
        <w:fldChar w:fldCharType="end"/>
      </w:r>
      <w:r w:rsidRPr="006335C5">
        <w:rPr>
          <w:sz w:val="24"/>
          <w:szCs w:val="24"/>
        </w:rPr>
        <w:t>: Proposed Yield build up Pattern and Average Crop yields Project Command areas (qtl/ha)</w:t>
      </w:r>
      <w:bookmarkEnd w:id="245"/>
      <w:bookmarkEnd w:id="246"/>
      <w:bookmarkEnd w:id="247"/>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3"/>
        <w:gridCol w:w="1503"/>
        <w:gridCol w:w="1503"/>
        <w:gridCol w:w="1503"/>
        <w:gridCol w:w="1504"/>
      </w:tblGrid>
      <w:tr w:rsidR="00A12E49" w:rsidRPr="003D76A5" w14:paraId="50221E88" w14:textId="77777777" w:rsidTr="00960661">
        <w:trPr>
          <w:trHeight w:val="324"/>
        </w:trPr>
        <w:tc>
          <w:tcPr>
            <w:tcW w:w="833" w:type="pct"/>
            <w:vMerge w:val="restart"/>
            <w:shd w:val="clear" w:color="auto" w:fill="auto"/>
            <w:hideMark/>
          </w:tcPr>
          <w:p w14:paraId="6E34980E" w14:textId="77777777" w:rsidR="00A12E49" w:rsidRPr="003D76A5" w:rsidRDefault="00A12E49" w:rsidP="004B605D">
            <w:pPr>
              <w:spacing w:line="276" w:lineRule="auto"/>
              <w:jc w:val="both"/>
            </w:pPr>
            <w:r w:rsidRPr="003D76A5">
              <w:t>No</w:t>
            </w:r>
          </w:p>
        </w:tc>
        <w:tc>
          <w:tcPr>
            <w:tcW w:w="833" w:type="pct"/>
            <w:vMerge w:val="restart"/>
            <w:shd w:val="clear" w:color="auto" w:fill="auto"/>
            <w:hideMark/>
          </w:tcPr>
          <w:p w14:paraId="72BA32B7" w14:textId="77777777" w:rsidR="00A12E49" w:rsidRPr="003D76A5" w:rsidRDefault="00A12E49" w:rsidP="004B605D">
            <w:pPr>
              <w:spacing w:line="276" w:lineRule="auto"/>
              <w:jc w:val="both"/>
            </w:pPr>
            <w:r w:rsidRPr="003D76A5">
              <w:t>Crops</w:t>
            </w:r>
          </w:p>
        </w:tc>
        <w:tc>
          <w:tcPr>
            <w:tcW w:w="3333" w:type="pct"/>
            <w:gridSpan w:val="4"/>
            <w:shd w:val="clear" w:color="auto" w:fill="auto"/>
            <w:hideMark/>
          </w:tcPr>
          <w:p w14:paraId="6C388A64" w14:textId="77777777" w:rsidR="00A12E49" w:rsidRPr="003D76A5" w:rsidRDefault="00A12E49" w:rsidP="004B605D">
            <w:pPr>
              <w:spacing w:line="276" w:lineRule="auto"/>
              <w:jc w:val="both"/>
            </w:pPr>
            <w:r w:rsidRPr="003D76A5">
              <w:t xml:space="preserve">           Projected yield (qtl/ha) in     years</w:t>
            </w:r>
          </w:p>
        </w:tc>
      </w:tr>
      <w:tr w:rsidR="00A12E49" w:rsidRPr="003D76A5" w14:paraId="7B3D66B7" w14:textId="77777777" w:rsidTr="00694BCE">
        <w:trPr>
          <w:trHeight w:val="324"/>
        </w:trPr>
        <w:tc>
          <w:tcPr>
            <w:tcW w:w="833" w:type="pct"/>
            <w:vMerge/>
            <w:vAlign w:val="center"/>
            <w:hideMark/>
          </w:tcPr>
          <w:p w14:paraId="47FA1927" w14:textId="77777777" w:rsidR="00A12E49" w:rsidRPr="003D76A5" w:rsidRDefault="00A12E49" w:rsidP="004B605D">
            <w:pPr>
              <w:spacing w:line="276" w:lineRule="auto"/>
            </w:pPr>
          </w:p>
        </w:tc>
        <w:tc>
          <w:tcPr>
            <w:tcW w:w="833" w:type="pct"/>
            <w:vMerge/>
            <w:vAlign w:val="center"/>
            <w:hideMark/>
          </w:tcPr>
          <w:p w14:paraId="60A3CD86" w14:textId="77777777" w:rsidR="00A12E49" w:rsidRPr="003D76A5" w:rsidRDefault="00A12E49" w:rsidP="004B605D">
            <w:pPr>
              <w:spacing w:line="276" w:lineRule="auto"/>
            </w:pPr>
          </w:p>
        </w:tc>
        <w:tc>
          <w:tcPr>
            <w:tcW w:w="833" w:type="pct"/>
            <w:shd w:val="clear" w:color="auto" w:fill="auto"/>
            <w:hideMark/>
          </w:tcPr>
          <w:p w14:paraId="07107E27" w14:textId="77777777" w:rsidR="00A12E49" w:rsidRPr="003D76A5" w:rsidRDefault="00A12E49" w:rsidP="004B605D">
            <w:pPr>
              <w:spacing w:line="276" w:lineRule="auto"/>
              <w:jc w:val="both"/>
            </w:pPr>
            <w:r w:rsidRPr="003D76A5">
              <w:t>0</w:t>
            </w:r>
          </w:p>
        </w:tc>
        <w:tc>
          <w:tcPr>
            <w:tcW w:w="833" w:type="pct"/>
            <w:shd w:val="clear" w:color="auto" w:fill="auto"/>
            <w:hideMark/>
          </w:tcPr>
          <w:p w14:paraId="1EC443EF" w14:textId="77777777" w:rsidR="00A12E49" w:rsidRPr="003D76A5" w:rsidRDefault="00157501" w:rsidP="004B605D">
            <w:pPr>
              <w:spacing w:line="276" w:lineRule="auto"/>
              <w:jc w:val="both"/>
            </w:pPr>
            <w:r w:rsidRPr="003D76A5">
              <w:t>1</w:t>
            </w:r>
          </w:p>
        </w:tc>
        <w:tc>
          <w:tcPr>
            <w:tcW w:w="833" w:type="pct"/>
            <w:shd w:val="clear" w:color="auto" w:fill="auto"/>
            <w:hideMark/>
          </w:tcPr>
          <w:p w14:paraId="6A6EF047" w14:textId="77777777" w:rsidR="00A12E49" w:rsidRPr="003D76A5" w:rsidRDefault="00157501" w:rsidP="004B605D">
            <w:pPr>
              <w:spacing w:line="276" w:lineRule="auto"/>
              <w:jc w:val="both"/>
            </w:pPr>
            <w:r w:rsidRPr="003D76A5">
              <w:t>2</w:t>
            </w:r>
          </w:p>
        </w:tc>
        <w:tc>
          <w:tcPr>
            <w:tcW w:w="834" w:type="pct"/>
            <w:shd w:val="clear" w:color="auto" w:fill="auto"/>
            <w:hideMark/>
          </w:tcPr>
          <w:p w14:paraId="3D04C66F" w14:textId="77777777" w:rsidR="00A12E49" w:rsidRPr="003D76A5" w:rsidRDefault="00157501" w:rsidP="004B605D">
            <w:pPr>
              <w:spacing w:line="276" w:lineRule="auto"/>
              <w:jc w:val="both"/>
            </w:pPr>
            <w:r w:rsidRPr="003D76A5">
              <w:t>3</w:t>
            </w:r>
          </w:p>
        </w:tc>
      </w:tr>
      <w:tr w:rsidR="00A12E49" w:rsidRPr="003D76A5" w14:paraId="428C9DC2" w14:textId="77777777" w:rsidTr="00694BCE">
        <w:trPr>
          <w:trHeight w:val="314"/>
        </w:trPr>
        <w:tc>
          <w:tcPr>
            <w:tcW w:w="833" w:type="pct"/>
            <w:shd w:val="clear" w:color="auto" w:fill="auto"/>
            <w:hideMark/>
          </w:tcPr>
          <w:p w14:paraId="7D9A64E0" w14:textId="77777777" w:rsidR="00A12E49" w:rsidRPr="003D76A5" w:rsidRDefault="00A12E49" w:rsidP="004B605D">
            <w:pPr>
              <w:spacing w:line="276" w:lineRule="auto"/>
              <w:jc w:val="both"/>
            </w:pPr>
            <w:r w:rsidRPr="003D76A5">
              <w:t>1</w:t>
            </w:r>
          </w:p>
        </w:tc>
        <w:tc>
          <w:tcPr>
            <w:tcW w:w="833" w:type="pct"/>
            <w:shd w:val="clear" w:color="auto" w:fill="auto"/>
            <w:hideMark/>
          </w:tcPr>
          <w:p w14:paraId="271CE2E2" w14:textId="77777777" w:rsidR="00A12E49" w:rsidRPr="003D76A5" w:rsidRDefault="00A12E49" w:rsidP="004B605D">
            <w:pPr>
              <w:spacing w:line="276" w:lineRule="auto"/>
              <w:jc w:val="both"/>
            </w:pPr>
            <w:r w:rsidRPr="003D76A5">
              <w:t>Faba bean</w:t>
            </w:r>
          </w:p>
        </w:tc>
        <w:tc>
          <w:tcPr>
            <w:tcW w:w="833" w:type="pct"/>
            <w:shd w:val="clear" w:color="auto" w:fill="auto"/>
            <w:hideMark/>
          </w:tcPr>
          <w:p w14:paraId="1A38B52C" w14:textId="77777777" w:rsidR="00A12E49" w:rsidRPr="003D76A5" w:rsidRDefault="00A12E49" w:rsidP="004B605D">
            <w:pPr>
              <w:spacing w:line="276" w:lineRule="auto"/>
              <w:jc w:val="both"/>
            </w:pPr>
            <w:r w:rsidRPr="003D76A5">
              <w:t>20</w:t>
            </w:r>
          </w:p>
        </w:tc>
        <w:tc>
          <w:tcPr>
            <w:tcW w:w="833" w:type="pct"/>
            <w:shd w:val="clear" w:color="auto" w:fill="auto"/>
            <w:hideMark/>
          </w:tcPr>
          <w:p w14:paraId="0C8B0DE3" w14:textId="77777777" w:rsidR="00A12E49" w:rsidRPr="003D76A5" w:rsidRDefault="00A12E49" w:rsidP="004B605D">
            <w:pPr>
              <w:spacing w:line="276" w:lineRule="auto"/>
              <w:jc w:val="both"/>
            </w:pPr>
            <w:r w:rsidRPr="003D76A5">
              <w:t>29</w:t>
            </w:r>
          </w:p>
        </w:tc>
        <w:tc>
          <w:tcPr>
            <w:tcW w:w="833" w:type="pct"/>
            <w:shd w:val="clear" w:color="auto" w:fill="auto"/>
            <w:hideMark/>
          </w:tcPr>
          <w:p w14:paraId="4DA07A15" w14:textId="77777777" w:rsidR="00A12E49" w:rsidRPr="003D76A5" w:rsidRDefault="00A12E49" w:rsidP="004B605D">
            <w:pPr>
              <w:spacing w:line="276" w:lineRule="auto"/>
              <w:jc w:val="both"/>
            </w:pPr>
            <w:r w:rsidRPr="003D76A5">
              <w:t>39</w:t>
            </w:r>
          </w:p>
        </w:tc>
        <w:tc>
          <w:tcPr>
            <w:tcW w:w="834" w:type="pct"/>
            <w:shd w:val="clear" w:color="auto" w:fill="auto"/>
            <w:hideMark/>
          </w:tcPr>
          <w:p w14:paraId="20784F72" w14:textId="77777777" w:rsidR="00A12E49" w:rsidRPr="003D76A5" w:rsidRDefault="00A12E49" w:rsidP="004B605D">
            <w:pPr>
              <w:spacing w:line="276" w:lineRule="auto"/>
              <w:jc w:val="both"/>
            </w:pPr>
            <w:r w:rsidRPr="003D76A5">
              <w:t>51</w:t>
            </w:r>
          </w:p>
        </w:tc>
      </w:tr>
      <w:tr w:rsidR="00A12E49" w:rsidRPr="003D76A5" w14:paraId="2764C418" w14:textId="77777777" w:rsidTr="00694BCE">
        <w:trPr>
          <w:trHeight w:val="324"/>
        </w:trPr>
        <w:tc>
          <w:tcPr>
            <w:tcW w:w="833" w:type="pct"/>
            <w:shd w:val="clear" w:color="auto" w:fill="auto"/>
            <w:hideMark/>
          </w:tcPr>
          <w:p w14:paraId="278CF10C" w14:textId="77777777" w:rsidR="00A12E49" w:rsidRPr="003D76A5" w:rsidRDefault="00A12E49" w:rsidP="004B605D">
            <w:pPr>
              <w:spacing w:line="276" w:lineRule="auto"/>
              <w:jc w:val="both"/>
            </w:pPr>
            <w:r w:rsidRPr="003D76A5">
              <w:t>2</w:t>
            </w:r>
          </w:p>
        </w:tc>
        <w:tc>
          <w:tcPr>
            <w:tcW w:w="833" w:type="pct"/>
            <w:shd w:val="clear" w:color="auto" w:fill="auto"/>
            <w:hideMark/>
          </w:tcPr>
          <w:p w14:paraId="65081D78" w14:textId="77777777" w:rsidR="00A12E49" w:rsidRPr="003D76A5" w:rsidRDefault="00A12E49" w:rsidP="004B605D">
            <w:pPr>
              <w:spacing w:line="276" w:lineRule="auto"/>
              <w:jc w:val="both"/>
            </w:pPr>
            <w:r w:rsidRPr="003D76A5">
              <w:t>Wheat</w:t>
            </w:r>
          </w:p>
        </w:tc>
        <w:tc>
          <w:tcPr>
            <w:tcW w:w="833" w:type="pct"/>
            <w:shd w:val="clear" w:color="auto" w:fill="auto"/>
            <w:hideMark/>
          </w:tcPr>
          <w:p w14:paraId="035F62B5" w14:textId="77777777" w:rsidR="00A12E49" w:rsidRPr="003D76A5" w:rsidRDefault="00A12E49" w:rsidP="004B605D">
            <w:pPr>
              <w:spacing w:line="276" w:lineRule="auto"/>
              <w:jc w:val="both"/>
            </w:pPr>
            <w:r w:rsidRPr="003D76A5">
              <w:t>28</w:t>
            </w:r>
          </w:p>
        </w:tc>
        <w:tc>
          <w:tcPr>
            <w:tcW w:w="833" w:type="pct"/>
            <w:shd w:val="clear" w:color="auto" w:fill="auto"/>
            <w:hideMark/>
          </w:tcPr>
          <w:p w14:paraId="7D5A729F" w14:textId="77777777" w:rsidR="00A12E49" w:rsidRPr="003D76A5" w:rsidRDefault="00A12E49" w:rsidP="004B605D">
            <w:pPr>
              <w:spacing w:line="276" w:lineRule="auto"/>
              <w:jc w:val="both"/>
            </w:pPr>
            <w:r w:rsidRPr="003D76A5">
              <w:t>38</w:t>
            </w:r>
          </w:p>
        </w:tc>
        <w:tc>
          <w:tcPr>
            <w:tcW w:w="833" w:type="pct"/>
            <w:shd w:val="clear" w:color="auto" w:fill="auto"/>
            <w:hideMark/>
          </w:tcPr>
          <w:p w14:paraId="11EC38CC" w14:textId="77777777" w:rsidR="00A12E49" w:rsidRPr="003D76A5" w:rsidRDefault="00A12E49" w:rsidP="004B605D">
            <w:pPr>
              <w:spacing w:line="276" w:lineRule="auto"/>
              <w:jc w:val="both"/>
            </w:pPr>
            <w:r w:rsidRPr="003D76A5">
              <w:t>51</w:t>
            </w:r>
          </w:p>
        </w:tc>
        <w:tc>
          <w:tcPr>
            <w:tcW w:w="834" w:type="pct"/>
            <w:shd w:val="clear" w:color="auto" w:fill="auto"/>
            <w:hideMark/>
          </w:tcPr>
          <w:p w14:paraId="2E4BA77A" w14:textId="77777777" w:rsidR="00A12E49" w:rsidRPr="003D76A5" w:rsidRDefault="00A12E49" w:rsidP="004B605D">
            <w:pPr>
              <w:spacing w:line="276" w:lineRule="auto"/>
              <w:jc w:val="both"/>
            </w:pPr>
            <w:r w:rsidRPr="003D76A5">
              <w:t>70</w:t>
            </w:r>
          </w:p>
        </w:tc>
      </w:tr>
      <w:tr w:rsidR="00A12E49" w:rsidRPr="003D76A5" w14:paraId="5EE83D5A" w14:textId="77777777" w:rsidTr="00694BCE">
        <w:trPr>
          <w:trHeight w:val="324"/>
        </w:trPr>
        <w:tc>
          <w:tcPr>
            <w:tcW w:w="833" w:type="pct"/>
            <w:shd w:val="clear" w:color="auto" w:fill="auto"/>
            <w:hideMark/>
          </w:tcPr>
          <w:p w14:paraId="5FC39F37" w14:textId="77777777" w:rsidR="00A12E49" w:rsidRPr="003D76A5" w:rsidRDefault="00A12E49" w:rsidP="004B605D">
            <w:pPr>
              <w:spacing w:line="276" w:lineRule="auto"/>
              <w:jc w:val="both"/>
            </w:pPr>
            <w:r w:rsidRPr="003D76A5">
              <w:t>3</w:t>
            </w:r>
          </w:p>
        </w:tc>
        <w:tc>
          <w:tcPr>
            <w:tcW w:w="833" w:type="pct"/>
            <w:shd w:val="clear" w:color="auto" w:fill="auto"/>
            <w:hideMark/>
          </w:tcPr>
          <w:p w14:paraId="6EBFDA4B" w14:textId="77777777" w:rsidR="00A12E49" w:rsidRPr="003D76A5" w:rsidRDefault="00A12E49" w:rsidP="004B605D">
            <w:pPr>
              <w:spacing w:line="276" w:lineRule="auto"/>
              <w:jc w:val="both"/>
            </w:pPr>
            <w:r w:rsidRPr="003D76A5">
              <w:t>Barley</w:t>
            </w:r>
          </w:p>
        </w:tc>
        <w:tc>
          <w:tcPr>
            <w:tcW w:w="833" w:type="pct"/>
            <w:shd w:val="clear" w:color="auto" w:fill="auto"/>
            <w:hideMark/>
          </w:tcPr>
          <w:p w14:paraId="51265CDE" w14:textId="77777777" w:rsidR="00A12E49" w:rsidRPr="003D76A5" w:rsidRDefault="00A12E49" w:rsidP="004B605D">
            <w:pPr>
              <w:spacing w:line="276" w:lineRule="auto"/>
              <w:jc w:val="both"/>
            </w:pPr>
            <w:r w:rsidRPr="003D76A5">
              <w:t>20</w:t>
            </w:r>
          </w:p>
        </w:tc>
        <w:tc>
          <w:tcPr>
            <w:tcW w:w="833" w:type="pct"/>
            <w:shd w:val="clear" w:color="auto" w:fill="auto"/>
            <w:hideMark/>
          </w:tcPr>
          <w:p w14:paraId="47C58099" w14:textId="77777777" w:rsidR="00A12E49" w:rsidRPr="003D76A5" w:rsidRDefault="00A12E49" w:rsidP="004B605D">
            <w:pPr>
              <w:spacing w:line="276" w:lineRule="auto"/>
              <w:jc w:val="both"/>
            </w:pPr>
            <w:r w:rsidRPr="003D76A5">
              <w:t>32</w:t>
            </w:r>
          </w:p>
        </w:tc>
        <w:tc>
          <w:tcPr>
            <w:tcW w:w="833" w:type="pct"/>
            <w:shd w:val="clear" w:color="auto" w:fill="auto"/>
            <w:hideMark/>
          </w:tcPr>
          <w:p w14:paraId="7EE34026" w14:textId="77777777" w:rsidR="00A12E49" w:rsidRPr="003D76A5" w:rsidRDefault="00A12E49" w:rsidP="004B605D">
            <w:pPr>
              <w:spacing w:line="276" w:lineRule="auto"/>
              <w:jc w:val="both"/>
            </w:pPr>
            <w:r w:rsidRPr="003D76A5">
              <w:t>45</w:t>
            </w:r>
          </w:p>
        </w:tc>
        <w:tc>
          <w:tcPr>
            <w:tcW w:w="834" w:type="pct"/>
            <w:shd w:val="clear" w:color="auto" w:fill="auto"/>
            <w:hideMark/>
          </w:tcPr>
          <w:p w14:paraId="6F20F873" w14:textId="77777777" w:rsidR="00A12E49" w:rsidRPr="003D76A5" w:rsidRDefault="00A12E49" w:rsidP="004B605D">
            <w:pPr>
              <w:spacing w:line="276" w:lineRule="auto"/>
              <w:jc w:val="both"/>
            </w:pPr>
            <w:r w:rsidRPr="003D76A5">
              <w:t>60</w:t>
            </w:r>
          </w:p>
        </w:tc>
      </w:tr>
      <w:tr w:rsidR="00A12E49" w:rsidRPr="003D76A5" w14:paraId="7400475F" w14:textId="77777777" w:rsidTr="00694BCE">
        <w:trPr>
          <w:trHeight w:val="324"/>
        </w:trPr>
        <w:tc>
          <w:tcPr>
            <w:tcW w:w="833" w:type="pct"/>
            <w:shd w:val="clear" w:color="auto" w:fill="auto"/>
            <w:hideMark/>
          </w:tcPr>
          <w:p w14:paraId="0E867CFD" w14:textId="77777777" w:rsidR="00A12E49" w:rsidRPr="003D76A5" w:rsidRDefault="00A12E49" w:rsidP="004B605D">
            <w:pPr>
              <w:spacing w:line="276" w:lineRule="auto"/>
              <w:jc w:val="both"/>
            </w:pPr>
            <w:r w:rsidRPr="003D76A5">
              <w:t>5</w:t>
            </w:r>
          </w:p>
        </w:tc>
        <w:tc>
          <w:tcPr>
            <w:tcW w:w="833" w:type="pct"/>
            <w:shd w:val="clear" w:color="auto" w:fill="auto"/>
            <w:hideMark/>
          </w:tcPr>
          <w:p w14:paraId="5875C0D6" w14:textId="77777777" w:rsidR="00A12E49" w:rsidRPr="003D76A5" w:rsidRDefault="00A12E49" w:rsidP="004B605D">
            <w:pPr>
              <w:spacing w:line="276" w:lineRule="auto"/>
              <w:jc w:val="both"/>
            </w:pPr>
            <w:r w:rsidRPr="003D76A5">
              <w:t>Garlic</w:t>
            </w:r>
          </w:p>
        </w:tc>
        <w:tc>
          <w:tcPr>
            <w:tcW w:w="833" w:type="pct"/>
            <w:shd w:val="clear" w:color="auto" w:fill="auto"/>
            <w:hideMark/>
          </w:tcPr>
          <w:p w14:paraId="3873C429" w14:textId="77777777" w:rsidR="00A12E49" w:rsidRPr="003D76A5" w:rsidRDefault="00A12E49" w:rsidP="004B605D">
            <w:pPr>
              <w:spacing w:line="276" w:lineRule="auto"/>
              <w:jc w:val="both"/>
            </w:pPr>
            <w:r w:rsidRPr="003D76A5">
              <w:t>50</w:t>
            </w:r>
          </w:p>
        </w:tc>
        <w:tc>
          <w:tcPr>
            <w:tcW w:w="833" w:type="pct"/>
            <w:shd w:val="clear" w:color="auto" w:fill="auto"/>
            <w:hideMark/>
          </w:tcPr>
          <w:p w14:paraId="4C391A62" w14:textId="77777777" w:rsidR="00A12E49" w:rsidRPr="003D76A5" w:rsidRDefault="00A12E49" w:rsidP="004B605D">
            <w:pPr>
              <w:spacing w:line="276" w:lineRule="auto"/>
              <w:jc w:val="both"/>
            </w:pPr>
            <w:r w:rsidRPr="003D76A5">
              <w:t>76</w:t>
            </w:r>
          </w:p>
        </w:tc>
        <w:tc>
          <w:tcPr>
            <w:tcW w:w="833" w:type="pct"/>
            <w:shd w:val="clear" w:color="auto" w:fill="auto"/>
            <w:hideMark/>
          </w:tcPr>
          <w:p w14:paraId="45B5F200" w14:textId="77777777" w:rsidR="00A12E49" w:rsidRPr="003D76A5" w:rsidRDefault="00A12E49" w:rsidP="004B605D">
            <w:pPr>
              <w:spacing w:line="276" w:lineRule="auto"/>
              <w:jc w:val="both"/>
            </w:pPr>
            <w:r w:rsidRPr="003D76A5">
              <w:t>110</w:t>
            </w:r>
          </w:p>
        </w:tc>
        <w:tc>
          <w:tcPr>
            <w:tcW w:w="834" w:type="pct"/>
            <w:shd w:val="clear" w:color="auto" w:fill="auto"/>
            <w:hideMark/>
          </w:tcPr>
          <w:p w14:paraId="7011C004" w14:textId="77777777" w:rsidR="00A12E49" w:rsidRPr="003D76A5" w:rsidRDefault="00A12E49" w:rsidP="004B605D">
            <w:pPr>
              <w:spacing w:line="276" w:lineRule="auto"/>
              <w:jc w:val="both"/>
            </w:pPr>
            <w:r w:rsidRPr="003D76A5">
              <w:t>130</w:t>
            </w:r>
          </w:p>
        </w:tc>
      </w:tr>
      <w:tr w:rsidR="00A12E49" w:rsidRPr="003D76A5" w14:paraId="5C72FBE6" w14:textId="77777777" w:rsidTr="00694BCE">
        <w:trPr>
          <w:trHeight w:val="324"/>
        </w:trPr>
        <w:tc>
          <w:tcPr>
            <w:tcW w:w="833" w:type="pct"/>
            <w:shd w:val="clear" w:color="auto" w:fill="auto"/>
            <w:hideMark/>
          </w:tcPr>
          <w:p w14:paraId="49BEF355" w14:textId="77777777" w:rsidR="00A12E49" w:rsidRPr="003D76A5" w:rsidRDefault="00A12E49" w:rsidP="004B605D">
            <w:pPr>
              <w:spacing w:line="276" w:lineRule="auto"/>
              <w:jc w:val="both"/>
            </w:pPr>
            <w:r w:rsidRPr="003D76A5">
              <w:t>6</w:t>
            </w:r>
          </w:p>
        </w:tc>
        <w:tc>
          <w:tcPr>
            <w:tcW w:w="833" w:type="pct"/>
            <w:shd w:val="clear" w:color="auto" w:fill="auto"/>
            <w:hideMark/>
          </w:tcPr>
          <w:p w14:paraId="3D89EC68" w14:textId="77777777" w:rsidR="00A12E49" w:rsidRPr="003D76A5" w:rsidRDefault="00A12E49" w:rsidP="004B605D">
            <w:pPr>
              <w:spacing w:line="276" w:lineRule="auto"/>
              <w:jc w:val="both"/>
            </w:pPr>
            <w:r w:rsidRPr="003D76A5">
              <w:t>Potato</w:t>
            </w:r>
          </w:p>
        </w:tc>
        <w:tc>
          <w:tcPr>
            <w:tcW w:w="833" w:type="pct"/>
            <w:shd w:val="clear" w:color="auto" w:fill="auto"/>
            <w:hideMark/>
          </w:tcPr>
          <w:p w14:paraId="6F3F142A" w14:textId="77777777" w:rsidR="00A12E49" w:rsidRPr="003D76A5" w:rsidRDefault="00A12E49" w:rsidP="004B605D">
            <w:pPr>
              <w:spacing w:line="276" w:lineRule="auto"/>
              <w:jc w:val="both"/>
            </w:pPr>
            <w:r w:rsidRPr="003D76A5">
              <w:t>250</w:t>
            </w:r>
          </w:p>
        </w:tc>
        <w:tc>
          <w:tcPr>
            <w:tcW w:w="833" w:type="pct"/>
            <w:shd w:val="clear" w:color="auto" w:fill="auto"/>
            <w:hideMark/>
          </w:tcPr>
          <w:p w14:paraId="61F58CE9" w14:textId="77777777" w:rsidR="00A12E49" w:rsidRPr="003D76A5" w:rsidRDefault="00A12E49" w:rsidP="004B605D">
            <w:pPr>
              <w:spacing w:line="276" w:lineRule="auto"/>
              <w:jc w:val="both"/>
            </w:pPr>
            <w:r w:rsidRPr="003D76A5">
              <w:t>3</w:t>
            </w:r>
            <w:r w:rsidR="00150F40">
              <w:t>2</w:t>
            </w:r>
            <w:r w:rsidRPr="003D76A5">
              <w:t>0</w:t>
            </w:r>
          </w:p>
        </w:tc>
        <w:tc>
          <w:tcPr>
            <w:tcW w:w="833" w:type="pct"/>
            <w:shd w:val="clear" w:color="auto" w:fill="auto"/>
            <w:hideMark/>
          </w:tcPr>
          <w:p w14:paraId="242BB803" w14:textId="77777777" w:rsidR="00A12E49" w:rsidRPr="003D76A5" w:rsidRDefault="00A12E49" w:rsidP="004B605D">
            <w:pPr>
              <w:spacing w:line="276" w:lineRule="auto"/>
              <w:jc w:val="both"/>
            </w:pPr>
            <w:r w:rsidRPr="003D76A5">
              <w:t>3</w:t>
            </w:r>
            <w:r w:rsidR="00150F40">
              <w:t>70</w:t>
            </w:r>
          </w:p>
        </w:tc>
        <w:tc>
          <w:tcPr>
            <w:tcW w:w="834" w:type="pct"/>
            <w:shd w:val="clear" w:color="auto" w:fill="auto"/>
            <w:hideMark/>
          </w:tcPr>
          <w:p w14:paraId="3C3F1E1C" w14:textId="77777777" w:rsidR="00A12E49" w:rsidRPr="003D76A5" w:rsidRDefault="00150F40" w:rsidP="004B605D">
            <w:pPr>
              <w:spacing w:line="276" w:lineRule="auto"/>
              <w:jc w:val="both"/>
            </w:pPr>
            <w:r>
              <w:t>4</w:t>
            </w:r>
            <w:r w:rsidR="00BB5D7F">
              <w:t>3</w:t>
            </w:r>
            <w:r>
              <w:t>0</w:t>
            </w:r>
          </w:p>
        </w:tc>
      </w:tr>
    </w:tbl>
    <w:p w14:paraId="42369DB1" w14:textId="77777777" w:rsidR="00D26B9A" w:rsidRDefault="00D26B9A" w:rsidP="00D26B9A">
      <w:pPr>
        <w:pStyle w:val="Heading2"/>
        <w:numPr>
          <w:ilvl w:val="0"/>
          <w:numId w:val="0"/>
        </w:numPr>
        <w:spacing w:before="0" w:after="0" w:line="276" w:lineRule="auto"/>
      </w:pPr>
      <w:bookmarkStart w:id="249" w:name="_Toc361881961"/>
    </w:p>
    <w:p w14:paraId="444C61CC" w14:textId="77777777" w:rsidR="00A12E49" w:rsidRDefault="00FA64B1" w:rsidP="004B605D">
      <w:pPr>
        <w:pStyle w:val="Heading2"/>
        <w:spacing w:before="0" w:after="0" w:line="276" w:lineRule="auto"/>
      </w:pPr>
      <w:r>
        <w:t>Crop Budget</w:t>
      </w:r>
      <w:r w:rsidR="00505BB5">
        <w:t xml:space="preserve"> and Seasonal Input for the Study Area</w:t>
      </w:r>
      <w:bookmarkEnd w:id="249"/>
    </w:p>
    <w:p w14:paraId="4150A86D" w14:textId="77777777" w:rsidR="00F56EC9" w:rsidRPr="00EB4588" w:rsidRDefault="00EB4588" w:rsidP="004B605D">
      <w:pPr>
        <w:pStyle w:val="Caption"/>
        <w:spacing w:line="276" w:lineRule="auto"/>
        <w:jc w:val="both"/>
        <w:rPr>
          <w:b w:val="0"/>
          <w:sz w:val="24"/>
          <w:szCs w:val="24"/>
        </w:rPr>
      </w:pPr>
      <w:r w:rsidRPr="00EB4588">
        <w:rPr>
          <w:b w:val="0"/>
          <w:sz w:val="24"/>
          <w:szCs w:val="24"/>
        </w:rPr>
        <w:t>Season crop budget of the crops selected are present on separate tables</w:t>
      </w:r>
      <w:r>
        <w:rPr>
          <w:b w:val="0"/>
          <w:sz w:val="24"/>
          <w:szCs w:val="24"/>
        </w:rPr>
        <w:t>. Table 21 for the first growing season crop which are proposed to be produced by rainfed production</w:t>
      </w:r>
      <w:r w:rsidRPr="00EB4588">
        <w:rPr>
          <w:b w:val="0"/>
          <w:sz w:val="24"/>
          <w:szCs w:val="24"/>
        </w:rPr>
        <w:t xml:space="preserve"> </w:t>
      </w:r>
      <w:r>
        <w:rPr>
          <w:b w:val="0"/>
          <w:sz w:val="24"/>
          <w:szCs w:val="24"/>
        </w:rPr>
        <w:t>system. Similarly Table 22 is crop budget prepared for the second growing season which is supposed to be produced by irrigation project.</w:t>
      </w:r>
    </w:p>
    <w:p w14:paraId="4E5A24DB" w14:textId="77777777" w:rsidR="00EB4588" w:rsidRDefault="00EB4588" w:rsidP="004B605D">
      <w:pPr>
        <w:pStyle w:val="Caption"/>
        <w:spacing w:line="276" w:lineRule="auto"/>
      </w:pPr>
    </w:p>
    <w:p w14:paraId="7344B56E" w14:textId="77777777" w:rsidR="00D26B9A" w:rsidRDefault="00D26B9A">
      <w:bookmarkStart w:id="250" w:name="_Toc361882020"/>
      <w:r>
        <w:br w:type="page"/>
      </w:r>
    </w:p>
    <w:p w14:paraId="2DF12EEE" w14:textId="77777777" w:rsidR="00FA64B1" w:rsidRPr="00FA64B1" w:rsidRDefault="00F56EC9" w:rsidP="004B605D">
      <w:pPr>
        <w:spacing w:line="276" w:lineRule="auto"/>
      </w:pPr>
      <w:r>
        <w:lastRenderedPageBreak/>
        <w:t xml:space="preserve">Table </w:t>
      </w:r>
      <w:r w:rsidR="008E1BB8">
        <w:fldChar w:fldCharType="begin"/>
      </w:r>
      <w:r w:rsidR="008E1BB8">
        <w:instrText xml:space="preserve"> SEQ Table \* ARABIC </w:instrText>
      </w:r>
      <w:r w:rsidR="008E1BB8">
        <w:fldChar w:fldCharType="separate"/>
      </w:r>
      <w:r w:rsidR="007B6B01">
        <w:rPr>
          <w:noProof/>
        </w:rPr>
        <w:t>21</w:t>
      </w:r>
      <w:r w:rsidR="008E1BB8">
        <w:rPr>
          <w:noProof/>
        </w:rPr>
        <w:fldChar w:fldCharType="end"/>
      </w:r>
      <w:r>
        <w:t xml:space="preserve">: </w:t>
      </w:r>
      <w:r w:rsidR="00FA64B1">
        <w:t>Crop budget for the first growing season</w:t>
      </w:r>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2534"/>
        <w:gridCol w:w="633"/>
        <w:gridCol w:w="350"/>
        <w:gridCol w:w="352"/>
        <w:gridCol w:w="878"/>
        <w:gridCol w:w="1317"/>
        <w:gridCol w:w="878"/>
        <w:gridCol w:w="1450"/>
      </w:tblGrid>
      <w:tr w:rsidR="00730E74" w:rsidRPr="00FA64B1" w14:paraId="320F95DB" w14:textId="77777777" w:rsidTr="00F56EC9">
        <w:trPr>
          <w:cantSplit/>
          <w:trHeight w:val="890"/>
          <w:tblHeader/>
        </w:trPr>
        <w:tc>
          <w:tcPr>
            <w:tcW w:w="347" w:type="pct"/>
            <w:shd w:val="clear" w:color="auto" w:fill="auto"/>
            <w:textDirection w:val="btLr"/>
            <w:hideMark/>
          </w:tcPr>
          <w:p w14:paraId="18A21E94" w14:textId="77777777" w:rsidR="00FA64B1" w:rsidRPr="00FA64B1" w:rsidRDefault="00FA64B1" w:rsidP="004B605D">
            <w:pPr>
              <w:spacing w:line="276" w:lineRule="auto"/>
              <w:ind w:left="113" w:right="113"/>
              <w:jc w:val="both"/>
              <w:rPr>
                <w:b/>
                <w:bCs/>
                <w:color w:val="000000"/>
              </w:rPr>
            </w:pPr>
            <w:r w:rsidRPr="00FA64B1">
              <w:rPr>
                <w:b/>
                <w:bCs/>
                <w:color w:val="000000"/>
              </w:rPr>
              <w:t>Crop</w:t>
            </w:r>
          </w:p>
        </w:tc>
        <w:tc>
          <w:tcPr>
            <w:tcW w:w="1405" w:type="pct"/>
            <w:shd w:val="clear" w:color="auto" w:fill="auto"/>
            <w:hideMark/>
          </w:tcPr>
          <w:p w14:paraId="1E7BDD7F" w14:textId="77777777" w:rsidR="00FA64B1" w:rsidRPr="00FA64B1" w:rsidRDefault="00FA64B1" w:rsidP="004B605D">
            <w:pPr>
              <w:spacing w:line="276" w:lineRule="auto"/>
              <w:jc w:val="both"/>
              <w:rPr>
                <w:color w:val="000000"/>
              </w:rPr>
            </w:pPr>
            <w:r w:rsidRPr="00FA64B1">
              <w:rPr>
                <w:color w:val="000000"/>
              </w:rPr>
              <w:t>Input type</w:t>
            </w:r>
          </w:p>
        </w:tc>
        <w:tc>
          <w:tcPr>
            <w:tcW w:w="351" w:type="pct"/>
            <w:shd w:val="clear" w:color="auto" w:fill="auto"/>
            <w:hideMark/>
          </w:tcPr>
          <w:p w14:paraId="10ED20CA" w14:textId="77777777" w:rsidR="00FA64B1" w:rsidRPr="00FA64B1" w:rsidRDefault="00FA64B1" w:rsidP="004B605D">
            <w:pPr>
              <w:spacing w:line="276" w:lineRule="auto"/>
              <w:jc w:val="both"/>
              <w:rPr>
                <w:color w:val="000000"/>
              </w:rPr>
            </w:pPr>
            <w:r w:rsidRPr="00FA64B1">
              <w:rPr>
                <w:color w:val="000000"/>
              </w:rPr>
              <w:t>Unit</w:t>
            </w:r>
          </w:p>
        </w:tc>
        <w:tc>
          <w:tcPr>
            <w:tcW w:w="389" w:type="pct"/>
            <w:gridSpan w:val="2"/>
            <w:shd w:val="clear" w:color="auto" w:fill="auto"/>
            <w:hideMark/>
          </w:tcPr>
          <w:p w14:paraId="740F9C14" w14:textId="77777777" w:rsidR="00FA64B1" w:rsidRPr="00FA64B1" w:rsidRDefault="00FA64B1" w:rsidP="004B605D">
            <w:pPr>
              <w:spacing w:line="276" w:lineRule="auto"/>
              <w:jc w:val="both"/>
              <w:rPr>
                <w:color w:val="000000"/>
              </w:rPr>
            </w:pPr>
            <w:r w:rsidRPr="00FA64B1">
              <w:rPr>
                <w:color w:val="000000"/>
              </w:rPr>
              <w:t>Required/ha</w:t>
            </w:r>
          </w:p>
        </w:tc>
        <w:tc>
          <w:tcPr>
            <w:tcW w:w="487" w:type="pct"/>
            <w:shd w:val="clear" w:color="auto" w:fill="auto"/>
            <w:hideMark/>
          </w:tcPr>
          <w:p w14:paraId="15E39C09" w14:textId="77777777" w:rsidR="00FA64B1" w:rsidRPr="00FA64B1" w:rsidRDefault="00FA64B1" w:rsidP="004B605D">
            <w:pPr>
              <w:spacing w:line="276" w:lineRule="auto"/>
              <w:jc w:val="both"/>
              <w:rPr>
                <w:color w:val="000000"/>
              </w:rPr>
            </w:pPr>
            <w:r w:rsidRPr="00FA64B1">
              <w:rPr>
                <w:color w:val="000000"/>
              </w:rPr>
              <w:t>Total area (ha)</w:t>
            </w:r>
          </w:p>
        </w:tc>
        <w:tc>
          <w:tcPr>
            <w:tcW w:w="730" w:type="pct"/>
            <w:shd w:val="clear" w:color="auto" w:fill="auto"/>
            <w:hideMark/>
          </w:tcPr>
          <w:p w14:paraId="57E5C6FB" w14:textId="77777777" w:rsidR="00FA64B1" w:rsidRPr="00FA64B1" w:rsidRDefault="00FA64B1" w:rsidP="004B605D">
            <w:pPr>
              <w:spacing w:line="276" w:lineRule="auto"/>
              <w:jc w:val="both"/>
              <w:rPr>
                <w:color w:val="000000"/>
              </w:rPr>
            </w:pPr>
            <w:r w:rsidRPr="00FA64B1">
              <w:rPr>
                <w:color w:val="000000"/>
              </w:rPr>
              <w:t>Required for the project area</w:t>
            </w:r>
          </w:p>
        </w:tc>
        <w:tc>
          <w:tcPr>
            <w:tcW w:w="487" w:type="pct"/>
            <w:shd w:val="clear" w:color="auto" w:fill="auto"/>
            <w:hideMark/>
          </w:tcPr>
          <w:p w14:paraId="250F707D" w14:textId="77777777" w:rsidR="00FA64B1" w:rsidRPr="00FA64B1" w:rsidRDefault="00FA64B1" w:rsidP="004B605D">
            <w:pPr>
              <w:spacing w:line="276" w:lineRule="auto"/>
              <w:jc w:val="both"/>
              <w:rPr>
                <w:color w:val="000000"/>
              </w:rPr>
            </w:pPr>
            <w:r w:rsidRPr="00FA64B1">
              <w:rPr>
                <w:color w:val="000000"/>
              </w:rPr>
              <w:t>Cost/ha</w:t>
            </w:r>
          </w:p>
        </w:tc>
        <w:tc>
          <w:tcPr>
            <w:tcW w:w="804" w:type="pct"/>
            <w:shd w:val="clear" w:color="auto" w:fill="auto"/>
            <w:hideMark/>
          </w:tcPr>
          <w:p w14:paraId="5C5B3510" w14:textId="77777777" w:rsidR="00FA64B1" w:rsidRPr="00FA64B1" w:rsidRDefault="00FA64B1" w:rsidP="004B605D">
            <w:pPr>
              <w:spacing w:line="276" w:lineRule="auto"/>
              <w:jc w:val="both"/>
              <w:rPr>
                <w:color w:val="000000"/>
              </w:rPr>
            </w:pPr>
            <w:r w:rsidRPr="00FA64B1">
              <w:rPr>
                <w:color w:val="000000"/>
              </w:rPr>
              <w:t>Cost for the project area</w:t>
            </w:r>
            <w:r>
              <w:rPr>
                <w:color w:val="000000"/>
              </w:rPr>
              <w:t xml:space="preserve"> (birr)</w:t>
            </w:r>
          </w:p>
        </w:tc>
      </w:tr>
      <w:tr w:rsidR="00730E74" w:rsidRPr="00FA64B1" w14:paraId="1549DB48" w14:textId="77777777" w:rsidTr="00730E74">
        <w:trPr>
          <w:trHeight w:val="336"/>
        </w:trPr>
        <w:tc>
          <w:tcPr>
            <w:tcW w:w="347" w:type="pct"/>
            <w:vMerge w:val="restart"/>
            <w:shd w:val="clear" w:color="auto" w:fill="auto"/>
            <w:textDirection w:val="btLr"/>
            <w:hideMark/>
          </w:tcPr>
          <w:p w14:paraId="1AF4D3BE" w14:textId="77777777" w:rsidR="00FA64B1" w:rsidRPr="00FA64B1" w:rsidRDefault="00FA64B1" w:rsidP="004B605D">
            <w:pPr>
              <w:spacing w:line="276" w:lineRule="auto"/>
              <w:ind w:left="113" w:right="113"/>
              <w:jc w:val="both"/>
              <w:rPr>
                <w:b/>
                <w:bCs/>
                <w:color w:val="000000"/>
              </w:rPr>
            </w:pPr>
            <w:r w:rsidRPr="00FA64B1">
              <w:rPr>
                <w:b/>
                <w:bCs/>
                <w:color w:val="000000"/>
              </w:rPr>
              <w:t>Wheat</w:t>
            </w:r>
          </w:p>
        </w:tc>
        <w:tc>
          <w:tcPr>
            <w:tcW w:w="1405" w:type="pct"/>
            <w:shd w:val="clear" w:color="auto" w:fill="auto"/>
            <w:hideMark/>
          </w:tcPr>
          <w:p w14:paraId="3D6BEA0E" w14:textId="77777777" w:rsidR="00FA64B1" w:rsidRPr="00FA64B1" w:rsidRDefault="00FA64B1" w:rsidP="004B605D">
            <w:pPr>
              <w:spacing w:line="276" w:lineRule="auto"/>
              <w:jc w:val="both"/>
              <w:rPr>
                <w:b/>
                <w:bCs/>
                <w:color w:val="000000"/>
              </w:rPr>
            </w:pPr>
            <w:r w:rsidRPr="00FA64B1">
              <w:rPr>
                <w:b/>
                <w:bCs/>
                <w:color w:val="000000"/>
              </w:rPr>
              <w:t>1. Fertilizer</w:t>
            </w:r>
          </w:p>
        </w:tc>
        <w:tc>
          <w:tcPr>
            <w:tcW w:w="351" w:type="pct"/>
            <w:shd w:val="clear" w:color="auto" w:fill="auto"/>
            <w:hideMark/>
          </w:tcPr>
          <w:p w14:paraId="6FFEE03E" w14:textId="77777777" w:rsidR="00FA64B1" w:rsidRPr="00FA64B1" w:rsidRDefault="00FA64B1" w:rsidP="004B605D">
            <w:pPr>
              <w:spacing w:line="276" w:lineRule="auto"/>
              <w:jc w:val="both"/>
              <w:rPr>
                <w:color w:val="000000"/>
              </w:rPr>
            </w:pPr>
          </w:p>
        </w:tc>
        <w:tc>
          <w:tcPr>
            <w:tcW w:w="389" w:type="pct"/>
            <w:gridSpan w:val="2"/>
            <w:shd w:val="clear" w:color="auto" w:fill="auto"/>
            <w:hideMark/>
          </w:tcPr>
          <w:p w14:paraId="1FED9D77" w14:textId="77777777" w:rsidR="00FA64B1" w:rsidRPr="00FA64B1" w:rsidRDefault="00FA64B1" w:rsidP="004B605D">
            <w:pPr>
              <w:spacing w:line="276" w:lineRule="auto"/>
              <w:jc w:val="both"/>
              <w:rPr>
                <w:color w:val="000000"/>
              </w:rPr>
            </w:pPr>
          </w:p>
        </w:tc>
        <w:tc>
          <w:tcPr>
            <w:tcW w:w="487" w:type="pct"/>
            <w:shd w:val="clear" w:color="auto" w:fill="auto"/>
            <w:hideMark/>
          </w:tcPr>
          <w:p w14:paraId="79BEAA48" w14:textId="77777777" w:rsidR="00FA64B1" w:rsidRPr="00FA64B1" w:rsidRDefault="00FA64B1" w:rsidP="004B605D">
            <w:pPr>
              <w:spacing w:line="276" w:lineRule="auto"/>
              <w:jc w:val="both"/>
              <w:rPr>
                <w:color w:val="000000"/>
              </w:rPr>
            </w:pPr>
          </w:p>
        </w:tc>
        <w:tc>
          <w:tcPr>
            <w:tcW w:w="730" w:type="pct"/>
            <w:shd w:val="clear" w:color="auto" w:fill="auto"/>
            <w:hideMark/>
          </w:tcPr>
          <w:p w14:paraId="22977402" w14:textId="77777777" w:rsidR="00FA64B1" w:rsidRPr="00FA64B1" w:rsidRDefault="00FA64B1" w:rsidP="004B605D">
            <w:pPr>
              <w:spacing w:line="276" w:lineRule="auto"/>
              <w:jc w:val="both"/>
              <w:rPr>
                <w:color w:val="000000"/>
              </w:rPr>
            </w:pPr>
          </w:p>
        </w:tc>
        <w:tc>
          <w:tcPr>
            <w:tcW w:w="487" w:type="pct"/>
            <w:shd w:val="clear" w:color="auto" w:fill="auto"/>
            <w:hideMark/>
          </w:tcPr>
          <w:p w14:paraId="274A4147" w14:textId="77777777" w:rsidR="00FA64B1" w:rsidRPr="00FA64B1" w:rsidRDefault="00FA64B1" w:rsidP="004B605D">
            <w:pPr>
              <w:spacing w:line="276" w:lineRule="auto"/>
              <w:jc w:val="both"/>
              <w:rPr>
                <w:color w:val="000000"/>
              </w:rPr>
            </w:pPr>
          </w:p>
        </w:tc>
        <w:tc>
          <w:tcPr>
            <w:tcW w:w="804" w:type="pct"/>
            <w:shd w:val="clear" w:color="auto" w:fill="auto"/>
            <w:hideMark/>
          </w:tcPr>
          <w:p w14:paraId="66B6FE62" w14:textId="77777777" w:rsidR="00FA64B1" w:rsidRPr="00FA64B1" w:rsidRDefault="00FA64B1" w:rsidP="004B605D">
            <w:pPr>
              <w:spacing w:line="276" w:lineRule="auto"/>
              <w:jc w:val="both"/>
              <w:rPr>
                <w:color w:val="000000"/>
              </w:rPr>
            </w:pPr>
          </w:p>
        </w:tc>
      </w:tr>
      <w:tr w:rsidR="00730E74" w:rsidRPr="00FA64B1" w14:paraId="2F96F577" w14:textId="77777777" w:rsidTr="00730E74">
        <w:trPr>
          <w:trHeight w:val="312"/>
        </w:trPr>
        <w:tc>
          <w:tcPr>
            <w:tcW w:w="347" w:type="pct"/>
            <w:vMerge/>
            <w:textDirection w:val="btLr"/>
            <w:vAlign w:val="center"/>
            <w:hideMark/>
          </w:tcPr>
          <w:p w14:paraId="4D6E1F4A"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14B33453" w14:textId="77777777" w:rsidR="00FA64B1" w:rsidRPr="00FA64B1" w:rsidRDefault="00FA64B1" w:rsidP="004B605D">
            <w:pPr>
              <w:spacing w:line="276" w:lineRule="auto"/>
              <w:jc w:val="both"/>
              <w:rPr>
                <w:color w:val="000000"/>
              </w:rPr>
            </w:pPr>
            <w:r w:rsidRPr="00FA64B1">
              <w:rPr>
                <w:color w:val="000000"/>
              </w:rPr>
              <w:t>DAP</w:t>
            </w:r>
          </w:p>
        </w:tc>
        <w:tc>
          <w:tcPr>
            <w:tcW w:w="351" w:type="pct"/>
            <w:shd w:val="clear" w:color="auto" w:fill="auto"/>
            <w:hideMark/>
          </w:tcPr>
          <w:p w14:paraId="39EB10D8" w14:textId="77777777" w:rsidR="00FA64B1" w:rsidRPr="00FA64B1" w:rsidRDefault="00FA64B1" w:rsidP="004B605D">
            <w:pPr>
              <w:spacing w:line="276" w:lineRule="auto"/>
              <w:jc w:val="both"/>
              <w:rPr>
                <w:color w:val="000000"/>
              </w:rPr>
            </w:pPr>
            <w:r w:rsidRPr="00FA64B1">
              <w:rPr>
                <w:color w:val="000000"/>
              </w:rPr>
              <w:t>Kg</w:t>
            </w:r>
          </w:p>
        </w:tc>
        <w:tc>
          <w:tcPr>
            <w:tcW w:w="389" w:type="pct"/>
            <w:gridSpan w:val="2"/>
            <w:shd w:val="clear" w:color="auto" w:fill="auto"/>
            <w:hideMark/>
          </w:tcPr>
          <w:p w14:paraId="09F20D42" w14:textId="77777777" w:rsidR="00FA64B1" w:rsidRPr="00FA64B1" w:rsidRDefault="00FA64B1" w:rsidP="004B605D">
            <w:pPr>
              <w:spacing w:line="276" w:lineRule="auto"/>
              <w:jc w:val="both"/>
              <w:rPr>
                <w:color w:val="000000"/>
              </w:rPr>
            </w:pPr>
            <w:r w:rsidRPr="00FA64B1">
              <w:rPr>
                <w:color w:val="000000"/>
              </w:rPr>
              <w:t>130</w:t>
            </w:r>
          </w:p>
        </w:tc>
        <w:tc>
          <w:tcPr>
            <w:tcW w:w="487" w:type="pct"/>
            <w:shd w:val="clear" w:color="auto" w:fill="auto"/>
            <w:hideMark/>
          </w:tcPr>
          <w:p w14:paraId="25F347D6"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0117B2B0" w14:textId="77777777" w:rsidR="00FA64B1" w:rsidRPr="00FA64B1" w:rsidRDefault="00FA64B1" w:rsidP="004B605D">
            <w:pPr>
              <w:spacing w:line="276" w:lineRule="auto"/>
              <w:jc w:val="both"/>
              <w:rPr>
                <w:color w:val="000000"/>
              </w:rPr>
            </w:pPr>
            <w:r w:rsidRPr="00FA64B1">
              <w:rPr>
                <w:color w:val="000000"/>
              </w:rPr>
              <w:t>3250</w:t>
            </w:r>
          </w:p>
        </w:tc>
        <w:tc>
          <w:tcPr>
            <w:tcW w:w="487" w:type="pct"/>
            <w:shd w:val="clear" w:color="auto" w:fill="auto"/>
            <w:hideMark/>
          </w:tcPr>
          <w:p w14:paraId="052ECA88" w14:textId="77777777" w:rsidR="00FA64B1" w:rsidRPr="00FA64B1" w:rsidRDefault="00FA64B1" w:rsidP="004B605D">
            <w:pPr>
              <w:spacing w:line="276" w:lineRule="auto"/>
              <w:jc w:val="both"/>
              <w:rPr>
                <w:color w:val="000000"/>
              </w:rPr>
            </w:pPr>
            <w:r w:rsidRPr="00FA64B1">
              <w:rPr>
                <w:color w:val="000000"/>
              </w:rPr>
              <w:t>2034.5</w:t>
            </w:r>
          </w:p>
        </w:tc>
        <w:tc>
          <w:tcPr>
            <w:tcW w:w="804" w:type="pct"/>
            <w:shd w:val="clear" w:color="auto" w:fill="auto"/>
            <w:hideMark/>
          </w:tcPr>
          <w:p w14:paraId="6F1C668C" w14:textId="77777777" w:rsidR="00FA64B1" w:rsidRPr="00FA64B1" w:rsidRDefault="00FA64B1" w:rsidP="004B605D">
            <w:pPr>
              <w:spacing w:line="276" w:lineRule="auto"/>
              <w:jc w:val="both"/>
              <w:rPr>
                <w:color w:val="000000"/>
              </w:rPr>
            </w:pPr>
            <w:r w:rsidRPr="00FA64B1">
              <w:rPr>
                <w:color w:val="000000"/>
              </w:rPr>
              <w:t>50862.5</w:t>
            </w:r>
          </w:p>
        </w:tc>
      </w:tr>
      <w:tr w:rsidR="00730E74" w:rsidRPr="00FA64B1" w14:paraId="17957E68" w14:textId="77777777" w:rsidTr="00730E74">
        <w:trPr>
          <w:trHeight w:val="312"/>
        </w:trPr>
        <w:tc>
          <w:tcPr>
            <w:tcW w:w="347" w:type="pct"/>
            <w:vMerge/>
            <w:textDirection w:val="btLr"/>
            <w:vAlign w:val="center"/>
            <w:hideMark/>
          </w:tcPr>
          <w:p w14:paraId="4D53A056"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1C3ACF5F" w14:textId="77777777" w:rsidR="00FA64B1" w:rsidRPr="00FA64B1" w:rsidRDefault="00FA64B1" w:rsidP="004B605D">
            <w:pPr>
              <w:spacing w:line="276" w:lineRule="auto"/>
              <w:jc w:val="both"/>
              <w:rPr>
                <w:color w:val="000000"/>
              </w:rPr>
            </w:pPr>
            <w:r w:rsidRPr="00FA64B1">
              <w:rPr>
                <w:color w:val="000000"/>
              </w:rPr>
              <w:t>Urea</w:t>
            </w:r>
          </w:p>
        </w:tc>
        <w:tc>
          <w:tcPr>
            <w:tcW w:w="351" w:type="pct"/>
            <w:shd w:val="clear" w:color="auto" w:fill="auto"/>
            <w:hideMark/>
          </w:tcPr>
          <w:p w14:paraId="173237F8" w14:textId="77777777" w:rsidR="00FA64B1" w:rsidRPr="00FA64B1" w:rsidRDefault="00FA64B1" w:rsidP="004B605D">
            <w:pPr>
              <w:spacing w:line="276" w:lineRule="auto"/>
              <w:jc w:val="both"/>
              <w:rPr>
                <w:color w:val="000000"/>
              </w:rPr>
            </w:pPr>
            <w:r w:rsidRPr="00FA64B1">
              <w:rPr>
                <w:color w:val="000000"/>
              </w:rPr>
              <w:t>Kg</w:t>
            </w:r>
          </w:p>
        </w:tc>
        <w:tc>
          <w:tcPr>
            <w:tcW w:w="389" w:type="pct"/>
            <w:gridSpan w:val="2"/>
            <w:shd w:val="clear" w:color="auto" w:fill="auto"/>
            <w:hideMark/>
          </w:tcPr>
          <w:p w14:paraId="7C99F15E" w14:textId="77777777" w:rsidR="00FA64B1" w:rsidRPr="00FA64B1" w:rsidRDefault="00FA64B1" w:rsidP="004B605D">
            <w:pPr>
              <w:spacing w:line="276" w:lineRule="auto"/>
              <w:jc w:val="both"/>
              <w:rPr>
                <w:color w:val="000000"/>
              </w:rPr>
            </w:pPr>
            <w:r w:rsidRPr="00FA64B1">
              <w:rPr>
                <w:color w:val="000000"/>
              </w:rPr>
              <w:t>80</w:t>
            </w:r>
          </w:p>
        </w:tc>
        <w:tc>
          <w:tcPr>
            <w:tcW w:w="487" w:type="pct"/>
            <w:shd w:val="clear" w:color="auto" w:fill="auto"/>
            <w:hideMark/>
          </w:tcPr>
          <w:p w14:paraId="38CD9FE8"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437C4B64" w14:textId="77777777" w:rsidR="00FA64B1" w:rsidRPr="00FA64B1" w:rsidRDefault="00FA64B1" w:rsidP="004B605D">
            <w:pPr>
              <w:spacing w:line="276" w:lineRule="auto"/>
              <w:jc w:val="both"/>
              <w:rPr>
                <w:color w:val="000000"/>
              </w:rPr>
            </w:pPr>
            <w:r w:rsidRPr="00FA64B1">
              <w:rPr>
                <w:color w:val="000000"/>
              </w:rPr>
              <w:t>2000</w:t>
            </w:r>
          </w:p>
        </w:tc>
        <w:tc>
          <w:tcPr>
            <w:tcW w:w="487" w:type="pct"/>
            <w:shd w:val="clear" w:color="auto" w:fill="auto"/>
            <w:hideMark/>
          </w:tcPr>
          <w:p w14:paraId="12651971" w14:textId="77777777" w:rsidR="00FA64B1" w:rsidRPr="00FA64B1" w:rsidRDefault="00FA64B1" w:rsidP="004B605D">
            <w:pPr>
              <w:spacing w:line="276" w:lineRule="auto"/>
              <w:jc w:val="both"/>
              <w:rPr>
                <w:color w:val="000000"/>
              </w:rPr>
            </w:pPr>
            <w:r w:rsidRPr="00FA64B1">
              <w:rPr>
                <w:color w:val="000000"/>
              </w:rPr>
              <w:t>995.2</w:t>
            </w:r>
          </w:p>
        </w:tc>
        <w:tc>
          <w:tcPr>
            <w:tcW w:w="804" w:type="pct"/>
            <w:shd w:val="clear" w:color="auto" w:fill="auto"/>
            <w:hideMark/>
          </w:tcPr>
          <w:p w14:paraId="4B8DBCEC" w14:textId="77777777" w:rsidR="00FA64B1" w:rsidRPr="00FA64B1" w:rsidRDefault="00FA64B1" w:rsidP="004B605D">
            <w:pPr>
              <w:spacing w:line="276" w:lineRule="auto"/>
              <w:jc w:val="both"/>
              <w:rPr>
                <w:color w:val="000000"/>
              </w:rPr>
            </w:pPr>
            <w:r w:rsidRPr="00FA64B1">
              <w:rPr>
                <w:color w:val="000000"/>
              </w:rPr>
              <w:t>24880</w:t>
            </w:r>
          </w:p>
        </w:tc>
      </w:tr>
      <w:tr w:rsidR="00730E74" w:rsidRPr="00FA64B1" w14:paraId="5E91BEA6" w14:textId="77777777" w:rsidTr="00730E74">
        <w:trPr>
          <w:trHeight w:val="336"/>
        </w:trPr>
        <w:tc>
          <w:tcPr>
            <w:tcW w:w="347" w:type="pct"/>
            <w:vMerge/>
            <w:textDirection w:val="btLr"/>
            <w:vAlign w:val="center"/>
            <w:hideMark/>
          </w:tcPr>
          <w:p w14:paraId="5D1F18FF"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0D0ED7D7" w14:textId="77777777" w:rsidR="00FA64B1" w:rsidRPr="00FA64B1" w:rsidRDefault="00FA64B1" w:rsidP="004B605D">
            <w:pPr>
              <w:spacing w:line="276" w:lineRule="auto"/>
              <w:jc w:val="both"/>
              <w:rPr>
                <w:b/>
                <w:bCs/>
                <w:color w:val="000000"/>
              </w:rPr>
            </w:pPr>
            <w:r w:rsidRPr="00FA64B1">
              <w:rPr>
                <w:b/>
                <w:bCs/>
                <w:color w:val="000000"/>
              </w:rPr>
              <w:t>2. Agro-chemical</w:t>
            </w:r>
          </w:p>
        </w:tc>
        <w:tc>
          <w:tcPr>
            <w:tcW w:w="351" w:type="pct"/>
            <w:shd w:val="clear" w:color="auto" w:fill="auto"/>
            <w:hideMark/>
          </w:tcPr>
          <w:p w14:paraId="0D7B077C" w14:textId="77777777" w:rsidR="00FA64B1" w:rsidRPr="00FA64B1" w:rsidRDefault="00FA64B1" w:rsidP="004B605D">
            <w:pPr>
              <w:spacing w:line="276" w:lineRule="auto"/>
              <w:jc w:val="both"/>
              <w:rPr>
                <w:color w:val="000000"/>
              </w:rPr>
            </w:pPr>
          </w:p>
        </w:tc>
        <w:tc>
          <w:tcPr>
            <w:tcW w:w="389" w:type="pct"/>
            <w:gridSpan w:val="2"/>
            <w:shd w:val="clear" w:color="auto" w:fill="auto"/>
            <w:hideMark/>
          </w:tcPr>
          <w:p w14:paraId="43DAD240" w14:textId="77777777" w:rsidR="00FA64B1" w:rsidRPr="00FA64B1" w:rsidRDefault="00FA64B1" w:rsidP="004B605D">
            <w:pPr>
              <w:spacing w:line="276" w:lineRule="auto"/>
              <w:jc w:val="both"/>
              <w:rPr>
                <w:color w:val="000000"/>
              </w:rPr>
            </w:pPr>
          </w:p>
        </w:tc>
        <w:tc>
          <w:tcPr>
            <w:tcW w:w="487" w:type="pct"/>
            <w:shd w:val="clear" w:color="auto" w:fill="auto"/>
            <w:hideMark/>
          </w:tcPr>
          <w:p w14:paraId="3CC0AF8D"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471B86F2" w14:textId="77777777" w:rsidR="00FA64B1" w:rsidRPr="00FA64B1" w:rsidRDefault="00FA64B1" w:rsidP="004B605D">
            <w:pPr>
              <w:spacing w:line="276" w:lineRule="auto"/>
              <w:jc w:val="both"/>
              <w:rPr>
                <w:color w:val="000000"/>
              </w:rPr>
            </w:pPr>
            <w:r w:rsidRPr="00FA64B1">
              <w:rPr>
                <w:color w:val="000000"/>
              </w:rPr>
              <w:t>0</w:t>
            </w:r>
          </w:p>
        </w:tc>
        <w:tc>
          <w:tcPr>
            <w:tcW w:w="487" w:type="pct"/>
            <w:shd w:val="clear" w:color="auto" w:fill="auto"/>
            <w:hideMark/>
          </w:tcPr>
          <w:p w14:paraId="0614B9C6" w14:textId="77777777" w:rsidR="00FA64B1" w:rsidRPr="00FA64B1" w:rsidRDefault="00FA64B1" w:rsidP="004B605D">
            <w:pPr>
              <w:spacing w:line="276" w:lineRule="auto"/>
              <w:jc w:val="both"/>
              <w:rPr>
                <w:color w:val="000000"/>
              </w:rPr>
            </w:pPr>
          </w:p>
        </w:tc>
        <w:tc>
          <w:tcPr>
            <w:tcW w:w="804" w:type="pct"/>
            <w:shd w:val="clear" w:color="auto" w:fill="auto"/>
            <w:hideMark/>
          </w:tcPr>
          <w:p w14:paraId="64279BD2" w14:textId="77777777" w:rsidR="00FA64B1" w:rsidRPr="00FA64B1" w:rsidRDefault="00FA64B1" w:rsidP="004B605D">
            <w:pPr>
              <w:spacing w:line="276" w:lineRule="auto"/>
              <w:jc w:val="both"/>
              <w:rPr>
                <w:color w:val="000000"/>
              </w:rPr>
            </w:pPr>
            <w:r w:rsidRPr="00FA64B1">
              <w:rPr>
                <w:color w:val="000000"/>
              </w:rPr>
              <w:t>0</w:t>
            </w:r>
          </w:p>
        </w:tc>
      </w:tr>
      <w:tr w:rsidR="00730E74" w:rsidRPr="00FA64B1" w14:paraId="21594D2E" w14:textId="77777777" w:rsidTr="00730E74">
        <w:trPr>
          <w:trHeight w:val="312"/>
        </w:trPr>
        <w:tc>
          <w:tcPr>
            <w:tcW w:w="347" w:type="pct"/>
            <w:vMerge/>
            <w:textDirection w:val="btLr"/>
            <w:vAlign w:val="center"/>
            <w:hideMark/>
          </w:tcPr>
          <w:p w14:paraId="184BCDB5"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2F1F65B5" w14:textId="77777777" w:rsidR="00FA64B1" w:rsidRPr="00FA64B1" w:rsidRDefault="00FA64B1" w:rsidP="004B605D">
            <w:pPr>
              <w:spacing w:line="276" w:lineRule="auto"/>
              <w:jc w:val="both"/>
              <w:rPr>
                <w:color w:val="000000"/>
              </w:rPr>
            </w:pPr>
            <w:r w:rsidRPr="00FA64B1">
              <w:rPr>
                <w:color w:val="000000"/>
              </w:rPr>
              <w:t>2-4D</w:t>
            </w:r>
          </w:p>
        </w:tc>
        <w:tc>
          <w:tcPr>
            <w:tcW w:w="351" w:type="pct"/>
            <w:shd w:val="clear" w:color="auto" w:fill="auto"/>
            <w:hideMark/>
          </w:tcPr>
          <w:p w14:paraId="628D9922" w14:textId="77777777" w:rsidR="00FA64B1" w:rsidRPr="00FA64B1" w:rsidRDefault="00FA64B1" w:rsidP="004B605D">
            <w:pPr>
              <w:spacing w:line="276" w:lineRule="auto"/>
              <w:jc w:val="both"/>
              <w:rPr>
                <w:color w:val="000000"/>
              </w:rPr>
            </w:pPr>
            <w:r w:rsidRPr="00FA64B1">
              <w:rPr>
                <w:color w:val="000000"/>
              </w:rPr>
              <w:t>lit</w:t>
            </w:r>
          </w:p>
        </w:tc>
        <w:tc>
          <w:tcPr>
            <w:tcW w:w="389" w:type="pct"/>
            <w:gridSpan w:val="2"/>
            <w:shd w:val="clear" w:color="auto" w:fill="auto"/>
            <w:hideMark/>
          </w:tcPr>
          <w:p w14:paraId="6D389905"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2F5355B2"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2B0B5153" w14:textId="77777777" w:rsidR="00FA64B1" w:rsidRPr="00FA64B1" w:rsidRDefault="00FA64B1" w:rsidP="004B605D">
            <w:pPr>
              <w:spacing w:line="276" w:lineRule="auto"/>
              <w:jc w:val="both"/>
              <w:rPr>
                <w:color w:val="000000"/>
              </w:rPr>
            </w:pPr>
            <w:r w:rsidRPr="00FA64B1">
              <w:rPr>
                <w:color w:val="000000"/>
              </w:rPr>
              <w:t>25</w:t>
            </w:r>
          </w:p>
        </w:tc>
        <w:tc>
          <w:tcPr>
            <w:tcW w:w="487" w:type="pct"/>
            <w:shd w:val="clear" w:color="auto" w:fill="auto"/>
            <w:hideMark/>
          </w:tcPr>
          <w:p w14:paraId="6C3BB7D0" w14:textId="77777777" w:rsidR="00FA64B1" w:rsidRPr="00FA64B1" w:rsidRDefault="00FA64B1" w:rsidP="004B605D">
            <w:pPr>
              <w:spacing w:line="276" w:lineRule="auto"/>
              <w:jc w:val="both"/>
              <w:rPr>
                <w:color w:val="000000"/>
              </w:rPr>
            </w:pPr>
            <w:r w:rsidRPr="00FA64B1">
              <w:rPr>
                <w:color w:val="000000"/>
              </w:rPr>
              <w:t>85</w:t>
            </w:r>
          </w:p>
        </w:tc>
        <w:tc>
          <w:tcPr>
            <w:tcW w:w="804" w:type="pct"/>
            <w:shd w:val="clear" w:color="auto" w:fill="auto"/>
            <w:hideMark/>
          </w:tcPr>
          <w:p w14:paraId="4A079E86" w14:textId="77777777" w:rsidR="00FA64B1" w:rsidRPr="00FA64B1" w:rsidRDefault="00FA64B1" w:rsidP="004B605D">
            <w:pPr>
              <w:spacing w:line="276" w:lineRule="auto"/>
              <w:jc w:val="both"/>
              <w:rPr>
                <w:color w:val="000000"/>
              </w:rPr>
            </w:pPr>
            <w:r w:rsidRPr="00FA64B1">
              <w:rPr>
                <w:color w:val="000000"/>
              </w:rPr>
              <w:t>2125</w:t>
            </w:r>
          </w:p>
        </w:tc>
      </w:tr>
      <w:tr w:rsidR="00730E74" w:rsidRPr="00FA64B1" w14:paraId="64530B2E" w14:textId="77777777" w:rsidTr="00730E74">
        <w:trPr>
          <w:trHeight w:val="312"/>
        </w:trPr>
        <w:tc>
          <w:tcPr>
            <w:tcW w:w="347" w:type="pct"/>
            <w:vMerge/>
            <w:textDirection w:val="btLr"/>
            <w:vAlign w:val="center"/>
            <w:hideMark/>
          </w:tcPr>
          <w:p w14:paraId="79F290A9"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69A49103" w14:textId="77777777" w:rsidR="00FA64B1" w:rsidRPr="00FA64B1" w:rsidRDefault="00FA64B1" w:rsidP="004B605D">
            <w:pPr>
              <w:spacing w:line="276" w:lineRule="auto"/>
              <w:jc w:val="both"/>
              <w:rPr>
                <w:color w:val="000000"/>
              </w:rPr>
            </w:pPr>
            <w:r w:rsidRPr="00FA64B1">
              <w:rPr>
                <w:color w:val="000000"/>
              </w:rPr>
              <w:t>Topic</w:t>
            </w:r>
          </w:p>
        </w:tc>
        <w:tc>
          <w:tcPr>
            <w:tcW w:w="351" w:type="pct"/>
            <w:shd w:val="clear" w:color="auto" w:fill="auto"/>
            <w:hideMark/>
          </w:tcPr>
          <w:p w14:paraId="695C1666" w14:textId="77777777" w:rsidR="00FA64B1" w:rsidRPr="00FA64B1" w:rsidRDefault="00FA64B1" w:rsidP="004B605D">
            <w:pPr>
              <w:spacing w:line="276" w:lineRule="auto"/>
              <w:jc w:val="both"/>
              <w:rPr>
                <w:color w:val="000000"/>
              </w:rPr>
            </w:pPr>
            <w:r w:rsidRPr="00FA64B1">
              <w:rPr>
                <w:color w:val="000000"/>
              </w:rPr>
              <w:t>Lit</w:t>
            </w:r>
          </w:p>
        </w:tc>
        <w:tc>
          <w:tcPr>
            <w:tcW w:w="389" w:type="pct"/>
            <w:gridSpan w:val="2"/>
            <w:shd w:val="clear" w:color="auto" w:fill="auto"/>
            <w:hideMark/>
          </w:tcPr>
          <w:p w14:paraId="0CD43FFE"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45A7AD31"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4CAC1A4D" w14:textId="77777777" w:rsidR="00FA64B1" w:rsidRPr="00FA64B1" w:rsidRDefault="00FA64B1" w:rsidP="004B605D">
            <w:pPr>
              <w:spacing w:line="276" w:lineRule="auto"/>
              <w:jc w:val="both"/>
              <w:rPr>
                <w:color w:val="000000"/>
              </w:rPr>
            </w:pPr>
            <w:r w:rsidRPr="00FA64B1">
              <w:rPr>
                <w:color w:val="000000"/>
              </w:rPr>
              <w:t>25</w:t>
            </w:r>
          </w:p>
        </w:tc>
        <w:tc>
          <w:tcPr>
            <w:tcW w:w="487" w:type="pct"/>
            <w:shd w:val="clear" w:color="auto" w:fill="auto"/>
            <w:hideMark/>
          </w:tcPr>
          <w:p w14:paraId="0179CC3A" w14:textId="77777777" w:rsidR="00FA64B1" w:rsidRPr="00FA64B1" w:rsidRDefault="00FA64B1" w:rsidP="004B605D">
            <w:pPr>
              <w:spacing w:line="276" w:lineRule="auto"/>
              <w:jc w:val="both"/>
              <w:rPr>
                <w:color w:val="000000"/>
              </w:rPr>
            </w:pPr>
            <w:r w:rsidRPr="00FA64B1">
              <w:rPr>
                <w:color w:val="000000"/>
              </w:rPr>
              <w:t>450</w:t>
            </w:r>
          </w:p>
        </w:tc>
        <w:tc>
          <w:tcPr>
            <w:tcW w:w="804" w:type="pct"/>
            <w:shd w:val="clear" w:color="auto" w:fill="auto"/>
            <w:hideMark/>
          </w:tcPr>
          <w:p w14:paraId="389C6ECA" w14:textId="77777777" w:rsidR="00FA64B1" w:rsidRPr="00FA64B1" w:rsidRDefault="00FA64B1" w:rsidP="004B605D">
            <w:pPr>
              <w:spacing w:line="276" w:lineRule="auto"/>
              <w:jc w:val="both"/>
              <w:rPr>
                <w:color w:val="000000"/>
              </w:rPr>
            </w:pPr>
            <w:r w:rsidRPr="00FA64B1">
              <w:rPr>
                <w:color w:val="000000"/>
              </w:rPr>
              <w:t>11250</w:t>
            </w:r>
          </w:p>
        </w:tc>
      </w:tr>
      <w:tr w:rsidR="00730E74" w:rsidRPr="00FA64B1" w14:paraId="4EF4D8DF" w14:textId="77777777" w:rsidTr="00730E74">
        <w:trPr>
          <w:trHeight w:val="312"/>
        </w:trPr>
        <w:tc>
          <w:tcPr>
            <w:tcW w:w="347" w:type="pct"/>
            <w:vMerge/>
            <w:textDirection w:val="btLr"/>
            <w:vAlign w:val="center"/>
            <w:hideMark/>
          </w:tcPr>
          <w:p w14:paraId="60E0DA2C"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2D1EAA7E" w14:textId="77777777" w:rsidR="00FA64B1" w:rsidRPr="00FA64B1" w:rsidRDefault="00FA64B1" w:rsidP="004B605D">
            <w:pPr>
              <w:spacing w:line="276" w:lineRule="auto"/>
              <w:jc w:val="both"/>
              <w:rPr>
                <w:color w:val="000000"/>
              </w:rPr>
            </w:pPr>
            <w:r w:rsidRPr="00FA64B1">
              <w:rPr>
                <w:color w:val="000000"/>
              </w:rPr>
              <w:t>Funjicide</w:t>
            </w:r>
          </w:p>
        </w:tc>
        <w:tc>
          <w:tcPr>
            <w:tcW w:w="351" w:type="pct"/>
            <w:shd w:val="clear" w:color="auto" w:fill="auto"/>
            <w:hideMark/>
          </w:tcPr>
          <w:p w14:paraId="0C7F7BD1" w14:textId="77777777" w:rsidR="00FA64B1" w:rsidRPr="00FA64B1" w:rsidRDefault="00FA64B1" w:rsidP="004B605D">
            <w:pPr>
              <w:spacing w:line="276" w:lineRule="auto"/>
              <w:jc w:val="both"/>
              <w:rPr>
                <w:color w:val="000000"/>
              </w:rPr>
            </w:pPr>
            <w:r w:rsidRPr="00FA64B1">
              <w:rPr>
                <w:color w:val="000000"/>
              </w:rPr>
              <w:t>lit</w:t>
            </w:r>
          </w:p>
        </w:tc>
        <w:tc>
          <w:tcPr>
            <w:tcW w:w="389" w:type="pct"/>
            <w:gridSpan w:val="2"/>
            <w:shd w:val="clear" w:color="auto" w:fill="auto"/>
            <w:hideMark/>
          </w:tcPr>
          <w:p w14:paraId="11BDC4D0"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383428C5"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440CD2CD" w14:textId="77777777" w:rsidR="00FA64B1" w:rsidRPr="00FA64B1" w:rsidRDefault="00FA64B1" w:rsidP="004B605D">
            <w:pPr>
              <w:spacing w:line="276" w:lineRule="auto"/>
              <w:jc w:val="both"/>
              <w:rPr>
                <w:color w:val="000000"/>
              </w:rPr>
            </w:pPr>
            <w:r w:rsidRPr="00FA64B1">
              <w:rPr>
                <w:color w:val="000000"/>
              </w:rPr>
              <w:t>25</w:t>
            </w:r>
          </w:p>
        </w:tc>
        <w:tc>
          <w:tcPr>
            <w:tcW w:w="487" w:type="pct"/>
            <w:shd w:val="clear" w:color="auto" w:fill="auto"/>
            <w:hideMark/>
          </w:tcPr>
          <w:p w14:paraId="3AFFD605" w14:textId="77777777" w:rsidR="00FA64B1" w:rsidRPr="00FA64B1" w:rsidRDefault="00FA64B1" w:rsidP="004B605D">
            <w:pPr>
              <w:spacing w:line="276" w:lineRule="auto"/>
              <w:jc w:val="both"/>
              <w:rPr>
                <w:color w:val="000000"/>
              </w:rPr>
            </w:pPr>
            <w:r w:rsidRPr="00FA64B1">
              <w:rPr>
                <w:color w:val="000000"/>
              </w:rPr>
              <w:t>750</w:t>
            </w:r>
          </w:p>
        </w:tc>
        <w:tc>
          <w:tcPr>
            <w:tcW w:w="804" w:type="pct"/>
            <w:shd w:val="clear" w:color="auto" w:fill="auto"/>
            <w:hideMark/>
          </w:tcPr>
          <w:p w14:paraId="03C2459A" w14:textId="77777777" w:rsidR="00FA64B1" w:rsidRPr="00FA64B1" w:rsidRDefault="00FA64B1" w:rsidP="004B605D">
            <w:pPr>
              <w:spacing w:line="276" w:lineRule="auto"/>
              <w:jc w:val="both"/>
              <w:rPr>
                <w:color w:val="000000"/>
              </w:rPr>
            </w:pPr>
            <w:r w:rsidRPr="00FA64B1">
              <w:rPr>
                <w:color w:val="000000"/>
              </w:rPr>
              <w:t>18750</w:t>
            </w:r>
          </w:p>
        </w:tc>
      </w:tr>
      <w:tr w:rsidR="00730E74" w:rsidRPr="00FA64B1" w14:paraId="0B3D5628" w14:textId="77777777" w:rsidTr="00730E74">
        <w:trPr>
          <w:trHeight w:val="312"/>
        </w:trPr>
        <w:tc>
          <w:tcPr>
            <w:tcW w:w="347" w:type="pct"/>
            <w:vMerge/>
            <w:textDirection w:val="btLr"/>
            <w:vAlign w:val="center"/>
            <w:hideMark/>
          </w:tcPr>
          <w:p w14:paraId="2230B822"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4214B104" w14:textId="77777777" w:rsidR="00FA64B1" w:rsidRPr="00FA64B1" w:rsidRDefault="00FA64B1" w:rsidP="004B605D">
            <w:pPr>
              <w:spacing w:line="276" w:lineRule="auto"/>
              <w:jc w:val="both"/>
              <w:rPr>
                <w:b/>
                <w:bCs/>
                <w:color w:val="000000"/>
              </w:rPr>
            </w:pPr>
            <w:r w:rsidRPr="00FA64B1">
              <w:rPr>
                <w:b/>
                <w:bCs/>
                <w:color w:val="000000"/>
              </w:rPr>
              <w:t>3. Ox</w:t>
            </w:r>
          </w:p>
        </w:tc>
        <w:tc>
          <w:tcPr>
            <w:tcW w:w="351" w:type="pct"/>
            <w:shd w:val="clear" w:color="auto" w:fill="auto"/>
            <w:hideMark/>
          </w:tcPr>
          <w:p w14:paraId="2ED7B6ED" w14:textId="77777777" w:rsidR="00FA64B1" w:rsidRPr="00FA64B1" w:rsidRDefault="00FA64B1" w:rsidP="004B605D">
            <w:pPr>
              <w:spacing w:line="276" w:lineRule="auto"/>
              <w:jc w:val="both"/>
              <w:rPr>
                <w:color w:val="000000"/>
              </w:rPr>
            </w:pPr>
            <w:r w:rsidRPr="00FA64B1">
              <w:rPr>
                <w:color w:val="000000"/>
              </w:rPr>
              <w:t>Pair</w:t>
            </w:r>
          </w:p>
        </w:tc>
        <w:tc>
          <w:tcPr>
            <w:tcW w:w="389" w:type="pct"/>
            <w:gridSpan w:val="2"/>
            <w:shd w:val="clear" w:color="auto" w:fill="auto"/>
            <w:hideMark/>
          </w:tcPr>
          <w:p w14:paraId="24917F16" w14:textId="77777777" w:rsidR="00FA64B1" w:rsidRPr="00FA64B1" w:rsidRDefault="00FA64B1" w:rsidP="004B605D">
            <w:pPr>
              <w:spacing w:line="276" w:lineRule="auto"/>
              <w:jc w:val="both"/>
              <w:rPr>
                <w:color w:val="000000"/>
              </w:rPr>
            </w:pPr>
            <w:r w:rsidRPr="00FA64B1">
              <w:rPr>
                <w:color w:val="000000"/>
              </w:rPr>
              <w:t>12</w:t>
            </w:r>
          </w:p>
        </w:tc>
        <w:tc>
          <w:tcPr>
            <w:tcW w:w="487" w:type="pct"/>
            <w:shd w:val="clear" w:color="auto" w:fill="auto"/>
            <w:hideMark/>
          </w:tcPr>
          <w:p w14:paraId="7CC5326D"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342C6BB8" w14:textId="77777777" w:rsidR="00FA64B1" w:rsidRPr="00FA64B1" w:rsidRDefault="00FA64B1" w:rsidP="004B605D">
            <w:pPr>
              <w:spacing w:line="276" w:lineRule="auto"/>
              <w:jc w:val="both"/>
              <w:rPr>
                <w:color w:val="000000"/>
              </w:rPr>
            </w:pPr>
            <w:r w:rsidRPr="00FA64B1">
              <w:rPr>
                <w:color w:val="000000"/>
              </w:rPr>
              <w:t>300</w:t>
            </w:r>
          </w:p>
        </w:tc>
        <w:tc>
          <w:tcPr>
            <w:tcW w:w="487" w:type="pct"/>
            <w:shd w:val="clear" w:color="auto" w:fill="auto"/>
            <w:hideMark/>
          </w:tcPr>
          <w:p w14:paraId="272D4FE1" w14:textId="77777777" w:rsidR="00FA64B1" w:rsidRPr="00FA64B1" w:rsidRDefault="00FA64B1" w:rsidP="004B605D">
            <w:pPr>
              <w:spacing w:line="276" w:lineRule="auto"/>
              <w:jc w:val="both"/>
              <w:rPr>
                <w:color w:val="000000"/>
              </w:rPr>
            </w:pPr>
            <w:r w:rsidRPr="00FA64B1">
              <w:rPr>
                <w:color w:val="000000"/>
              </w:rPr>
              <w:t>1200</w:t>
            </w:r>
          </w:p>
        </w:tc>
        <w:tc>
          <w:tcPr>
            <w:tcW w:w="804" w:type="pct"/>
            <w:shd w:val="clear" w:color="auto" w:fill="auto"/>
            <w:hideMark/>
          </w:tcPr>
          <w:p w14:paraId="105E4302" w14:textId="77777777" w:rsidR="00FA64B1" w:rsidRPr="00FA64B1" w:rsidRDefault="00FA64B1" w:rsidP="004B605D">
            <w:pPr>
              <w:spacing w:line="276" w:lineRule="auto"/>
              <w:jc w:val="both"/>
              <w:rPr>
                <w:color w:val="000000"/>
              </w:rPr>
            </w:pPr>
            <w:r w:rsidRPr="00FA64B1">
              <w:rPr>
                <w:color w:val="000000"/>
              </w:rPr>
              <w:t>30000</w:t>
            </w:r>
          </w:p>
        </w:tc>
      </w:tr>
      <w:tr w:rsidR="00730E74" w:rsidRPr="00FA64B1" w14:paraId="727A805E" w14:textId="77777777" w:rsidTr="00730E74">
        <w:trPr>
          <w:trHeight w:val="312"/>
        </w:trPr>
        <w:tc>
          <w:tcPr>
            <w:tcW w:w="347" w:type="pct"/>
            <w:vMerge/>
            <w:textDirection w:val="btLr"/>
            <w:vAlign w:val="center"/>
            <w:hideMark/>
          </w:tcPr>
          <w:p w14:paraId="4B1EF95F"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7E519E3B" w14:textId="77777777" w:rsidR="00FA64B1" w:rsidRPr="00FA64B1" w:rsidRDefault="00FA64B1" w:rsidP="004B605D">
            <w:pPr>
              <w:spacing w:line="276" w:lineRule="auto"/>
              <w:jc w:val="both"/>
              <w:rPr>
                <w:b/>
                <w:bCs/>
                <w:color w:val="000000"/>
              </w:rPr>
            </w:pPr>
            <w:r w:rsidRPr="00FA64B1">
              <w:rPr>
                <w:b/>
                <w:bCs/>
                <w:color w:val="000000"/>
              </w:rPr>
              <w:t>4. Tools</w:t>
            </w:r>
          </w:p>
        </w:tc>
        <w:tc>
          <w:tcPr>
            <w:tcW w:w="351" w:type="pct"/>
            <w:shd w:val="clear" w:color="auto" w:fill="auto"/>
            <w:hideMark/>
          </w:tcPr>
          <w:p w14:paraId="1C302CC8" w14:textId="77777777" w:rsidR="00FA64B1" w:rsidRPr="00FA64B1" w:rsidRDefault="00FA64B1" w:rsidP="004B605D">
            <w:pPr>
              <w:spacing w:line="276" w:lineRule="auto"/>
              <w:jc w:val="both"/>
              <w:rPr>
                <w:color w:val="000000"/>
              </w:rPr>
            </w:pPr>
          </w:p>
        </w:tc>
        <w:tc>
          <w:tcPr>
            <w:tcW w:w="389" w:type="pct"/>
            <w:gridSpan w:val="2"/>
            <w:shd w:val="clear" w:color="auto" w:fill="auto"/>
            <w:hideMark/>
          </w:tcPr>
          <w:p w14:paraId="7F32A522" w14:textId="77777777" w:rsidR="00FA64B1" w:rsidRPr="00FA64B1" w:rsidRDefault="00FA64B1" w:rsidP="004B605D">
            <w:pPr>
              <w:spacing w:line="276" w:lineRule="auto"/>
              <w:jc w:val="both"/>
              <w:rPr>
                <w:color w:val="000000"/>
              </w:rPr>
            </w:pPr>
          </w:p>
        </w:tc>
        <w:tc>
          <w:tcPr>
            <w:tcW w:w="487" w:type="pct"/>
            <w:shd w:val="clear" w:color="auto" w:fill="auto"/>
            <w:hideMark/>
          </w:tcPr>
          <w:p w14:paraId="54F5F732"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7B191E17" w14:textId="77777777" w:rsidR="00FA64B1" w:rsidRPr="00FA64B1" w:rsidRDefault="00FA64B1" w:rsidP="004B605D">
            <w:pPr>
              <w:spacing w:line="276" w:lineRule="auto"/>
              <w:jc w:val="both"/>
              <w:rPr>
                <w:color w:val="000000"/>
              </w:rPr>
            </w:pPr>
            <w:r w:rsidRPr="00FA64B1">
              <w:rPr>
                <w:color w:val="000000"/>
              </w:rPr>
              <w:t>0</w:t>
            </w:r>
          </w:p>
        </w:tc>
        <w:tc>
          <w:tcPr>
            <w:tcW w:w="487" w:type="pct"/>
            <w:shd w:val="clear" w:color="auto" w:fill="auto"/>
            <w:hideMark/>
          </w:tcPr>
          <w:p w14:paraId="0DA44BE6" w14:textId="77777777" w:rsidR="00FA64B1" w:rsidRPr="00FA64B1" w:rsidRDefault="00FA64B1" w:rsidP="004B605D">
            <w:pPr>
              <w:spacing w:line="276" w:lineRule="auto"/>
              <w:jc w:val="both"/>
              <w:rPr>
                <w:color w:val="000000"/>
              </w:rPr>
            </w:pPr>
          </w:p>
        </w:tc>
        <w:tc>
          <w:tcPr>
            <w:tcW w:w="804" w:type="pct"/>
            <w:shd w:val="clear" w:color="auto" w:fill="auto"/>
            <w:hideMark/>
          </w:tcPr>
          <w:p w14:paraId="73006DA0" w14:textId="77777777" w:rsidR="00FA64B1" w:rsidRPr="00FA64B1" w:rsidRDefault="00FA64B1" w:rsidP="004B605D">
            <w:pPr>
              <w:spacing w:line="276" w:lineRule="auto"/>
              <w:jc w:val="both"/>
              <w:rPr>
                <w:color w:val="000000"/>
              </w:rPr>
            </w:pPr>
            <w:r w:rsidRPr="00FA64B1">
              <w:rPr>
                <w:color w:val="000000"/>
              </w:rPr>
              <w:t>0</w:t>
            </w:r>
          </w:p>
        </w:tc>
      </w:tr>
      <w:tr w:rsidR="00730E74" w:rsidRPr="00FA64B1" w14:paraId="6E9E88EE" w14:textId="77777777" w:rsidTr="00F56EC9">
        <w:trPr>
          <w:trHeight w:val="377"/>
        </w:trPr>
        <w:tc>
          <w:tcPr>
            <w:tcW w:w="347" w:type="pct"/>
            <w:vMerge/>
            <w:textDirection w:val="btLr"/>
            <w:vAlign w:val="center"/>
            <w:hideMark/>
          </w:tcPr>
          <w:p w14:paraId="609B900E"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4AF2574E" w14:textId="77777777" w:rsidR="00FA64B1" w:rsidRPr="00FA64B1" w:rsidRDefault="00FA64B1" w:rsidP="004B605D">
            <w:pPr>
              <w:spacing w:line="276" w:lineRule="auto"/>
              <w:jc w:val="both"/>
              <w:rPr>
                <w:color w:val="000000"/>
              </w:rPr>
            </w:pPr>
            <w:r w:rsidRPr="00FA64B1">
              <w:rPr>
                <w:color w:val="000000"/>
              </w:rPr>
              <w:t>Plow and its accessories</w:t>
            </w:r>
          </w:p>
        </w:tc>
        <w:tc>
          <w:tcPr>
            <w:tcW w:w="351" w:type="pct"/>
            <w:shd w:val="clear" w:color="auto" w:fill="auto"/>
            <w:hideMark/>
          </w:tcPr>
          <w:p w14:paraId="4E0C2C98" w14:textId="77777777" w:rsidR="00FA64B1" w:rsidRPr="00FA64B1" w:rsidRDefault="00FA64B1" w:rsidP="004B605D">
            <w:pPr>
              <w:spacing w:line="276" w:lineRule="auto"/>
              <w:jc w:val="both"/>
              <w:rPr>
                <w:color w:val="000000"/>
              </w:rPr>
            </w:pPr>
            <w:r w:rsidRPr="00FA64B1">
              <w:rPr>
                <w:color w:val="000000"/>
              </w:rPr>
              <w:t>No</w:t>
            </w:r>
          </w:p>
        </w:tc>
        <w:tc>
          <w:tcPr>
            <w:tcW w:w="389" w:type="pct"/>
            <w:gridSpan w:val="2"/>
            <w:shd w:val="clear" w:color="auto" w:fill="auto"/>
            <w:hideMark/>
          </w:tcPr>
          <w:p w14:paraId="44179437"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579DE961"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600F218D" w14:textId="77777777" w:rsidR="00FA64B1" w:rsidRPr="00FA64B1" w:rsidRDefault="00FA64B1" w:rsidP="004B605D">
            <w:pPr>
              <w:spacing w:line="276" w:lineRule="auto"/>
              <w:jc w:val="both"/>
              <w:rPr>
                <w:color w:val="000000"/>
              </w:rPr>
            </w:pPr>
            <w:r w:rsidRPr="00FA64B1">
              <w:rPr>
                <w:color w:val="000000"/>
              </w:rPr>
              <w:t>25</w:t>
            </w:r>
          </w:p>
        </w:tc>
        <w:tc>
          <w:tcPr>
            <w:tcW w:w="487" w:type="pct"/>
            <w:shd w:val="clear" w:color="auto" w:fill="auto"/>
            <w:hideMark/>
          </w:tcPr>
          <w:p w14:paraId="3F870CF8" w14:textId="77777777" w:rsidR="00FA64B1" w:rsidRPr="00FA64B1" w:rsidRDefault="00FA64B1" w:rsidP="004B605D">
            <w:pPr>
              <w:spacing w:line="276" w:lineRule="auto"/>
              <w:jc w:val="both"/>
              <w:rPr>
                <w:color w:val="000000"/>
              </w:rPr>
            </w:pPr>
            <w:r w:rsidRPr="00FA64B1">
              <w:rPr>
                <w:color w:val="000000"/>
              </w:rPr>
              <w:t>300</w:t>
            </w:r>
          </w:p>
        </w:tc>
        <w:tc>
          <w:tcPr>
            <w:tcW w:w="804" w:type="pct"/>
            <w:shd w:val="clear" w:color="auto" w:fill="auto"/>
            <w:hideMark/>
          </w:tcPr>
          <w:p w14:paraId="3B094B67" w14:textId="77777777" w:rsidR="00FA64B1" w:rsidRPr="00FA64B1" w:rsidRDefault="00FA64B1" w:rsidP="004B605D">
            <w:pPr>
              <w:spacing w:line="276" w:lineRule="auto"/>
              <w:jc w:val="both"/>
              <w:rPr>
                <w:color w:val="000000"/>
              </w:rPr>
            </w:pPr>
            <w:r w:rsidRPr="00FA64B1">
              <w:rPr>
                <w:color w:val="000000"/>
              </w:rPr>
              <w:t>7500</w:t>
            </w:r>
          </w:p>
        </w:tc>
      </w:tr>
      <w:tr w:rsidR="00730E74" w:rsidRPr="00FA64B1" w14:paraId="1E8DEA2E" w14:textId="77777777" w:rsidTr="00730E74">
        <w:trPr>
          <w:trHeight w:val="372"/>
        </w:trPr>
        <w:tc>
          <w:tcPr>
            <w:tcW w:w="347" w:type="pct"/>
            <w:vMerge/>
            <w:textDirection w:val="btLr"/>
            <w:vAlign w:val="center"/>
            <w:hideMark/>
          </w:tcPr>
          <w:p w14:paraId="52F7FC7C"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0E9DFBCA" w14:textId="77777777" w:rsidR="00FA64B1" w:rsidRPr="00FA64B1" w:rsidRDefault="00FA64B1" w:rsidP="004B605D">
            <w:pPr>
              <w:spacing w:line="276" w:lineRule="auto"/>
              <w:jc w:val="both"/>
              <w:rPr>
                <w:color w:val="000000"/>
              </w:rPr>
            </w:pPr>
            <w:r w:rsidRPr="00FA64B1">
              <w:rPr>
                <w:color w:val="000000"/>
              </w:rPr>
              <w:t>Chemical Sprayer</w:t>
            </w:r>
          </w:p>
        </w:tc>
        <w:tc>
          <w:tcPr>
            <w:tcW w:w="351" w:type="pct"/>
            <w:shd w:val="clear" w:color="auto" w:fill="auto"/>
            <w:hideMark/>
          </w:tcPr>
          <w:p w14:paraId="5DD12695" w14:textId="77777777" w:rsidR="00FA64B1" w:rsidRPr="00FA64B1" w:rsidRDefault="00FA64B1" w:rsidP="004B605D">
            <w:pPr>
              <w:spacing w:line="276" w:lineRule="auto"/>
              <w:jc w:val="both"/>
              <w:rPr>
                <w:color w:val="000000"/>
              </w:rPr>
            </w:pPr>
            <w:r w:rsidRPr="00FA64B1">
              <w:rPr>
                <w:color w:val="000000"/>
              </w:rPr>
              <w:t>No</w:t>
            </w:r>
          </w:p>
        </w:tc>
        <w:tc>
          <w:tcPr>
            <w:tcW w:w="389" w:type="pct"/>
            <w:gridSpan w:val="2"/>
            <w:shd w:val="clear" w:color="auto" w:fill="auto"/>
            <w:hideMark/>
          </w:tcPr>
          <w:p w14:paraId="3BC216CB"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1FF13C78"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04A98F74" w14:textId="77777777" w:rsidR="00FA64B1" w:rsidRPr="00FA64B1" w:rsidRDefault="00FA64B1" w:rsidP="004B605D">
            <w:pPr>
              <w:spacing w:line="276" w:lineRule="auto"/>
              <w:jc w:val="both"/>
              <w:rPr>
                <w:color w:val="000000"/>
              </w:rPr>
            </w:pPr>
            <w:r w:rsidRPr="00FA64B1">
              <w:rPr>
                <w:color w:val="000000"/>
              </w:rPr>
              <w:t>25</w:t>
            </w:r>
          </w:p>
        </w:tc>
        <w:tc>
          <w:tcPr>
            <w:tcW w:w="487" w:type="pct"/>
            <w:shd w:val="clear" w:color="auto" w:fill="auto"/>
            <w:hideMark/>
          </w:tcPr>
          <w:p w14:paraId="77F11008" w14:textId="77777777" w:rsidR="00FA64B1" w:rsidRPr="00FA64B1" w:rsidRDefault="00FA64B1" w:rsidP="004B605D">
            <w:pPr>
              <w:spacing w:line="276" w:lineRule="auto"/>
              <w:jc w:val="both"/>
              <w:rPr>
                <w:color w:val="000000"/>
              </w:rPr>
            </w:pPr>
            <w:r w:rsidRPr="00FA64B1">
              <w:rPr>
                <w:color w:val="000000"/>
              </w:rPr>
              <w:t>500</w:t>
            </w:r>
          </w:p>
        </w:tc>
        <w:tc>
          <w:tcPr>
            <w:tcW w:w="804" w:type="pct"/>
            <w:shd w:val="clear" w:color="auto" w:fill="auto"/>
            <w:hideMark/>
          </w:tcPr>
          <w:p w14:paraId="7600FA44" w14:textId="77777777" w:rsidR="00FA64B1" w:rsidRPr="00FA64B1" w:rsidRDefault="00FA64B1" w:rsidP="004B605D">
            <w:pPr>
              <w:spacing w:line="276" w:lineRule="auto"/>
              <w:jc w:val="both"/>
              <w:rPr>
                <w:color w:val="000000"/>
              </w:rPr>
            </w:pPr>
            <w:r w:rsidRPr="00FA64B1">
              <w:rPr>
                <w:color w:val="000000"/>
              </w:rPr>
              <w:t>12500</w:t>
            </w:r>
          </w:p>
        </w:tc>
      </w:tr>
      <w:tr w:rsidR="00730E74" w:rsidRPr="00FA64B1" w14:paraId="402ED0DF" w14:textId="77777777" w:rsidTr="00F56EC9">
        <w:trPr>
          <w:cantSplit/>
          <w:trHeight w:val="683"/>
        </w:trPr>
        <w:tc>
          <w:tcPr>
            <w:tcW w:w="347" w:type="pct"/>
            <w:shd w:val="clear" w:color="auto" w:fill="auto"/>
            <w:textDirection w:val="btLr"/>
            <w:hideMark/>
          </w:tcPr>
          <w:p w14:paraId="455DBAB5" w14:textId="77777777" w:rsidR="00FA64B1" w:rsidRPr="00FA64B1" w:rsidRDefault="00FA64B1" w:rsidP="004B605D">
            <w:pPr>
              <w:spacing w:line="276" w:lineRule="auto"/>
              <w:ind w:left="113" w:right="113"/>
              <w:jc w:val="both"/>
              <w:rPr>
                <w:color w:val="000000"/>
              </w:rPr>
            </w:pPr>
          </w:p>
        </w:tc>
        <w:tc>
          <w:tcPr>
            <w:tcW w:w="1405" w:type="pct"/>
            <w:shd w:val="clear" w:color="auto" w:fill="auto"/>
            <w:hideMark/>
          </w:tcPr>
          <w:p w14:paraId="37D07CFC" w14:textId="77777777" w:rsidR="00FA64B1" w:rsidRPr="00FA64B1" w:rsidRDefault="00FA64B1" w:rsidP="004B605D">
            <w:pPr>
              <w:spacing w:line="276" w:lineRule="auto"/>
              <w:jc w:val="both"/>
              <w:rPr>
                <w:b/>
                <w:bCs/>
                <w:color w:val="000000"/>
              </w:rPr>
            </w:pPr>
            <w:r w:rsidRPr="00FA64B1">
              <w:rPr>
                <w:b/>
                <w:bCs/>
                <w:color w:val="000000"/>
              </w:rPr>
              <w:t>5. Planting Material (seed)</w:t>
            </w:r>
          </w:p>
        </w:tc>
        <w:tc>
          <w:tcPr>
            <w:tcW w:w="351" w:type="pct"/>
            <w:shd w:val="clear" w:color="auto" w:fill="auto"/>
            <w:hideMark/>
          </w:tcPr>
          <w:p w14:paraId="5457911C" w14:textId="77777777" w:rsidR="00FA64B1" w:rsidRPr="00FA64B1" w:rsidRDefault="00FA64B1" w:rsidP="004B605D">
            <w:pPr>
              <w:spacing w:line="276" w:lineRule="auto"/>
              <w:jc w:val="both"/>
              <w:rPr>
                <w:color w:val="000000"/>
              </w:rPr>
            </w:pPr>
            <w:r w:rsidRPr="00FA64B1">
              <w:rPr>
                <w:color w:val="000000"/>
              </w:rPr>
              <w:t>kg</w:t>
            </w:r>
          </w:p>
        </w:tc>
        <w:tc>
          <w:tcPr>
            <w:tcW w:w="389" w:type="pct"/>
            <w:gridSpan w:val="2"/>
            <w:shd w:val="clear" w:color="auto" w:fill="auto"/>
            <w:noWrap/>
            <w:vAlign w:val="bottom"/>
            <w:hideMark/>
          </w:tcPr>
          <w:p w14:paraId="3E66B68A" w14:textId="77777777" w:rsidR="00FA64B1" w:rsidRPr="00FA64B1" w:rsidRDefault="00FA64B1" w:rsidP="004B605D">
            <w:pPr>
              <w:spacing w:line="276" w:lineRule="auto"/>
              <w:rPr>
                <w:color w:val="000000"/>
              </w:rPr>
            </w:pPr>
            <w:r w:rsidRPr="00FA64B1">
              <w:rPr>
                <w:color w:val="000000"/>
              </w:rPr>
              <w:t>150</w:t>
            </w:r>
          </w:p>
        </w:tc>
        <w:tc>
          <w:tcPr>
            <w:tcW w:w="487" w:type="pct"/>
            <w:shd w:val="clear" w:color="auto" w:fill="auto"/>
            <w:hideMark/>
          </w:tcPr>
          <w:p w14:paraId="05759E09"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0C3C60D7" w14:textId="77777777" w:rsidR="00FA64B1" w:rsidRPr="00FA64B1" w:rsidRDefault="00FA64B1" w:rsidP="004B605D">
            <w:pPr>
              <w:spacing w:line="276" w:lineRule="auto"/>
              <w:jc w:val="both"/>
              <w:rPr>
                <w:color w:val="000000"/>
              </w:rPr>
            </w:pPr>
            <w:r w:rsidRPr="00FA64B1">
              <w:rPr>
                <w:color w:val="000000"/>
              </w:rPr>
              <w:t>3750</w:t>
            </w:r>
          </w:p>
        </w:tc>
        <w:tc>
          <w:tcPr>
            <w:tcW w:w="487" w:type="pct"/>
            <w:shd w:val="clear" w:color="auto" w:fill="auto"/>
            <w:hideMark/>
          </w:tcPr>
          <w:p w14:paraId="035BD9F9" w14:textId="77777777" w:rsidR="00FA64B1" w:rsidRPr="00FA64B1" w:rsidRDefault="00FA64B1" w:rsidP="004B605D">
            <w:pPr>
              <w:spacing w:line="276" w:lineRule="auto"/>
              <w:jc w:val="both"/>
              <w:rPr>
                <w:color w:val="000000"/>
              </w:rPr>
            </w:pPr>
            <w:r w:rsidRPr="00FA64B1">
              <w:rPr>
                <w:color w:val="000000"/>
              </w:rPr>
              <w:t>1650</w:t>
            </w:r>
          </w:p>
        </w:tc>
        <w:tc>
          <w:tcPr>
            <w:tcW w:w="804" w:type="pct"/>
            <w:shd w:val="clear" w:color="auto" w:fill="auto"/>
            <w:hideMark/>
          </w:tcPr>
          <w:p w14:paraId="75C5CBF8" w14:textId="77777777" w:rsidR="00FA64B1" w:rsidRPr="00FA64B1" w:rsidRDefault="00FA64B1" w:rsidP="004B605D">
            <w:pPr>
              <w:spacing w:line="276" w:lineRule="auto"/>
              <w:jc w:val="both"/>
              <w:rPr>
                <w:color w:val="000000"/>
              </w:rPr>
            </w:pPr>
            <w:r w:rsidRPr="00FA64B1">
              <w:rPr>
                <w:color w:val="000000"/>
              </w:rPr>
              <w:t>41250</w:t>
            </w:r>
          </w:p>
        </w:tc>
      </w:tr>
      <w:tr w:rsidR="00730E74" w:rsidRPr="00FA64B1" w14:paraId="6FF28E65" w14:textId="77777777" w:rsidTr="00F56EC9">
        <w:trPr>
          <w:cantSplit/>
          <w:trHeight w:val="350"/>
        </w:trPr>
        <w:tc>
          <w:tcPr>
            <w:tcW w:w="347" w:type="pct"/>
            <w:shd w:val="clear" w:color="auto" w:fill="auto"/>
            <w:textDirection w:val="btLr"/>
            <w:hideMark/>
          </w:tcPr>
          <w:p w14:paraId="5F0FC484" w14:textId="77777777" w:rsidR="00FA64B1" w:rsidRPr="00FA64B1" w:rsidRDefault="00FA64B1" w:rsidP="004B605D">
            <w:pPr>
              <w:spacing w:line="276" w:lineRule="auto"/>
              <w:ind w:left="113" w:right="113"/>
              <w:jc w:val="both"/>
              <w:rPr>
                <w:b/>
                <w:bCs/>
                <w:color w:val="000000"/>
              </w:rPr>
            </w:pPr>
          </w:p>
        </w:tc>
        <w:tc>
          <w:tcPr>
            <w:tcW w:w="1405" w:type="pct"/>
            <w:shd w:val="clear" w:color="auto" w:fill="auto"/>
            <w:hideMark/>
          </w:tcPr>
          <w:p w14:paraId="7AF2DD0F" w14:textId="77777777" w:rsidR="00FA64B1" w:rsidRPr="00FA64B1" w:rsidRDefault="00FA64B1" w:rsidP="004B605D">
            <w:pPr>
              <w:spacing w:line="276" w:lineRule="auto"/>
              <w:jc w:val="both"/>
              <w:rPr>
                <w:b/>
                <w:bCs/>
                <w:color w:val="000000"/>
              </w:rPr>
            </w:pPr>
            <w:r w:rsidRPr="00FA64B1">
              <w:rPr>
                <w:b/>
                <w:bCs/>
                <w:color w:val="000000"/>
              </w:rPr>
              <w:t>6. Labor</w:t>
            </w:r>
          </w:p>
        </w:tc>
        <w:tc>
          <w:tcPr>
            <w:tcW w:w="351" w:type="pct"/>
            <w:shd w:val="clear" w:color="auto" w:fill="auto"/>
            <w:hideMark/>
          </w:tcPr>
          <w:p w14:paraId="521771DF" w14:textId="77777777" w:rsidR="00FA64B1" w:rsidRPr="00FA64B1" w:rsidRDefault="00FA64B1" w:rsidP="004B605D">
            <w:pPr>
              <w:spacing w:line="276" w:lineRule="auto"/>
              <w:jc w:val="both"/>
              <w:rPr>
                <w:color w:val="000000"/>
              </w:rPr>
            </w:pPr>
            <w:r w:rsidRPr="00FA64B1">
              <w:rPr>
                <w:color w:val="000000"/>
              </w:rPr>
              <w:t>No</w:t>
            </w:r>
          </w:p>
        </w:tc>
        <w:tc>
          <w:tcPr>
            <w:tcW w:w="389" w:type="pct"/>
            <w:gridSpan w:val="2"/>
            <w:shd w:val="clear" w:color="auto" w:fill="auto"/>
            <w:hideMark/>
          </w:tcPr>
          <w:p w14:paraId="687867BA" w14:textId="77777777" w:rsidR="00FA64B1" w:rsidRPr="00FA64B1" w:rsidRDefault="00FA64B1" w:rsidP="004B605D">
            <w:pPr>
              <w:spacing w:line="276" w:lineRule="auto"/>
              <w:jc w:val="both"/>
              <w:rPr>
                <w:color w:val="000000"/>
              </w:rPr>
            </w:pPr>
            <w:r w:rsidRPr="00FA64B1">
              <w:rPr>
                <w:color w:val="000000"/>
              </w:rPr>
              <w:t>46</w:t>
            </w:r>
          </w:p>
        </w:tc>
        <w:tc>
          <w:tcPr>
            <w:tcW w:w="487" w:type="pct"/>
            <w:shd w:val="clear" w:color="auto" w:fill="auto"/>
            <w:hideMark/>
          </w:tcPr>
          <w:p w14:paraId="6E30441A" w14:textId="77777777" w:rsidR="00FA64B1" w:rsidRPr="00FA64B1" w:rsidRDefault="00FA64B1" w:rsidP="004B605D">
            <w:pPr>
              <w:spacing w:line="276" w:lineRule="auto"/>
              <w:jc w:val="both"/>
              <w:rPr>
                <w:color w:val="000000"/>
              </w:rPr>
            </w:pPr>
            <w:r w:rsidRPr="00FA64B1">
              <w:rPr>
                <w:color w:val="000000"/>
              </w:rPr>
              <w:t>25</w:t>
            </w:r>
          </w:p>
        </w:tc>
        <w:tc>
          <w:tcPr>
            <w:tcW w:w="730" w:type="pct"/>
            <w:shd w:val="clear" w:color="auto" w:fill="auto"/>
            <w:hideMark/>
          </w:tcPr>
          <w:p w14:paraId="4CB18B1C" w14:textId="77777777" w:rsidR="00FA64B1" w:rsidRPr="00FA64B1" w:rsidRDefault="00FA64B1" w:rsidP="004B605D">
            <w:pPr>
              <w:spacing w:line="276" w:lineRule="auto"/>
              <w:jc w:val="both"/>
              <w:rPr>
                <w:color w:val="000000"/>
              </w:rPr>
            </w:pPr>
            <w:r w:rsidRPr="00FA64B1">
              <w:rPr>
                <w:color w:val="000000"/>
              </w:rPr>
              <w:t>1150</w:t>
            </w:r>
          </w:p>
        </w:tc>
        <w:tc>
          <w:tcPr>
            <w:tcW w:w="487" w:type="pct"/>
            <w:shd w:val="clear" w:color="auto" w:fill="auto"/>
            <w:hideMark/>
          </w:tcPr>
          <w:p w14:paraId="5232A024" w14:textId="77777777" w:rsidR="00FA64B1" w:rsidRPr="00FA64B1" w:rsidRDefault="00FA64B1" w:rsidP="004B605D">
            <w:pPr>
              <w:spacing w:line="276" w:lineRule="auto"/>
              <w:jc w:val="both"/>
              <w:rPr>
                <w:color w:val="000000"/>
              </w:rPr>
            </w:pPr>
            <w:r w:rsidRPr="00FA64B1">
              <w:rPr>
                <w:color w:val="000000"/>
              </w:rPr>
              <w:t>2760</w:t>
            </w:r>
          </w:p>
        </w:tc>
        <w:tc>
          <w:tcPr>
            <w:tcW w:w="804" w:type="pct"/>
            <w:shd w:val="clear" w:color="auto" w:fill="auto"/>
            <w:hideMark/>
          </w:tcPr>
          <w:p w14:paraId="7B365F4A" w14:textId="77777777" w:rsidR="00FA64B1" w:rsidRPr="00FA64B1" w:rsidRDefault="00FA64B1" w:rsidP="004B605D">
            <w:pPr>
              <w:spacing w:line="276" w:lineRule="auto"/>
              <w:jc w:val="both"/>
              <w:rPr>
                <w:color w:val="000000"/>
              </w:rPr>
            </w:pPr>
            <w:r w:rsidRPr="00FA64B1">
              <w:rPr>
                <w:color w:val="000000"/>
              </w:rPr>
              <w:t>69000</w:t>
            </w:r>
          </w:p>
        </w:tc>
      </w:tr>
      <w:tr w:rsidR="00730E74" w:rsidRPr="00FA64B1" w14:paraId="7682C839" w14:textId="77777777" w:rsidTr="00730E74">
        <w:trPr>
          <w:trHeight w:val="312"/>
        </w:trPr>
        <w:tc>
          <w:tcPr>
            <w:tcW w:w="347" w:type="pct"/>
            <w:vMerge w:val="restart"/>
            <w:shd w:val="clear" w:color="auto" w:fill="auto"/>
            <w:textDirection w:val="btLr"/>
            <w:hideMark/>
          </w:tcPr>
          <w:p w14:paraId="474DA3EA" w14:textId="77777777" w:rsidR="00FA64B1" w:rsidRPr="00FA64B1" w:rsidRDefault="00FA64B1" w:rsidP="004B605D">
            <w:pPr>
              <w:spacing w:line="276" w:lineRule="auto"/>
              <w:ind w:left="113" w:right="113"/>
              <w:jc w:val="both"/>
              <w:rPr>
                <w:b/>
                <w:bCs/>
                <w:color w:val="000000"/>
              </w:rPr>
            </w:pPr>
            <w:r w:rsidRPr="00FA64B1">
              <w:rPr>
                <w:b/>
                <w:bCs/>
                <w:color w:val="000000"/>
              </w:rPr>
              <w:t>Barley</w:t>
            </w:r>
          </w:p>
        </w:tc>
        <w:tc>
          <w:tcPr>
            <w:tcW w:w="1405" w:type="pct"/>
            <w:shd w:val="clear" w:color="auto" w:fill="auto"/>
            <w:hideMark/>
          </w:tcPr>
          <w:p w14:paraId="08961F27" w14:textId="77777777" w:rsidR="00FA64B1" w:rsidRPr="00FA64B1" w:rsidRDefault="00FA64B1" w:rsidP="004B605D">
            <w:pPr>
              <w:spacing w:line="276" w:lineRule="auto"/>
              <w:jc w:val="both"/>
              <w:rPr>
                <w:b/>
                <w:bCs/>
                <w:color w:val="000000"/>
              </w:rPr>
            </w:pPr>
            <w:r w:rsidRPr="00FA64B1">
              <w:rPr>
                <w:b/>
                <w:bCs/>
                <w:color w:val="000000"/>
              </w:rPr>
              <w:t>1. Fertilizer</w:t>
            </w:r>
          </w:p>
        </w:tc>
        <w:tc>
          <w:tcPr>
            <w:tcW w:w="351" w:type="pct"/>
            <w:shd w:val="clear" w:color="auto" w:fill="auto"/>
            <w:hideMark/>
          </w:tcPr>
          <w:p w14:paraId="0235D82A" w14:textId="77777777" w:rsidR="00FA64B1" w:rsidRPr="00FA64B1" w:rsidRDefault="00FA64B1" w:rsidP="004B605D">
            <w:pPr>
              <w:spacing w:line="276" w:lineRule="auto"/>
              <w:jc w:val="both"/>
              <w:rPr>
                <w:color w:val="000000"/>
              </w:rPr>
            </w:pPr>
          </w:p>
        </w:tc>
        <w:tc>
          <w:tcPr>
            <w:tcW w:w="389" w:type="pct"/>
            <w:gridSpan w:val="2"/>
            <w:shd w:val="clear" w:color="auto" w:fill="auto"/>
            <w:hideMark/>
          </w:tcPr>
          <w:p w14:paraId="66B27130" w14:textId="77777777" w:rsidR="00FA64B1" w:rsidRPr="00FA64B1" w:rsidRDefault="00FA64B1" w:rsidP="004B605D">
            <w:pPr>
              <w:spacing w:line="276" w:lineRule="auto"/>
              <w:jc w:val="both"/>
              <w:rPr>
                <w:color w:val="000000"/>
              </w:rPr>
            </w:pPr>
          </w:p>
        </w:tc>
        <w:tc>
          <w:tcPr>
            <w:tcW w:w="487" w:type="pct"/>
            <w:shd w:val="clear" w:color="auto" w:fill="auto"/>
            <w:hideMark/>
          </w:tcPr>
          <w:p w14:paraId="66AD258A" w14:textId="77777777" w:rsidR="00FA64B1" w:rsidRPr="00FA64B1" w:rsidRDefault="00FA64B1" w:rsidP="004B605D">
            <w:pPr>
              <w:spacing w:line="276" w:lineRule="auto"/>
              <w:jc w:val="both"/>
              <w:rPr>
                <w:color w:val="000000"/>
              </w:rPr>
            </w:pPr>
          </w:p>
        </w:tc>
        <w:tc>
          <w:tcPr>
            <w:tcW w:w="730" w:type="pct"/>
            <w:shd w:val="clear" w:color="auto" w:fill="auto"/>
            <w:hideMark/>
          </w:tcPr>
          <w:p w14:paraId="1B860D94" w14:textId="77777777" w:rsidR="00FA64B1" w:rsidRPr="00FA64B1" w:rsidRDefault="00FA64B1" w:rsidP="004B605D">
            <w:pPr>
              <w:spacing w:line="276" w:lineRule="auto"/>
              <w:jc w:val="both"/>
              <w:rPr>
                <w:color w:val="000000"/>
              </w:rPr>
            </w:pPr>
          </w:p>
        </w:tc>
        <w:tc>
          <w:tcPr>
            <w:tcW w:w="487" w:type="pct"/>
            <w:shd w:val="clear" w:color="auto" w:fill="auto"/>
            <w:hideMark/>
          </w:tcPr>
          <w:p w14:paraId="00C3B692" w14:textId="77777777" w:rsidR="00FA64B1" w:rsidRPr="00FA64B1" w:rsidRDefault="00FA64B1" w:rsidP="004B605D">
            <w:pPr>
              <w:spacing w:line="276" w:lineRule="auto"/>
              <w:jc w:val="both"/>
              <w:rPr>
                <w:color w:val="000000"/>
              </w:rPr>
            </w:pPr>
          </w:p>
        </w:tc>
        <w:tc>
          <w:tcPr>
            <w:tcW w:w="804" w:type="pct"/>
            <w:shd w:val="clear" w:color="auto" w:fill="auto"/>
            <w:hideMark/>
          </w:tcPr>
          <w:p w14:paraId="6F3F9D4F" w14:textId="77777777" w:rsidR="00FA64B1" w:rsidRPr="00FA64B1" w:rsidRDefault="00FA64B1" w:rsidP="004B605D">
            <w:pPr>
              <w:spacing w:line="276" w:lineRule="auto"/>
              <w:jc w:val="both"/>
              <w:rPr>
                <w:color w:val="000000"/>
              </w:rPr>
            </w:pPr>
            <w:r w:rsidRPr="00FA64B1">
              <w:rPr>
                <w:color w:val="000000"/>
              </w:rPr>
              <w:t>0</w:t>
            </w:r>
          </w:p>
        </w:tc>
      </w:tr>
      <w:tr w:rsidR="00730E74" w:rsidRPr="00FA64B1" w14:paraId="0AC31133" w14:textId="77777777" w:rsidTr="00730E74">
        <w:trPr>
          <w:trHeight w:val="312"/>
        </w:trPr>
        <w:tc>
          <w:tcPr>
            <w:tcW w:w="347" w:type="pct"/>
            <w:vMerge/>
            <w:textDirection w:val="btLr"/>
            <w:vAlign w:val="center"/>
            <w:hideMark/>
          </w:tcPr>
          <w:p w14:paraId="12482713"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750FBAD2" w14:textId="77777777" w:rsidR="00FA64B1" w:rsidRPr="00FA64B1" w:rsidRDefault="00FA64B1" w:rsidP="004B605D">
            <w:pPr>
              <w:spacing w:line="276" w:lineRule="auto"/>
              <w:jc w:val="both"/>
              <w:rPr>
                <w:color w:val="000000"/>
              </w:rPr>
            </w:pPr>
            <w:r w:rsidRPr="00FA64B1">
              <w:rPr>
                <w:color w:val="000000"/>
              </w:rPr>
              <w:t>DAP</w:t>
            </w:r>
          </w:p>
        </w:tc>
        <w:tc>
          <w:tcPr>
            <w:tcW w:w="351" w:type="pct"/>
            <w:shd w:val="clear" w:color="auto" w:fill="auto"/>
            <w:hideMark/>
          </w:tcPr>
          <w:p w14:paraId="777F0FF5" w14:textId="77777777" w:rsidR="00FA64B1" w:rsidRPr="00FA64B1" w:rsidRDefault="00FA64B1" w:rsidP="004B605D">
            <w:pPr>
              <w:spacing w:line="276" w:lineRule="auto"/>
              <w:jc w:val="both"/>
              <w:rPr>
                <w:color w:val="000000"/>
              </w:rPr>
            </w:pPr>
            <w:r w:rsidRPr="00FA64B1">
              <w:rPr>
                <w:color w:val="000000"/>
              </w:rPr>
              <w:t>Kg</w:t>
            </w:r>
          </w:p>
        </w:tc>
        <w:tc>
          <w:tcPr>
            <w:tcW w:w="389" w:type="pct"/>
            <w:gridSpan w:val="2"/>
            <w:shd w:val="clear" w:color="auto" w:fill="auto"/>
            <w:hideMark/>
          </w:tcPr>
          <w:p w14:paraId="60942C01" w14:textId="77777777" w:rsidR="00FA64B1" w:rsidRPr="00FA64B1" w:rsidRDefault="00FA64B1" w:rsidP="004B605D">
            <w:pPr>
              <w:spacing w:line="276" w:lineRule="auto"/>
              <w:jc w:val="both"/>
              <w:rPr>
                <w:color w:val="000000"/>
              </w:rPr>
            </w:pPr>
            <w:r w:rsidRPr="00FA64B1">
              <w:rPr>
                <w:color w:val="000000"/>
              </w:rPr>
              <w:t>300</w:t>
            </w:r>
          </w:p>
        </w:tc>
        <w:tc>
          <w:tcPr>
            <w:tcW w:w="487" w:type="pct"/>
            <w:shd w:val="clear" w:color="auto" w:fill="auto"/>
            <w:hideMark/>
          </w:tcPr>
          <w:p w14:paraId="2F6901E6" w14:textId="77777777" w:rsidR="00FA64B1" w:rsidRPr="00FA64B1" w:rsidRDefault="00FA64B1" w:rsidP="004B605D">
            <w:pPr>
              <w:spacing w:line="276" w:lineRule="auto"/>
              <w:jc w:val="both"/>
              <w:rPr>
                <w:color w:val="000000"/>
              </w:rPr>
            </w:pPr>
            <w:r w:rsidRPr="00FA64B1">
              <w:rPr>
                <w:color w:val="000000"/>
              </w:rPr>
              <w:t>15</w:t>
            </w:r>
          </w:p>
        </w:tc>
        <w:tc>
          <w:tcPr>
            <w:tcW w:w="730" w:type="pct"/>
            <w:shd w:val="clear" w:color="auto" w:fill="auto"/>
            <w:hideMark/>
          </w:tcPr>
          <w:p w14:paraId="6A7A9EBB" w14:textId="77777777" w:rsidR="00FA64B1" w:rsidRPr="00FA64B1" w:rsidRDefault="00FA64B1" w:rsidP="004B605D">
            <w:pPr>
              <w:spacing w:line="276" w:lineRule="auto"/>
              <w:jc w:val="both"/>
              <w:rPr>
                <w:color w:val="000000"/>
              </w:rPr>
            </w:pPr>
            <w:r w:rsidRPr="00FA64B1">
              <w:rPr>
                <w:color w:val="000000"/>
              </w:rPr>
              <w:t>4500</w:t>
            </w:r>
          </w:p>
        </w:tc>
        <w:tc>
          <w:tcPr>
            <w:tcW w:w="487" w:type="pct"/>
            <w:shd w:val="clear" w:color="auto" w:fill="auto"/>
            <w:hideMark/>
          </w:tcPr>
          <w:p w14:paraId="7D286564" w14:textId="77777777" w:rsidR="00FA64B1" w:rsidRPr="00FA64B1" w:rsidRDefault="00FA64B1" w:rsidP="004B605D">
            <w:pPr>
              <w:spacing w:line="276" w:lineRule="auto"/>
              <w:jc w:val="both"/>
              <w:rPr>
                <w:color w:val="000000"/>
              </w:rPr>
            </w:pPr>
            <w:r w:rsidRPr="00FA64B1">
              <w:rPr>
                <w:color w:val="000000"/>
              </w:rPr>
              <w:t>2034.5</w:t>
            </w:r>
          </w:p>
        </w:tc>
        <w:tc>
          <w:tcPr>
            <w:tcW w:w="804" w:type="pct"/>
            <w:shd w:val="clear" w:color="auto" w:fill="auto"/>
            <w:hideMark/>
          </w:tcPr>
          <w:p w14:paraId="11C69807" w14:textId="77777777" w:rsidR="00FA64B1" w:rsidRPr="00FA64B1" w:rsidRDefault="00FA64B1" w:rsidP="004B605D">
            <w:pPr>
              <w:spacing w:line="276" w:lineRule="auto"/>
              <w:jc w:val="both"/>
              <w:rPr>
                <w:color w:val="000000"/>
              </w:rPr>
            </w:pPr>
            <w:r w:rsidRPr="00FA64B1">
              <w:rPr>
                <w:color w:val="000000"/>
              </w:rPr>
              <w:t>30517.5</w:t>
            </w:r>
          </w:p>
        </w:tc>
      </w:tr>
      <w:tr w:rsidR="00730E74" w:rsidRPr="00FA64B1" w14:paraId="071C8703" w14:textId="77777777" w:rsidTr="00730E74">
        <w:trPr>
          <w:trHeight w:val="348"/>
        </w:trPr>
        <w:tc>
          <w:tcPr>
            <w:tcW w:w="347" w:type="pct"/>
            <w:vMerge/>
            <w:textDirection w:val="btLr"/>
            <w:vAlign w:val="center"/>
            <w:hideMark/>
          </w:tcPr>
          <w:p w14:paraId="78777E08"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1B2AF511" w14:textId="77777777" w:rsidR="00FA64B1" w:rsidRPr="00FA64B1" w:rsidRDefault="00FA64B1" w:rsidP="004B605D">
            <w:pPr>
              <w:spacing w:line="276" w:lineRule="auto"/>
              <w:jc w:val="both"/>
              <w:rPr>
                <w:b/>
                <w:bCs/>
                <w:color w:val="000000"/>
              </w:rPr>
            </w:pPr>
            <w:r w:rsidRPr="00FA64B1">
              <w:rPr>
                <w:b/>
                <w:bCs/>
                <w:color w:val="000000"/>
              </w:rPr>
              <w:t>2. Agro-chemical</w:t>
            </w:r>
          </w:p>
        </w:tc>
        <w:tc>
          <w:tcPr>
            <w:tcW w:w="351" w:type="pct"/>
            <w:shd w:val="clear" w:color="auto" w:fill="auto"/>
            <w:hideMark/>
          </w:tcPr>
          <w:p w14:paraId="5A083FE7" w14:textId="77777777" w:rsidR="00FA64B1" w:rsidRPr="00FA64B1" w:rsidRDefault="00FA64B1" w:rsidP="004B605D">
            <w:pPr>
              <w:spacing w:line="276" w:lineRule="auto"/>
              <w:jc w:val="both"/>
              <w:rPr>
                <w:color w:val="000000"/>
              </w:rPr>
            </w:pPr>
          </w:p>
        </w:tc>
        <w:tc>
          <w:tcPr>
            <w:tcW w:w="389" w:type="pct"/>
            <w:gridSpan w:val="2"/>
            <w:shd w:val="clear" w:color="auto" w:fill="auto"/>
            <w:hideMark/>
          </w:tcPr>
          <w:p w14:paraId="098859A3" w14:textId="77777777" w:rsidR="00FA64B1" w:rsidRPr="00FA64B1" w:rsidRDefault="00FA64B1" w:rsidP="004B605D">
            <w:pPr>
              <w:spacing w:line="276" w:lineRule="auto"/>
              <w:jc w:val="both"/>
              <w:rPr>
                <w:color w:val="000000"/>
              </w:rPr>
            </w:pPr>
          </w:p>
        </w:tc>
        <w:tc>
          <w:tcPr>
            <w:tcW w:w="487" w:type="pct"/>
            <w:shd w:val="clear" w:color="auto" w:fill="auto"/>
            <w:hideMark/>
          </w:tcPr>
          <w:p w14:paraId="4EE37816" w14:textId="77777777" w:rsidR="00FA64B1" w:rsidRPr="00FA64B1" w:rsidRDefault="00FA64B1" w:rsidP="004B605D">
            <w:pPr>
              <w:spacing w:line="276" w:lineRule="auto"/>
              <w:jc w:val="both"/>
              <w:rPr>
                <w:color w:val="000000"/>
              </w:rPr>
            </w:pPr>
            <w:r w:rsidRPr="00FA64B1">
              <w:rPr>
                <w:color w:val="000000"/>
              </w:rPr>
              <w:t>15</w:t>
            </w:r>
          </w:p>
        </w:tc>
        <w:tc>
          <w:tcPr>
            <w:tcW w:w="730" w:type="pct"/>
            <w:shd w:val="clear" w:color="auto" w:fill="auto"/>
            <w:hideMark/>
          </w:tcPr>
          <w:p w14:paraId="0782D4D7" w14:textId="77777777" w:rsidR="00FA64B1" w:rsidRPr="00FA64B1" w:rsidRDefault="00FA64B1" w:rsidP="004B605D">
            <w:pPr>
              <w:spacing w:line="276" w:lineRule="auto"/>
              <w:jc w:val="both"/>
              <w:rPr>
                <w:color w:val="000000"/>
              </w:rPr>
            </w:pPr>
            <w:r w:rsidRPr="00FA64B1">
              <w:rPr>
                <w:color w:val="000000"/>
              </w:rPr>
              <w:t>0</w:t>
            </w:r>
          </w:p>
        </w:tc>
        <w:tc>
          <w:tcPr>
            <w:tcW w:w="487" w:type="pct"/>
            <w:shd w:val="clear" w:color="auto" w:fill="auto"/>
            <w:hideMark/>
          </w:tcPr>
          <w:p w14:paraId="412BDE59" w14:textId="77777777" w:rsidR="00FA64B1" w:rsidRPr="00FA64B1" w:rsidRDefault="00FA64B1" w:rsidP="004B605D">
            <w:pPr>
              <w:spacing w:line="276" w:lineRule="auto"/>
              <w:jc w:val="both"/>
              <w:rPr>
                <w:color w:val="000000"/>
              </w:rPr>
            </w:pPr>
          </w:p>
        </w:tc>
        <w:tc>
          <w:tcPr>
            <w:tcW w:w="804" w:type="pct"/>
            <w:shd w:val="clear" w:color="auto" w:fill="auto"/>
            <w:hideMark/>
          </w:tcPr>
          <w:p w14:paraId="4AFDD68C" w14:textId="77777777" w:rsidR="00FA64B1" w:rsidRPr="00FA64B1" w:rsidRDefault="00FA64B1" w:rsidP="004B605D">
            <w:pPr>
              <w:spacing w:line="276" w:lineRule="auto"/>
              <w:jc w:val="both"/>
              <w:rPr>
                <w:color w:val="000000"/>
              </w:rPr>
            </w:pPr>
            <w:r w:rsidRPr="00FA64B1">
              <w:rPr>
                <w:color w:val="000000"/>
              </w:rPr>
              <w:t>0</w:t>
            </w:r>
          </w:p>
        </w:tc>
      </w:tr>
      <w:tr w:rsidR="00730E74" w:rsidRPr="00FA64B1" w14:paraId="6E4443F0" w14:textId="77777777" w:rsidTr="00730E74">
        <w:trPr>
          <w:trHeight w:val="312"/>
        </w:trPr>
        <w:tc>
          <w:tcPr>
            <w:tcW w:w="347" w:type="pct"/>
            <w:vMerge/>
            <w:textDirection w:val="btLr"/>
            <w:vAlign w:val="center"/>
            <w:hideMark/>
          </w:tcPr>
          <w:p w14:paraId="6C7442DF"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43365B79" w14:textId="77777777" w:rsidR="00FA64B1" w:rsidRPr="00FA64B1" w:rsidRDefault="00FA64B1" w:rsidP="004B605D">
            <w:pPr>
              <w:spacing w:line="276" w:lineRule="auto"/>
              <w:jc w:val="both"/>
              <w:rPr>
                <w:color w:val="000000"/>
              </w:rPr>
            </w:pPr>
            <w:r w:rsidRPr="00FA64B1">
              <w:rPr>
                <w:color w:val="000000"/>
              </w:rPr>
              <w:t>2-4D</w:t>
            </w:r>
          </w:p>
        </w:tc>
        <w:tc>
          <w:tcPr>
            <w:tcW w:w="351" w:type="pct"/>
            <w:shd w:val="clear" w:color="auto" w:fill="auto"/>
            <w:hideMark/>
          </w:tcPr>
          <w:p w14:paraId="1760118B" w14:textId="77777777" w:rsidR="00FA64B1" w:rsidRPr="00FA64B1" w:rsidRDefault="00FA64B1" w:rsidP="004B605D">
            <w:pPr>
              <w:spacing w:line="276" w:lineRule="auto"/>
              <w:jc w:val="both"/>
              <w:rPr>
                <w:color w:val="000000"/>
              </w:rPr>
            </w:pPr>
            <w:r w:rsidRPr="00FA64B1">
              <w:rPr>
                <w:color w:val="000000"/>
              </w:rPr>
              <w:t>lit</w:t>
            </w:r>
          </w:p>
        </w:tc>
        <w:tc>
          <w:tcPr>
            <w:tcW w:w="389" w:type="pct"/>
            <w:gridSpan w:val="2"/>
            <w:shd w:val="clear" w:color="auto" w:fill="auto"/>
            <w:hideMark/>
          </w:tcPr>
          <w:p w14:paraId="5B8DBA24"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672ADD34" w14:textId="77777777" w:rsidR="00FA64B1" w:rsidRPr="00FA64B1" w:rsidRDefault="00FA64B1" w:rsidP="004B605D">
            <w:pPr>
              <w:spacing w:line="276" w:lineRule="auto"/>
              <w:jc w:val="both"/>
              <w:rPr>
                <w:color w:val="000000"/>
              </w:rPr>
            </w:pPr>
            <w:r w:rsidRPr="00FA64B1">
              <w:rPr>
                <w:color w:val="000000"/>
              </w:rPr>
              <w:t>15</w:t>
            </w:r>
          </w:p>
        </w:tc>
        <w:tc>
          <w:tcPr>
            <w:tcW w:w="730" w:type="pct"/>
            <w:shd w:val="clear" w:color="auto" w:fill="auto"/>
            <w:hideMark/>
          </w:tcPr>
          <w:p w14:paraId="727503D5" w14:textId="77777777" w:rsidR="00FA64B1" w:rsidRPr="00FA64B1" w:rsidRDefault="00FA64B1" w:rsidP="004B605D">
            <w:pPr>
              <w:spacing w:line="276" w:lineRule="auto"/>
              <w:jc w:val="both"/>
              <w:rPr>
                <w:color w:val="000000"/>
              </w:rPr>
            </w:pPr>
            <w:r w:rsidRPr="00FA64B1">
              <w:rPr>
                <w:color w:val="000000"/>
              </w:rPr>
              <w:t>15</w:t>
            </w:r>
          </w:p>
        </w:tc>
        <w:tc>
          <w:tcPr>
            <w:tcW w:w="487" w:type="pct"/>
            <w:shd w:val="clear" w:color="auto" w:fill="auto"/>
            <w:hideMark/>
          </w:tcPr>
          <w:p w14:paraId="0E20EA75" w14:textId="77777777" w:rsidR="00FA64B1" w:rsidRPr="00FA64B1" w:rsidRDefault="00FA64B1" w:rsidP="004B605D">
            <w:pPr>
              <w:spacing w:line="276" w:lineRule="auto"/>
              <w:jc w:val="both"/>
              <w:rPr>
                <w:color w:val="000000"/>
              </w:rPr>
            </w:pPr>
            <w:r w:rsidRPr="00FA64B1">
              <w:rPr>
                <w:color w:val="000000"/>
              </w:rPr>
              <w:t>85</w:t>
            </w:r>
          </w:p>
        </w:tc>
        <w:tc>
          <w:tcPr>
            <w:tcW w:w="804" w:type="pct"/>
            <w:shd w:val="clear" w:color="auto" w:fill="auto"/>
            <w:hideMark/>
          </w:tcPr>
          <w:p w14:paraId="1FCF4985" w14:textId="77777777" w:rsidR="00FA64B1" w:rsidRPr="00FA64B1" w:rsidRDefault="00FA64B1" w:rsidP="004B605D">
            <w:pPr>
              <w:spacing w:line="276" w:lineRule="auto"/>
              <w:jc w:val="both"/>
              <w:rPr>
                <w:color w:val="000000"/>
              </w:rPr>
            </w:pPr>
            <w:r w:rsidRPr="00FA64B1">
              <w:rPr>
                <w:color w:val="000000"/>
              </w:rPr>
              <w:t>1275</w:t>
            </w:r>
          </w:p>
        </w:tc>
      </w:tr>
      <w:tr w:rsidR="00730E74" w:rsidRPr="00FA64B1" w14:paraId="28BA998C" w14:textId="77777777" w:rsidTr="00730E74">
        <w:trPr>
          <w:trHeight w:val="312"/>
        </w:trPr>
        <w:tc>
          <w:tcPr>
            <w:tcW w:w="347" w:type="pct"/>
            <w:vMerge/>
            <w:textDirection w:val="btLr"/>
            <w:vAlign w:val="center"/>
            <w:hideMark/>
          </w:tcPr>
          <w:p w14:paraId="4BEF391C"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336EC8CE" w14:textId="77777777" w:rsidR="00FA64B1" w:rsidRPr="00FA64B1" w:rsidRDefault="00FA64B1" w:rsidP="004B605D">
            <w:pPr>
              <w:spacing w:line="276" w:lineRule="auto"/>
              <w:jc w:val="both"/>
              <w:rPr>
                <w:color w:val="000000"/>
              </w:rPr>
            </w:pPr>
            <w:r w:rsidRPr="00FA64B1">
              <w:rPr>
                <w:color w:val="000000"/>
              </w:rPr>
              <w:t>Funjicide</w:t>
            </w:r>
          </w:p>
        </w:tc>
        <w:tc>
          <w:tcPr>
            <w:tcW w:w="351" w:type="pct"/>
            <w:shd w:val="clear" w:color="auto" w:fill="auto"/>
            <w:hideMark/>
          </w:tcPr>
          <w:p w14:paraId="3C1A5450" w14:textId="77777777" w:rsidR="00FA64B1" w:rsidRPr="00FA64B1" w:rsidRDefault="00FA64B1" w:rsidP="004B605D">
            <w:pPr>
              <w:spacing w:line="276" w:lineRule="auto"/>
              <w:jc w:val="both"/>
              <w:rPr>
                <w:color w:val="000000"/>
              </w:rPr>
            </w:pPr>
            <w:r w:rsidRPr="00FA64B1">
              <w:rPr>
                <w:color w:val="000000"/>
              </w:rPr>
              <w:t>lit</w:t>
            </w:r>
          </w:p>
        </w:tc>
        <w:tc>
          <w:tcPr>
            <w:tcW w:w="389" w:type="pct"/>
            <w:gridSpan w:val="2"/>
            <w:shd w:val="clear" w:color="auto" w:fill="auto"/>
            <w:hideMark/>
          </w:tcPr>
          <w:p w14:paraId="592153DB"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6E9AEDBE" w14:textId="77777777" w:rsidR="00FA64B1" w:rsidRPr="00FA64B1" w:rsidRDefault="00FA64B1" w:rsidP="004B605D">
            <w:pPr>
              <w:spacing w:line="276" w:lineRule="auto"/>
              <w:jc w:val="both"/>
              <w:rPr>
                <w:color w:val="000000"/>
              </w:rPr>
            </w:pPr>
            <w:r w:rsidRPr="00FA64B1">
              <w:rPr>
                <w:color w:val="000000"/>
              </w:rPr>
              <w:t>15</w:t>
            </w:r>
          </w:p>
        </w:tc>
        <w:tc>
          <w:tcPr>
            <w:tcW w:w="730" w:type="pct"/>
            <w:shd w:val="clear" w:color="auto" w:fill="auto"/>
            <w:hideMark/>
          </w:tcPr>
          <w:p w14:paraId="489F9586" w14:textId="77777777" w:rsidR="00FA64B1" w:rsidRPr="00FA64B1" w:rsidRDefault="00FA64B1" w:rsidP="004B605D">
            <w:pPr>
              <w:spacing w:line="276" w:lineRule="auto"/>
              <w:jc w:val="both"/>
              <w:rPr>
                <w:color w:val="000000"/>
              </w:rPr>
            </w:pPr>
            <w:r w:rsidRPr="00FA64B1">
              <w:rPr>
                <w:color w:val="000000"/>
              </w:rPr>
              <w:t>15</w:t>
            </w:r>
          </w:p>
        </w:tc>
        <w:tc>
          <w:tcPr>
            <w:tcW w:w="487" w:type="pct"/>
            <w:shd w:val="clear" w:color="auto" w:fill="auto"/>
            <w:hideMark/>
          </w:tcPr>
          <w:p w14:paraId="2D380721" w14:textId="77777777" w:rsidR="00FA64B1" w:rsidRPr="00FA64B1" w:rsidRDefault="00FA64B1" w:rsidP="004B605D">
            <w:pPr>
              <w:spacing w:line="276" w:lineRule="auto"/>
              <w:jc w:val="both"/>
              <w:rPr>
                <w:color w:val="000000"/>
              </w:rPr>
            </w:pPr>
            <w:r w:rsidRPr="00FA64B1">
              <w:rPr>
                <w:color w:val="000000"/>
              </w:rPr>
              <w:t>750</w:t>
            </w:r>
          </w:p>
        </w:tc>
        <w:tc>
          <w:tcPr>
            <w:tcW w:w="804" w:type="pct"/>
            <w:shd w:val="clear" w:color="auto" w:fill="auto"/>
            <w:hideMark/>
          </w:tcPr>
          <w:p w14:paraId="59764179" w14:textId="77777777" w:rsidR="00FA64B1" w:rsidRPr="00FA64B1" w:rsidRDefault="00FA64B1" w:rsidP="004B605D">
            <w:pPr>
              <w:spacing w:line="276" w:lineRule="auto"/>
              <w:jc w:val="both"/>
              <w:rPr>
                <w:color w:val="000000"/>
              </w:rPr>
            </w:pPr>
            <w:r w:rsidRPr="00FA64B1">
              <w:rPr>
                <w:color w:val="000000"/>
              </w:rPr>
              <w:t>11250</w:t>
            </w:r>
          </w:p>
        </w:tc>
      </w:tr>
      <w:tr w:rsidR="00730E74" w:rsidRPr="00FA64B1" w14:paraId="584E240B" w14:textId="77777777" w:rsidTr="00730E74">
        <w:trPr>
          <w:trHeight w:val="312"/>
        </w:trPr>
        <w:tc>
          <w:tcPr>
            <w:tcW w:w="347" w:type="pct"/>
            <w:vMerge/>
            <w:textDirection w:val="btLr"/>
            <w:vAlign w:val="center"/>
            <w:hideMark/>
          </w:tcPr>
          <w:p w14:paraId="19A15A7E"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5E1943F3" w14:textId="77777777" w:rsidR="00FA64B1" w:rsidRPr="00FA64B1" w:rsidRDefault="00FA64B1" w:rsidP="004B605D">
            <w:pPr>
              <w:spacing w:line="276" w:lineRule="auto"/>
              <w:jc w:val="both"/>
              <w:rPr>
                <w:b/>
                <w:bCs/>
                <w:color w:val="000000"/>
              </w:rPr>
            </w:pPr>
            <w:r w:rsidRPr="00FA64B1">
              <w:rPr>
                <w:b/>
                <w:bCs/>
                <w:color w:val="000000"/>
              </w:rPr>
              <w:t>3. Ox</w:t>
            </w:r>
          </w:p>
        </w:tc>
        <w:tc>
          <w:tcPr>
            <w:tcW w:w="351" w:type="pct"/>
            <w:shd w:val="clear" w:color="auto" w:fill="auto"/>
            <w:hideMark/>
          </w:tcPr>
          <w:p w14:paraId="0A50B99E" w14:textId="77777777" w:rsidR="00FA64B1" w:rsidRPr="00FA64B1" w:rsidRDefault="00FA64B1" w:rsidP="004B605D">
            <w:pPr>
              <w:spacing w:line="276" w:lineRule="auto"/>
              <w:jc w:val="both"/>
              <w:rPr>
                <w:color w:val="000000"/>
              </w:rPr>
            </w:pPr>
            <w:r w:rsidRPr="00FA64B1">
              <w:rPr>
                <w:color w:val="000000"/>
              </w:rPr>
              <w:t>Pair</w:t>
            </w:r>
          </w:p>
        </w:tc>
        <w:tc>
          <w:tcPr>
            <w:tcW w:w="389" w:type="pct"/>
            <w:gridSpan w:val="2"/>
            <w:shd w:val="clear" w:color="auto" w:fill="auto"/>
            <w:hideMark/>
          </w:tcPr>
          <w:p w14:paraId="55ED8AEF" w14:textId="77777777" w:rsidR="00FA64B1" w:rsidRPr="00FA64B1" w:rsidRDefault="00FA64B1" w:rsidP="004B605D">
            <w:pPr>
              <w:spacing w:line="276" w:lineRule="auto"/>
              <w:jc w:val="both"/>
              <w:rPr>
                <w:color w:val="000000"/>
              </w:rPr>
            </w:pPr>
            <w:r w:rsidRPr="00FA64B1">
              <w:rPr>
                <w:color w:val="000000"/>
              </w:rPr>
              <w:t>12</w:t>
            </w:r>
          </w:p>
        </w:tc>
        <w:tc>
          <w:tcPr>
            <w:tcW w:w="487" w:type="pct"/>
            <w:shd w:val="clear" w:color="auto" w:fill="auto"/>
            <w:hideMark/>
          </w:tcPr>
          <w:p w14:paraId="14F7D6EE" w14:textId="77777777" w:rsidR="00FA64B1" w:rsidRPr="00FA64B1" w:rsidRDefault="00FA64B1" w:rsidP="004B605D">
            <w:pPr>
              <w:spacing w:line="276" w:lineRule="auto"/>
              <w:jc w:val="both"/>
              <w:rPr>
                <w:color w:val="000000"/>
              </w:rPr>
            </w:pPr>
            <w:r w:rsidRPr="00FA64B1">
              <w:rPr>
                <w:color w:val="000000"/>
              </w:rPr>
              <w:t>15</w:t>
            </w:r>
          </w:p>
        </w:tc>
        <w:tc>
          <w:tcPr>
            <w:tcW w:w="730" w:type="pct"/>
            <w:shd w:val="clear" w:color="auto" w:fill="auto"/>
            <w:hideMark/>
          </w:tcPr>
          <w:p w14:paraId="02FD35B7" w14:textId="77777777" w:rsidR="00FA64B1" w:rsidRPr="00FA64B1" w:rsidRDefault="00FA64B1" w:rsidP="004B605D">
            <w:pPr>
              <w:spacing w:line="276" w:lineRule="auto"/>
              <w:jc w:val="both"/>
              <w:rPr>
                <w:color w:val="000000"/>
              </w:rPr>
            </w:pPr>
            <w:r w:rsidRPr="00FA64B1">
              <w:rPr>
                <w:color w:val="000000"/>
              </w:rPr>
              <w:t>180</w:t>
            </w:r>
          </w:p>
        </w:tc>
        <w:tc>
          <w:tcPr>
            <w:tcW w:w="487" w:type="pct"/>
            <w:shd w:val="clear" w:color="auto" w:fill="auto"/>
            <w:hideMark/>
          </w:tcPr>
          <w:p w14:paraId="47026B5F" w14:textId="77777777" w:rsidR="00FA64B1" w:rsidRPr="00FA64B1" w:rsidRDefault="00FA64B1" w:rsidP="004B605D">
            <w:pPr>
              <w:spacing w:line="276" w:lineRule="auto"/>
              <w:jc w:val="both"/>
              <w:rPr>
                <w:color w:val="000000"/>
              </w:rPr>
            </w:pPr>
            <w:r w:rsidRPr="00FA64B1">
              <w:rPr>
                <w:color w:val="000000"/>
              </w:rPr>
              <w:t>1200</w:t>
            </w:r>
          </w:p>
        </w:tc>
        <w:tc>
          <w:tcPr>
            <w:tcW w:w="804" w:type="pct"/>
            <w:shd w:val="clear" w:color="auto" w:fill="auto"/>
            <w:hideMark/>
          </w:tcPr>
          <w:p w14:paraId="42DDF6B4" w14:textId="77777777" w:rsidR="00FA64B1" w:rsidRPr="00FA64B1" w:rsidRDefault="00FA64B1" w:rsidP="004B605D">
            <w:pPr>
              <w:spacing w:line="276" w:lineRule="auto"/>
              <w:jc w:val="both"/>
              <w:rPr>
                <w:color w:val="000000"/>
              </w:rPr>
            </w:pPr>
            <w:r w:rsidRPr="00FA64B1">
              <w:rPr>
                <w:color w:val="000000"/>
              </w:rPr>
              <w:t>18000</w:t>
            </w:r>
          </w:p>
        </w:tc>
      </w:tr>
      <w:tr w:rsidR="00730E74" w:rsidRPr="00FA64B1" w14:paraId="45CC7338" w14:textId="77777777" w:rsidTr="00730E74">
        <w:trPr>
          <w:trHeight w:val="312"/>
        </w:trPr>
        <w:tc>
          <w:tcPr>
            <w:tcW w:w="347" w:type="pct"/>
            <w:vMerge/>
            <w:textDirection w:val="btLr"/>
            <w:vAlign w:val="center"/>
            <w:hideMark/>
          </w:tcPr>
          <w:p w14:paraId="48C98CDE"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772DF670" w14:textId="77777777" w:rsidR="00FA64B1" w:rsidRPr="00FA64B1" w:rsidRDefault="00FA64B1" w:rsidP="004B605D">
            <w:pPr>
              <w:spacing w:line="276" w:lineRule="auto"/>
              <w:jc w:val="both"/>
              <w:rPr>
                <w:b/>
                <w:bCs/>
                <w:color w:val="000000"/>
              </w:rPr>
            </w:pPr>
            <w:r w:rsidRPr="00FA64B1">
              <w:rPr>
                <w:b/>
                <w:bCs/>
                <w:color w:val="000000"/>
              </w:rPr>
              <w:t>4. Tools</w:t>
            </w:r>
          </w:p>
        </w:tc>
        <w:tc>
          <w:tcPr>
            <w:tcW w:w="351" w:type="pct"/>
            <w:shd w:val="clear" w:color="auto" w:fill="auto"/>
            <w:hideMark/>
          </w:tcPr>
          <w:p w14:paraId="39542611" w14:textId="77777777" w:rsidR="00FA64B1" w:rsidRPr="00FA64B1" w:rsidRDefault="00FA64B1" w:rsidP="004B605D">
            <w:pPr>
              <w:spacing w:line="276" w:lineRule="auto"/>
              <w:jc w:val="both"/>
              <w:rPr>
                <w:color w:val="000000"/>
              </w:rPr>
            </w:pPr>
          </w:p>
        </w:tc>
        <w:tc>
          <w:tcPr>
            <w:tcW w:w="389" w:type="pct"/>
            <w:gridSpan w:val="2"/>
            <w:shd w:val="clear" w:color="auto" w:fill="auto"/>
            <w:hideMark/>
          </w:tcPr>
          <w:p w14:paraId="6C452BEC" w14:textId="77777777" w:rsidR="00FA64B1" w:rsidRPr="00FA64B1" w:rsidRDefault="00FA64B1" w:rsidP="004B605D">
            <w:pPr>
              <w:spacing w:line="276" w:lineRule="auto"/>
              <w:jc w:val="both"/>
              <w:rPr>
                <w:color w:val="000000"/>
              </w:rPr>
            </w:pPr>
          </w:p>
        </w:tc>
        <w:tc>
          <w:tcPr>
            <w:tcW w:w="487" w:type="pct"/>
            <w:shd w:val="clear" w:color="auto" w:fill="auto"/>
            <w:hideMark/>
          </w:tcPr>
          <w:p w14:paraId="34B2DD18" w14:textId="77777777" w:rsidR="00FA64B1" w:rsidRPr="00FA64B1" w:rsidRDefault="00FA64B1" w:rsidP="004B605D">
            <w:pPr>
              <w:spacing w:line="276" w:lineRule="auto"/>
              <w:jc w:val="both"/>
              <w:rPr>
                <w:color w:val="000000"/>
              </w:rPr>
            </w:pPr>
            <w:r w:rsidRPr="00FA64B1">
              <w:rPr>
                <w:color w:val="000000"/>
              </w:rPr>
              <w:t>15</w:t>
            </w:r>
          </w:p>
        </w:tc>
        <w:tc>
          <w:tcPr>
            <w:tcW w:w="730" w:type="pct"/>
            <w:shd w:val="clear" w:color="auto" w:fill="auto"/>
            <w:hideMark/>
          </w:tcPr>
          <w:p w14:paraId="4CD8ABF9" w14:textId="77777777" w:rsidR="00FA64B1" w:rsidRPr="00FA64B1" w:rsidRDefault="00FA64B1" w:rsidP="004B605D">
            <w:pPr>
              <w:spacing w:line="276" w:lineRule="auto"/>
              <w:jc w:val="both"/>
              <w:rPr>
                <w:color w:val="000000"/>
              </w:rPr>
            </w:pPr>
            <w:r w:rsidRPr="00FA64B1">
              <w:rPr>
                <w:color w:val="000000"/>
              </w:rPr>
              <w:t>0</w:t>
            </w:r>
          </w:p>
        </w:tc>
        <w:tc>
          <w:tcPr>
            <w:tcW w:w="487" w:type="pct"/>
            <w:shd w:val="clear" w:color="auto" w:fill="auto"/>
            <w:hideMark/>
          </w:tcPr>
          <w:p w14:paraId="2F4A4986" w14:textId="77777777" w:rsidR="00FA64B1" w:rsidRPr="00FA64B1" w:rsidRDefault="00FA64B1" w:rsidP="004B605D">
            <w:pPr>
              <w:spacing w:line="276" w:lineRule="auto"/>
              <w:jc w:val="both"/>
              <w:rPr>
                <w:color w:val="000000"/>
              </w:rPr>
            </w:pPr>
          </w:p>
        </w:tc>
        <w:tc>
          <w:tcPr>
            <w:tcW w:w="804" w:type="pct"/>
            <w:shd w:val="clear" w:color="auto" w:fill="auto"/>
            <w:hideMark/>
          </w:tcPr>
          <w:p w14:paraId="4FF359E5" w14:textId="77777777" w:rsidR="00FA64B1" w:rsidRPr="00FA64B1" w:rsidRDefault="00FA64B1" w:rsidP="004B605D">
            <w:pPr>
              <w:spacing w:line="276" w:lineRule="auto"/>
              <w:jc w:val="both"/>
              <w:rPr>
                <w:color w:val="000000"/>
              </w:rPr>
            </w:pPr>
            <w:r w:rsidRPr="00FA64B1">
              <w:rPr>
                <w:color w:val="000000"/>
              </w:rPr>
              <w:t>0</w:t>
            </w:r>
          </w:p>
        </w:tc>
      </w:tr>
      <w:tr w:rsidR="00730E74" w:rsidRPr="00FA64B1" w14:paraId="0984034A" w14:textId="77777777" w:rsidTr="00F56EC9">
        <w:trPr>
          <w:trHeight w:val="350"/>
        </w:trPr>
        <w:tc>
          <w:tcPr>
            <w:tcW w:w="347" w:type="pct"/>
            <w:vMerge/>
            <w:textDirection w:val="btLr"/>
            <w:vAlign w:val="center"/>
            <w:hideMark/>
          </w:tcPr>
          <w:p w14:paraId="4F6CFAB1"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22DA3FDB" w14:textId="77777777" w:rsidR="00FA64B1" w:rsidRPr="00FA64B1" w:rsidRDefault="00FA64B1" w:rsidP="004B605D">
            <w:pPr>
              <w:spacing w:line="276" w:lineRule="auto"/>
              <w:jc w:val="both"/>
              <w:rPr>
                <w:color w:val="000000"/>
              </w:rPr>
            </w:pPr>
            <w:r w:rsidRPr="00FA64B1">
              <w:rPr>
                <w:color w:val="000000"/>
              </w:rPr>
              <w:t>Plow and its accessories</w:t>
            </w:r>
          </w:p>
        </w:tc>
        <w:tc>
          <w:tcPr>
            <w:tcW w:w="351" w:type="pct"/>
            <w:shd w:val="clear" w:color="auto" w:fill="auto"/>
            <w:hideMark/>
          </w:tcPr>
          <w:p w14:paraId="29D06916" w14:textId="77777777" w:rsidR="00FA64B1" w:rsidRPr="00FA64B1" w:rsidRDefault="00FA64B1" w:rsidP="004B605D">
            <w:pPr>
              <w:spacing w:line="276" w:lineRule="auto"/>
              <w:jc w:val="both"/>
              <w:rPr>
                <w:color w:val="000000"/>
              </w:rPr>
            </w:pPr>
            <w:r w:rsidRPr="00FA64B1">
              <w:rPr>
                <w:color w:val="000000"/>
              </w:rPr>
              <w:t>No</w:t>
            </w:r>
          </w:p>
        </w:tc>
        <w:tc>
          <w:tcPr>
            <w:tcW w:w="389" w:type="pct"/>
            <w:gridSpan w:val="2"/>
            <w:shd w:val="clear" w:color="auto" w:fill="auto"/>
            <w:hideMark/>
          </w:tcPr>
          <w:p w14:paraId="3B5C3122"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5AD5AB69" w14:textId="77777777" w:rsidR="00FA64B1" w:rsidRPr="00FA64B1" w:rsidRDefault="00FA64B1" w:rsidP="004B605D">
            <w:pPr>
              <w:spacing w:line="276" w:lineRule="auto"/>
              <w:jc w:val="both"/>
              <w:rPr>
                <w:color w:val="000000"/>
              </w:rPr>
            </w:pPr>
            <w:r w:rsidRPr="00FA64B1">
              <w:rPr>
                <w:color w:val="000000"/>
              </w:rPr>
              <w:t>15</w:t>
            </w:r>
          </w:p>
        </w:tc>
        <w:tc>
          <w:tcPr>
            <w:tcW w:w="730" w:type="pct"/>
            <w:shd w:val="clear" w:color="auto" w:fill="auto"/>
            <w:hideMark/>
          </w:tcPr>
          <w:p w14:paraId="521DAE9D" w14:textId="77777777" w:rsidR="00FA64B1" w:rsidRPr="00FA64B1" w:rsidRDefault="00FA64B1" w:rsidP="004B605D">
            <w:pPr>
              <w:spacing w:line="276" w:lineRule="auto"/>
              <w:jc w:val="both"/>
              <w:rPr>
                <w:color w:val="000000"/>
              </w:rPr>
            </w:pPr>
            <w:r w:rsidRPr="00FA64B1">
              <w:rPr>
                <w:color w:val="000000"/>
              </w:rPr>
              <w:t>15</w:t>
            </w:r>
          </w:p>
        </w:tc>
        <w:tc>
          <w:tcPr>
            <w:tcW w:w="487" w:type="pct"/>
            <w:shd w:val="clear" w:color="auto" w:fill="auto"/>
            <w:hideMark/>
          </w:tcPr>
          <w:p w14:paraId="57C0A436" w14:textId="77777777" w:rsidR="00FA64B1" w:rsidRPr="00FA64B1" w:rsidRDefault="00FA64B1" w:rsidP="004B605D">
            <w:pPr>
              <w:spacing w:line="276" w:lineRule="auto"/>
              <w:jc w:val="both"/>
              <w:rPr>
                <w:color w:val="000000"/>
              </w:rPr>
            </w:pPr>
            <w:r w:rsidRPr="00FA64B1">
              <w:rPr>
                <w:color w:val="000000"/>
              </w:rPr>
              <w:t>300</w:t>
            </w:r>
          </w:p>
        </w:tc>
        <w:tc>
          <w:tcPr>
            <w:tcW w:w="804" w:type="pct"/>
            <w:shd w:val="clear" w:color="auto" w:fill="auto"/>
            <w:hideMark/>
          </w:tcPr>
          <w:p w14:paraId="14688A08" w14:textId="77777777" w:rsidR="00FA64B1" w:rsidRPr="00FA64B1" w:rsidRDefault="00FA64B1" w:rsidP="004B605D">
            <w:pPr>
              <w:spacing w:line="276" w:lineRule="auto"/>
              <w:jc w:val="both"/>
              <w:rPr>
                <w:color w:val="000000"/>
              </w:rPr>
            </w:pPr>
            <w:r w:rsidRPr="00FA64B1">
              <w:rPr>
                <w:color w:val="000000"/>
              </w:rPr>
              <w:t>4500</w:t>
            </w:r>
          </w:p>
        </w:tc>
      </w:tr>
      <w:tr w:rsidR="00730E74" w:rsidRPr="00FA64B1" w14:paraId="182AB618" w14:textId="77777777" w:rsidTr="00730E74">
        <w:trPr>
          <w:trHeight w:val="348"/>
        </w:trPr>
        <w:tc>
          <w:tcPr>
            <w:tcW w:w="347" w:type="pct"/>
            <w:vMerge/>
            <w:textDirection w:val="btLr"/>
            <w:vAlign w:val="center"/>
            <w:hideMark/>
          </w:tcPr>
          <w:p w14:paraId="287EF212" w14:textId="77777777" w:rsidR="00FA64B1" w:rsidRPr="00FA64B1" w:rsidRDefault="00FA64B1" w:rsidP="004B605D">
            <w:pPr>
              <w:spacing w:line="276" w:lineRule="auto"/>
              <w:ind w:left="113" w:right="113"/>
              <w:rPr>
                <w:b/>
                <w:bCs/>
                <w:color w:val="000000"/>
              </w:rPr>
            </w:pPr>
          </w:p>
        </w:tc>
        <w:tc>
          <w:tcPr>
            <w:tcW w:w="1405" w:type="pct"/>
            <w:shd w:val="clear" w:color="auto" w:fill="auto"/>
            <w:hideMark/>
          </w:tcPr>
          <w:p w14:paraId="29195B41" w14:textId="77777777" w:rsidR="00FA64B1" w:rsidRPr="00FA64B1" w:rsidRDefault="00FA64B1" w:rsidP="004B605D">
            <w:pPr>
              <w:spacing w:line="276" w:lineRule="auto"/>
              <w:jc w:val="both"/>
              <w:rPr>
                <w:color w:val="000000"/>
              </w:rPr>
            </w:pPr>
            <w:r w:rsidRPr="00FA64B1">
              <w:rPr>
                <w:color w:val="000000"/>
              </w:rPr>
              <w:t>Chemical Sprayer</w:t>
            </w:r>
          </w:p>
        </w:tc>
        <w:tc>
          <w:tcPr>
            <w:tcW w:w="351" w:type="pct"/>
            <w:shd w:val="clear" w:color="auto" w:fill="auto"/>
            <w:hideMark/>
          </w:tcPr>
          <w:p w14:paraId="4CCEA7BA" w14:textId="77777777" w:rsidR="00FA64B1" w:rsidRPr="00FA64B1" w:rsidRDefault="00FA64B1" w:rsidP="004B605D">
            <w:pPr>
              <w:spacing w:line="276" w:lineRule="auto"/>
              <w:jc w:val="both"/>
              <w:rPr>
                <w:color w:val="000000"/>
              </w:rPr>
            </w:pPr>
            <w:r w:rsidRPr="00FA64B1">
              <w:rPr>
                <w:color w:val="000000"/>
              </w:rPr>
              <w:t>No</w:t>
            </w:r>
          </w:p>
        </w:tc>
        <w:tc>
          <w:tcPr>
            <w:tcW w:w="389" w:type="pct"/>
            <w:gridSpan w:val="2"/>
            <w:shd w:val="clear" w:color="auto" w:fill="auto"/>
            <w:hideMark/>
          </w:tcPr>
          <w:p w14:paraId="2F055F9E"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7C31EA17" w14:textId="77777777" w:rsidR="00FA64B1" w:rsidRPr="00FA64B1" w:rsidRDefault="00FA64B1" w:rsidP="004B605D">
            <w:pPr>
              <w:spacing w:line="276" w:lineRule="auto"/>
              <w:jc w:val="both"/>
              <w:rPr>
                <w:color w:val="000000"/>
              </w:rPr>
            </w:pPr>
            <w:r w:rsidRPr="00FA64B1">
              <w:rPr>
                <w:color w:val="000000"/>
              </w:rPr>
              <w:t>15</w:t>
            </w:r>
          </w:p>
        </w:tc>
        <w:tc>
          <w:tcPr>
            <w:tcW w:w="730" w:type="pct"/>
            <w:shd w:val="clear" w:color="auto" w:fill="auto"/>
            <w:hideMark/>
          </w:tcPr>
          <w:p w14:paraId="21EE6F51" w14:textId="77777777" w:rsidR="00FA64B1" w:rsidRPr="00FA64B1" w:rsidRDefault="00FA64B1" w:rsidP="004B605D">
            <w:pPr>
              <w:spacing w:line="276" w:lineRule="auto"/>
              <w:jc w:val="both"/>
              <w:rPr>
                <w:color w:val="000000"/>
              </w:rPr>
            </w:pPr>
            <w:r w:rsidRPr="00FA64B1">
              <w:rPr>
                <w:color w:val="000000"/>
              </w:rPr>
              <w:t>15</w:t>
            </w:r>
          </w:p>
        </w:tc>
        <w:tc>
          <w:tcPr>
            <w:tcW w:w="487" w:type="pct"/>
            <w:shd w:val="clear" w:color="auto" w:fill="auto"/>
            <w:hideMark/>
          </w:tcPr>
          <w:p w14:paraId="53312CBF" w14:textId="77777777" w:rsidR="00FA64B1" w:rsidRPr="00FA64B1" w:rsidRDefault="00FA64B1" w:rsidP="004B605D">
            <w:pPr>
              <w:spacing w:line="276" w:lineRule="auto"/>
              <w:jc w:val="both"/>
              <w:rPr>
                <w:color w:val="000000"/>
              </w:rPr>
            </w:pPr>
            <w:r w:rsidRPr="00FA64B1">
              <w:rPr>
                <w:color w:val="000000"/>
              </w:rPr>
              <w:t>500</w:t>
            </w:r>
          </w:p>
        </w:tc>
        <w:tc>
          <w:tcPr>
            <w:tcW w:w="804" w:type="pct"/>
            <w:shd w:val="clear" w:color="auto" w:fill="auto"/>
            <w:hideMark/>
          </w:tcPr>
          <w:p w14:paraId="208E8FAD" w14:textId="77777777" w:rsidR="00FA64B1" w:rsidRPr="00FA64B1" w:rsidRDefault="00FA64B1" w:rsidP="004B605D">
            <w:pPr>
              <w:spacing w:line="276" w:lineRule="auto"/>
              <w:jc w:val="both"/>
              <w:rPr>
                <w:color w:val="000000"/>
              </w:rPr>
            </w:pPr>
            <w:r w:rsidRPr="00FA64B1">
              <w:rPr>
                <w:color w:val="000000"/>
              </w:rPr>
              <w:t>7500</w:t>
            </w:r>
          </w:p>
        </w:tc>
      </w:tr>
      <w:tr w:rsidR="00730E74" w:rsidRPr="00FA64B1" w14:paraId="7CDB92AE" w14:textId="77777777" w:rsidTr="00F56EC9">
        <w:trPr>
          <w:trHeight w:val="350"/>
        </w:trPr>
        <w:tc>
          <w:tcPr>
            <w:tcW w:w="347" w:type="pct"/>
            <w:vMerge/>
            <w:shd w:val="clear" w:color="auto" w:fill="auto"/>
            <w:textDirection w:val="btLr"/>
            <w:hideMark/>
          </w:tcPr>
          <w:p w14:paraId="39986CD1" w14:textId="77777777" w:rsidR="00FA64B1" w:rsidRPr="00FA64B1" w:rsidRDefault="00FA64B1" w:rsidP="004B605D">
            <w:pPr>
              <w:spacing w:line="276" w:lineRule="auto"/>
              <w:ind w:left="113" w:right="113"/>
              <w:jc w:val="both"/>
              <w:rPr>
                <w:color w:val="000000"/>
              </w:rPr>
            </w:pPr>
          </w:p>
        </w:tc>
        <w:tc>
          <w:tcPr>
            <w:tcW w:w="1405" w:type="pct"/>
            <w:shd w:val="clear" w:color="auto" w:fill="auto"/>
            <w:hideMark/>
          </w:tcPr>
          <w:p w14:paraId="27936D50" w14:textId="77777777" w:rsidR="00FA64B1" w:rsidRPr="00FA64B1" w:rsidRDefault="00FA64B1" w:rsidP="004B605D">
            <w:pPr>
              <w:spacing w:line="276" w:lineRule="auto"/>
              <w:jc w:val="both"/>
              <w:rPr>
                <w:b/>
                <w:bCs/>
                <w:color w:val="000000"/>
              </w:rPr>
            </w:pPr>
            <w:r w:rsidRPr="00FA64B1">
              <w:rPr>
                <w:b/>
                <w:bCs/>
                <w:color w:val="000000"/>
              </w:rPr>
              <w:t xml:space="preserve">5. Planting Material </w:t>
            </w:r>
          </w:p>
        </w:tc>
        <w:tc>
          <w:tcPr>
            <w:tcW w:w="351" w:type="pct"/>
            <w:shd w:val="clear" w:color="auto" w:fill="auto"/>
            <w:hideMark/>
          </w:tcPr>
          <w:p w14:paraId="5DD5524E" w14:textId="77777777" w:rsidR="00FA64B1" w:rsidRPr="00FA64B1" w:rsidRDefault="00FA64B1" w:rsidP="004B605D">
            <w:pPr>
              <w:spacing w:line="276" w:lineRule="auto"/>
              <w:jc w:val="both"/>
              <w:rPr>
                <w:color w:val="000000"/>
              </w:rPr>
            </w:pPr>
            <w:r w:rsidRPr="00FA64B1">
              <w:rPr>
                <w:color w:val="000000"/>
              </w:rPr>
              <w:t>kg</w:t>
            </w:r>
          </w:p>
        </w:tc>
        <w:tc>
          <w:tcPr>
            <w:tcW w:w="389" w:type="pct"/>
            <w:gridSpan w:val="2"/>
            <w:shd w:val="clear" w:color="auto" w:fill="auto"/>
            <w:noWrap/>
            <w:hideMark/>
          </w:tcPr>
          <w:p w14:paraId="5BC355AC" w14:textId="77777777" w:rsidR="00FA64B1" w:rsidRPr="00FA64B1" w:rsidRDefault="00FA64B1" w:rsidP="004B605D">
            <w:pPr>
              <w:spacing w:line="276" w:lineRule="auto"/>
              <w:jc w:val="center"/>
              <w:rPr>
                <w:color w:val="000000"/>
              </w:rPr>
            </w:pPr>
            <w:r w:rsidRPr="00FA64B1">
              <w:rPr>
                <w:color w:val="000000"/>
              </w:rPr>
              <w:t>100</w:t>
            </w:r>
          </w:p>
        </w:tc>
        <w:tc>
          <w:tcPr>
            <w:tcW w:w="487" w:type="pct"/>
            <w:shd w:val="clear" w:color="auto" w:fill="auto"/>
            <w:hideMark/>
          </w:tcPr>
          <w:p w14:paraId="6FBA916E" w14:textId="77777777" w:rsidR="00FA64B1" w:rsidRPr="00FA64B1" w:rsidRDefault="00FA64B1" w:rsidP="004B605D">
            <w:pPr>
              <w:spacing w:line="276" w:lineRule="auto"/>
              <w:jc w:val="both"/>
              <w:rPr>
                <w:color w:val="000000"/>
              </w:rPr>
            </w:pPr>
            <w:r w:rsidRPr="00FA64B1">
              <w:rPr>
                <w:color w:val="000000"/>
              </w:rPr>
              <w:t>15</w:t>
            </w:r>
          </w:p>
        </w:tc>
        <w:tc>
          <w:tcPr>
            <w:tcW w:w="730" w:type="pct"/>
            <w:shd w:val="clear" w:color="auto" w:fill="auto"/>
            <w:hideMark/>
          </w:tcPr>
          <w:p w14:paraId="636A2304" w14:textId="77777777" w:rsidR="00FA64B1" w:rsidRPr="00FA64B1" w:rsidRDefault="00FA64B1" w:rsidP="004B605D">
            <w:pPr>
              <w:spacing w:line="276" w:lineRule="auto"/>
              <w:jc w:val="both"/>
              <w:rPr>
                <w:color w:val="000000"/>
              </w:rPr>
            </w:pPr>
            <w:r w:rsidRPr="00FA64B1">
              <w:rPr>
                <w:color w:val="000000"/>
              </w:rPr>
              <w:t>1500</w:t>
            </w:r>
          </w:p>
        </w:tc>
        <w:tc>
          <w:tcPr>
            <w:tcW w:w="487" w:type="pct"/>
            <w:shd w:val="clear" w:color="auto" w:fill="auto"/>
            <w:hideMark/>
          </w:tcPr>
          <w:p w14:paraId="79CE4C9B" w14:textId="77777777" w:rsidR="00FA64B1" w:rsidRPr="00FA64B1" w:rsidRDefault="00FA64B1" w:rsidP="004B605D">
            <w:pPr>
              <w:spacing w:line="276" w:lineRule="auto"/>
              <w:jc w:val="both"/>
              <w:rPr>
                <w:color w:val="000000"/>
              </w:rPr>
            </w:pPr>
            <w:r w:rsidRPr="00FA64B1">
              <w:rPr>
                <w:color w:val="000000"/>
              </w:rPr>
              <w:t>1200</w:t>
            </w:r>
          </w:p>
        </w:tc>
        <w:tc>
          <w:tcPr>
            <w:tcW w:w="804" w:type="pct"/>
            <w:shd w:val="clear" w:color="auto" w:fill="auto"/>
            <w:hideMark/>
          </w:tcPr>
          <w:p w14:paraId="7A5DD5AF" w14:textId="77777777" w:rsidR="00FA64B1" w:rsidRPr="00FA64B1" w:rsidRDefault="00FA64B1" w:rsidP="004B605D">
            <w:pPr>
              <w:spacing w:line="276" w:lineRule="auto"/>
              <w:jc w:val="both"/>
              <w:rPr>
                <w:color w:val="000000"/>
              </w:rPr>
            </w:pPr>
            <w:r w:rsidRPr="00FA64B1">
              <w:rPr>
                <w:color w:val="000000"/>
              </w:rPr>
              <w:t>18000</w:t>
            </w:r>
          </w:p>
        </w:tc>
      </w:tr>
      <w:tr w:rsidR="00730E74" w:rsidRPr="00FA64B1" w14:paraId="4504C91C" w14:textId="77777777" w:rsidTr="00730E74">
        <w:trPr>
          <w:trHeight w:val="312"/>
        </w:trPr>
        <w:tc>
          <w:tcPr>
            <w:tcW w:w="347" w:type="pct"/>
            <w:vMerge/>
            <w:shd w:val="clear" w:color="auto" w:fill="auto"/>
            <w:textDirection w:val="btLr"/>
            <w:hideMark/>
          </w:tcPr>
          <w:p w14:paraId="0E972403" w14:textId="77777777" w:rsidR="00FA64B1" w:rsidRPr="00FA64B1" w:rsidRDefault="00FA64B1" w:rsidP="004B605D">
            <w:pPr>
              <w:spacing w:line="276" w:lineRule="auto"/>
              <w:ind w:left="113" w:right="113"/>
              <w:jc w:val="both"/>
              <w:rPr>
                <w:b/>
                <w:bCs/>
                <w:color w:val="000000"/>
              </w:rPr>
            </w:pPr>
          </w:p>
        </w:tc>
        <w:tc>
          <w:tcPr>
            <w:tcW w:w="1405" w:type="pct"/>
            <w:shd w:val="clear" w:color="auto" w:fill="auto"/>
            <w:hideMark/>
          </w:tcPr>
          <w:p w14:paraId="574D31DF" w14:textId="77777777" w:rsidR="00FA64B1" w:rsidRPr="00FA64B1" w:rsidRDefault="00FA64B1" w:rsidP="004B605D">
            <w:pPr>
              <w:spacing w:line="276" w:lineRule="auto"/>
              <w:jc w:val="both"/>
              <w:rPr>
                <w:b/>
                <w:bCs/>
                <w:color w:val="000000"/>
              </w:rPr>
            </w:pPr>
            <w:r w:rsidRPr="00FA64B1">
              <w:rPr>
                <w:b/>
                <w:bCs/>
                <w:color w:val="000000"/>
              </w:rPr>
              <w:t>6. Labor</w:t>
            </w:r>
          </w:p>
        </w:tc>
        <w:tc>
          <w:tcPr>
            <w:tcW w:w="351" w:type="pct"/>
            <w:shd w:val="clear" w:color="auto" w:fill="auto"/>
            <w:hideMark/>
          </w:tcPr>
          <w:p w14:paraId="477F2D59" w14:textId="77777777" w:rsidR="00FA64B1" w:rsidRPr="00FA64B1" w:rsidRDefault="00FA64B1" w:rsidP="004B605D">
            <w:pPr>
              <w:spacing w:line="276" w:lineRule="auto"/>
              <w:jc w:val="both"/>
              <w:rPr>
                <w:color w:val="000000"/>
              </w:rPr>
            </w:pPr>
            <w:r w:rsidRPr="00FA64B1">
              <w:rPr>
                <w:color w:val="000000"/>
              </w:rPr>
              <w:t>No</w:t>
            </w:r>
          </w:p>
        </w:tc>
        <w:tc>
          <w:tcPr>
            <w:tcW w:w="389" w:type="pct"/>
            <w:gridSpan w:val="2"/>
            <w:shd w:val="clear" w:color="auto" w:fill="auto"/>
            <w:hideMark/>
          </w:tcPr>
          <w:p w14:paraId="74FB9A67" w14:textId="77777777" w:rsidR="00FA64B1" w:rsidRPr="00FA64B1" w:rsidRDefault="00FA64B1" w:rsidP="004B605D">
            <w:pPr>
              <w:spacing w:line="276" w:lineRule="auto"/>
              <w:jc w:val="both"/>
              <w:rPr>
                <w:color w:val="000000"/>
              </w:rPr>
            </w:pPr>
            <w:r w:rsidRPr="00FA64B1">
              <w:rPr>
                <w:color w:val="000000"/>
              </w:rPr>
              <w:t>46</w:t>
            </w:r>
          </w:p>
        </w:tc>
        <w:tc>
          <w:tcPr>
            <w:tcW w:w="487" w:type="pct"/>
            <w:shd w:val="clear" w:color="auto" w:fill="auto"/>
            <w:hideMark/>
          </w:tcPr>
          <w:p w14:paraId="735F50E9" w14:textId="77777777" w:rsidR="00FA64B1" w:rsidRPr="00FA64B1" w:rsidRDefault="00FA64B1" w:rsidP="004B605D">
            <w:pPr>
              <w:spacing w:line="276" w:lineRule="auto"/>
              <w:jc w:val="both"/>
              <w:rPr>
                <w:color w:val="000000"/>
              </w:rPr>
            </w:pPr>
            <w:r w:rsidRPr="00FA64B1">
              <w:rPr>
                <w:color w:val="000000"/>
              </w:rPr>
              <w:t>15</w:t>
            </w:r>
          </w:p>
        </w:tc>
        <w:tc>
          <w:tcPr>
            <w:tcW w:w="730" w:type="pct"/>
            <w:shd w:val="clear" w:color="auto" w:fill="auto"/>
            <w:hideMark/>
          </w:tcPr>
          <w:p w14:paraId="2AAFDF46" w14:textId="77777777" w:rsidR="00FA64B1" w:rsidRPr="00FA64B1" w:rsidRDefault="00FA64B1" w:rsidP="004B605D">
            <w:pPr>
              <w:spacing w:line="276" w:lineRule="auto"/>
              <w:jc w:val="both"/>
              <w:rPr>
                <w:color w:val="000000"/>
              </w:rPr>
            </w:pPr>
            <w:r w:rsidRPr="00FA64B1">
              <w:rPr>
                <w:color w:val="000000"/>
              </w:rPr>
              <w:t>690</w:t>
            </w:r>
          </w:p>
        </w:tc>
        <w:tc>
          <w:tcPr>
            <w:tcW w:w="487" w:type="pct"/>
            <w:shd w:val="clear" w:color="auto" w:fill="auto"/>
            <w:hideMark/>
          </w:tcPr>
          <w:p w14:paraId="3815582C" w14:textId="77777777" w:rsidR="00FA64B1" w:rsidRPr="00FA64B1" w:rsidRDefault="00FA64B1" w:rsidP="004B605D">
            <w:pPr>
              <w:spacing w:line="276" w:lineRule="auto"/>
              <w:jc w:val="both"/>
              <w:rPr>
                <w:color w:val="000000"/>
              </w:rPr>
            </w:pPr>
            <w:r w:rsidRPr="00FA64B1">
              <w:rPr>
                <w:color w:val="000000"/>
              </w:rPr>
              <w:t>2760</w:t>
            </w:r>
          </w:p>
        </w:tc>
        <w:tc>
          <w:tcPr>
            <w:tcW w:w="804" w:type="pct"/>
            <w:shd w:val="clear" w:color="auto" w:fill="auto"/>
            <w:hideMark/>
          </w:tcPr>
          <w:p w14:paraId="25E45E5C" w14:textId="77777777" w:rsidR="00FA64B1" w:rsidRPr="00FA64B1" w:rsidRDefault="00FA64B1" w:rsidP="004B605D">
            <w:pPr>
              <w:spacing w:line="276" w:lineRule="auto"/>
              <w:jc w:val="both"/>
              <w:rPr>
                <w:color w:val="000000"/>
              </w:rPr>
            </w:pPr>
            <w:r w:rsidRPr="00FA64B1">
              <w:rPr>
                <w:color w:val="000000"/>
              </w:rPr>
              <w:t>41400</w:t>
            </w:r>
          </w:p>
        </w:tc>
      </w:tr>
      <w:tr w:rsidR="00730E74" w:rsidRPr="00FA64B1" w14:paraId="7E4AF102" w14:textId="77777777" w:rsidTr="00730E74">
        <w:trPr>
          <w:trHeight w:val="360"/>
        </w:trPr>
        <w:tc>
          <w:tcPr>
            <w:tcW w:w="347" w:type="pct"/>
            <w:vMerge w:val="restart"/>
            <w:shd w:val="clear" w:color="auto" w:fill="auto"/>
            <w:textDirection w:val="btLr"/>
            <w:hideMark/>
          </w:tcPr>
          <w:p w14:paraId="63A42145" w14:textId="77777777" w:rsidR="00FA64B1" w:rsidRPr="00FA64B1" w:rsidRDefault="00FA64B1" w:rsidP="004B605D">
            <w:pPr>
              <w:spacing w:line="276" w:lineRule="auto"/>
              <w:ind w:left="113" w:right="113"/>
              <w:jc w:val="both"/>
              <w:rPr>
                <w:b/>
                <w:bCs/>
                <w:color w:val="000000"/>
              </w:rPr>
            </w:pPr>
            <w:r w:rsidRPr="00FA64B1">
              <w:rPr>
                <w:b/>
                <w:bCs/>
                <w:color w:val="000000"/>
              </w:rPr>
              <w:t>Faba bean</w:t>
            </w:r>
          </w:p>
        </w:tc>
        <w:tc>
          <w:tcPr>
            <w:tcW w:w="1405" w:type="pct"/>
            <w:shd w:val="clear" w:color="auto" w:fill="auto"/>
            <w:hideMark/>
          </w:tcPr>
          <w:p w14:paraId="2A9D35B3" w14:textId="77777777" w:rsidR="00FA64B1" w:rsidRPr="00FA64B1" w:rsidRDefault="00FA64B1" w:rsidP="004B605D">
            <w:pPr>
              <w:spacing w:line="276" w:lineRule="auto"/>
              <w:jc w:val="both"/>
              <w:rPr>
                <w:b/>
                <w:bCs/>
                <w:color w:val="000000"/>
              </w:rPr>
            </w:pPr>
            <w:r w:rsidRPr="00FA64B1">
              <w:rPr>
                <w:b/>
                <w:bCs/>
                <w:color w:val="000000"/>
              </w:rPr>
              <w:t>1. Fertilizer</w:t>
            </w:r>
          </w:p>
        </w:tc>
        <w:tc>
          <w:tcPr>
            <w:tcW w:w="351" w:type="pct"/>
            <w:shd w:val="clear" w:color="auto" w:fill="auto"/>
            <w:hideMark/>
          </w:tcPr>
          <w:p w14:paraId="6C21E180" w14:textId="77777777" w:rsidR="00FA64B1" w:rsidRPr="00FA64B1" w:rsidRDefault="00FA64B1" w:rsidP="004B605D">
            <w:pPr>
              <w:spacing w:line="276" w:lineRule="auto"/>
              <w:jc w:val="both"/>
              <w:rPr>
                <w:color w:val="000000"/>
              </w:rPr>
            </w:pPr>
          </w:p>
        </w:tc>
        <w:tc>
          <w:tcPr>
            <w:tcW w:w="389" w:type="pct"/>
            <w:gridSpan w:val="2"/>
            <w:shd w:val="clear" w:color="auto" w:fill="auto"/>
            <w:hideMark/>
          </w:tcPr>
          <w:p w14:paraId="6AD4E4A8" w14:textId="77777777" w:rsidR="00FA64B1" w:rsidRPr="00FA64B1" w:rsidRDefault="00FA64B1" w:rsidP="004B605D">
            <w:pPr>
              <w:spacing w:line="276" w:lineRule="auto"/>
              <w:jc w:val="both"/>
              <w:rPr>
                <w:color w:val="000000"/>
              </w:rPr>
            </w:pPr>
          </w:p>
        </w:tc>
        <w:tc>
          <w:tcPr>
            <w:tcW w:w="487" w:type="pct"/>
            <w:shd w:val="clear" w:color="auto" w:fill="auto"/>
            <w:hideMark/>
          </w:tcPr>
          <w:p w14:paraId="0454F64C" w14:textId="77777777" w:rsidR="00FA64B1" w:rsidRPr="00FA64B1" w:rsidRDefault="00FA64B1" w:rsidP="004B605D">
            <w:pPr>
              <w:spacing w:line="276" w:lineRule="auto"/>
              <w:jc w:val="both"/>
              <w:rPr>
                <w:color w:val="000000"/>
              </w:rPr>
            </w:pPr>
          </w:p>
        </w:tc>
        <w:tc>
          <w:tcPr>
            <w:tcW w:w="730" w:type="pct"/>
            <w:shd w:val="clear" w:color="auto" w:fill="auto"/>
            <w:hideMark/>
          </w:tcPr>
          <w:p w14:paraId="4A797F6D" w14:textId="77777777" w:rsidR="00FA64B1" w:rsidRPr="00FA64B1" w:rsidRDefault="00FA64B1" w:rsidP="004B605D">
            <w:pPr>
              <w:spacing w:line="276" w:lineRule="auto"/>
              <w:jc w:val="both"/>
              <w:rPr>
                <w:color w:val="000000"/>
              </w:rPr>
            </w:pPr>
            <w:r w:rsidRPr="00FA64B1">
              <w:rPr>
                <w:color w:val="000000"/>
              </w:rPr>
              <w:t>0</w:t>
            </w:r>
          </w:p>
        </w:tc>
        <w:tc>
          <w:tcPr>
            <w:tcW w:w="487" w:type="pct"/>
            <w:shd w:val="clear" w:color="auto" w:fill="auto"/>
            <w:hideMark/>
          </w:tcPr>
          <w:p w14:paraId="321A4CD1" w14:textId="77777777" w:rsidR="00FA64B1" w:rsidRPr="00FA64B1" w:rsidRDefault="00FA64B1" w:rsidP="004B605D">
            <w:pPr>
              <w:spacing w:line="276" w:lineRule="auto"/>
              <w:jc w:val="both"/>
              <w:rPr>
                <w:color w:val="000000"/>
              </w:rPr>
            </w:pPr>
          </w:p>
        </w:tc>
        <w:tc>
          <w:tcPr>
            <w:tcW w:w="804" w:type="pct"/>
            <w:shd w:val="clear" w:color="auto" w:fill="auto"/>
            <w:hideMark/>
          </w:tcPr>
          <w:p w14:paraId="3601CE0F" w14:textId="77777777" w:rsidR="00FA64B1" w:rsidRPr="00FA64B1" w:rsidRDefault="00FA64B1" w:rsidP="004B605D">
            <w:pPr>
              <w:spacing w:line="276" w:lineRule="auto"/>
              <w:jc w:val="both"/>
              <w:rPr>
                <w:color w:val="000000"/>
              </w:rPr>
            </w:pPr>
            <w:r w:rsidRPr="00FA64B1">
              <w:rPr>
                <w:color w:val="000000"/>
              </w:rPr>
              <w:t>0</w:t>
            </w:r>
          </w:p>
        </w:tc>
      </w:tr>
      <w:tr w:rsidR="00730E74" w:rsidRPr="00FA64B1" w14:paraId="144627AB" w14:textId="77777777" w:rsidTr="00730E74">
        <w:trPr>
          <w:trHeight w:val="312"/>
        </w:trPr>
        <w:tc>
          <w:tcPr>
            <w:tcW w:w="347" w:type="pct"/>
            <w:vMerge/>
            <w:shd w:val="clear" w:color="auto" w:fill="auto"/>
            <w:textDirection w:val="btLr"/>
            <w:hideMark/>
          </w:tcPr>
          <w:p w14:paraId="1C0CD895" w14:textId="77777777" w:rsidR="00FA64B1" w:rsidRPr="00FA64B1" w:rsidRDefault="00FA64B1" w:rsidP="004B605D">
            <w:pPr>
              <w:spacing w:line="276" w:lineRule="auto"/>
              <w:ind w:left="113" w:right="113"/>
              <w:jc w:val="both"/>
              <w:rPr>
                <w:b/>
                <w:bCs/>
                <w:color w:val="000000"/>
              </w:rPr>
            </w:pPr>
          </w:p>
        </w:tc>
        <w:tc>
          <w:tcPr>
            <w:tcW w:w="1405" w:type="pct"/>
            <w:shd w:val="clear" w:color="auto" w:fill="auto"/>
            <w:hideMark/>
          </w:tcPr>
          <w:p w14:paraId="33DD9389" w14:textId="77777777" w:rsidR="00FA64B1" w:rsidRPr="00FA64B1" w:rsidRDefault="00FA64B1" w:rsidP="004B605D">
            <w:pPr>
              <w:spacing w:line="276" w:lineRule="auto"/>
              <w:jc w:val="both"/>
              <w:rPr>
                <w:color w:val="000000"/>
              </w:rPr>
            </w:pPr>
            <w:r w:rsidRPr="00FA64B1">
              <w:rPr>
                <w:color w:val="000000"/>
              </w:rPr>
              <w:t>DAP</w:t>
            </w:r>
          </w:p>
        </w:tc>
        <w:tc>
          <w:tcPr>
            <w:tcW w:w="351" w:type="pct"/>
            <w:shd w:val="clear" w:color="auto" w:fill="auto"/>
            <w:hideMark/>
          </w:tcPr>
          <w:p w14:paraId="5671CC94" w14:textId="77777777" w:rsidR="00FA64B1" w:rsidRPr="00FA64B1" w:rsidRDefault="00FA64B1" w:rsidP="004B605D">
            <w:pPr>
              <w:spacing w:line="276" w:lineRule="auto"/>
              <w:jc w:val="both"/>
              <w:rPr>
                <w:color w:val="000000"/>
              </w:rPr>
            </w:pPr>
            <w:r w:rsidRPr="00FA64B1">
              <w:rPr>
                <w:color w:val="000000"/>
              </w:rPr>
              <w:t>Kg</w:t>
            </w:r>
          </w:p>
        </w:tc>
        <w:tc>
          <w:tcPr>
            <w:tcW w:w="389" w:type="pct"/>
            <w:gridSpan w:val="2"/>
            <w:shd w:val="clear" w:color="auto" w:fill="auto"/>
            <w:hideMark/>
          </w:tcPr>
          <w:p w14:paraId="66C2337D" w14:textId="77777777" w:rsidR="00FA64B1" w:rsidRPr="00FA64B1" w:rsidRDefault="00FA64B1" w:rsidP="004B605D">
            <w:pPr>
              <w:spacing w:line="276" w:lineRule="auto"/>
              <w:jc w:val="both"/>
              <w:rPr>
                <w:color w:val="000000"/>
              </w:rPr>
            </w:pPr>
            <w:r w:rsidRPr="00FA64B1">
              <w:rPr>
                <w:color w:val="000000"/>
              </w:rPr>
              <w:t>100</w:t>
            </w:r>
          </w:p>
        </w:tc>
        <w:tc>
          <w:tcPr>
            <w:tcW w:w="487" w:type="pct"/>
            <w:shd w:val="clear" w:color="auto" w:fill="auto"/>
            <w:hideMark/>
          </w:tcPr>
          <w:p w14:paraId="433E2790" w14:textId="77777777" w:rsidR="00FA64B1" w:rsidRPr="00FA64B1" w:rsidRDefault="00FA64B1" w:rsidP="004B605D">
            <w:pPr>
              <w:spacing w:line="276" w:lineRule="auto"/>
              <w:jc w:val="both"/>
              <w:rPr>
                <w:color w:val="000000"/>
              </w:rPr>
            </w:pPr>
            <w:r w:rsidRPr="00FA64B1">
              <w:rPr>
                <w:color w:val="000000"/>
              </w:rPr>
              <w:t>10</w:t>
            </w:r>
          </w:p>
        </w:tc>
        <w:tc>
          <w:tcPr>
            <w:tcW w:w="730" w:type="pct"/>
            <w:shd w:val="clear" w:color="auto" w:fill="auto"/>
            <w:hideMark/>
          </w:tcPr>
          <w:p w14:paraId="4280A165" w14:textId="77777777" w:rsidR="00FA64B1" w:rsidRPr="00FA64B1" w:rsidRDefault="00FA64B1" w:rsidP="004B605D">
            <w:pPr>
              <w:spacing w:line="276" w:lineRule="auto"/>
              <w:jc w:val="both"/>
              <w:rPr>
                <w:color w:val="000000"/>
              </w:rPr>
            </w:pPr>
            <w:r w:rsidRPr="00FA64B1">
              <w:rPr>
                <w:color w:val="000000"/>
              </w:rPr>
              <w:t>1000</w:t>
            </w:r>
          </w:p>
        </w:tc>
        <w:tc>
          <w:tcPr>
            <w:tcW w:w="487" w:type="pct"/>
            <w:shd w:val="clear" w:color="auto" w:fill="auto"/>
            <w:hideMark/>
          </w:tcPr>
          <w:p w14:paraId="5BBC709D" w14:textId="77777777" w:rsidR="00FA64B1" w:rsidRPr="00FA64B1" w:rsidRDefault="00FA64B1" w:rsidP="004B605D">
            <w:pPr>
              <w:spacing w:line="276" w:lineRule="auto"/>
              <w:jc w:val="both"/>
              <w:rPr>
                <w:color w:val="000000"/>
              </w:rPr>
            </w:pPr>
            <w:r w:rsidRPr="00FA64B1">
              <w:rPr>
                <w:color w:val="000000"/>
              </w:rPr>
              <w:t>1565</w:t>
            </w:r>
          </w:p>
        </w:tc>
        <w:tc>
          <w:tcPr>
            <w:tcW w:w="804" w:type="pct"/>
            <w:shd w:val="clear" w:color="auto" w:fill="auto"/>
            <w:hideMark/>
          </w:tcPr>
          <w:p w14:paraId="67391777" w14:textId="77777777" w:rsidR="00FA64B1" w:rsidRPr="00FA64B1" w:rsidRDefault="00FA64B1" w:rsidP="004B605D">
            <w:pPr>
              <w:spacing w:line="276" w:lineRule="auto"/>
              <w:jc w:val="both"/>
              <w:rPr>
                <w:color w:val="000000"/>
              </w:rPr>
            </w:pPr>
            <w:r w:rsidRPr="00FA64B1">
              <w:rPr>
                <w:color w:val="000000"/>
              </w:rPr>
              <w:t>15650</w:t>
            </w:r>
          </w:p>
        </w:tc>
      </w:tr>
      <w:tr w:rsidR="00730E74" w:rsidRPr="00FA64B1" w14:paraId="451CB229" w14:textId="77777777" w:rsidTr="00730E74">
        <w:trPr>
          <w:trHeight w:val="300"/>
        </w:trPr>
        <w:tc>
          <w:tcPr>
            <w:tcW w:w="347" w:type="pct"/>
            <w:vMerge/>
            <w:shd w:val="clear" w:color="auto" w:fill="auto"/>
            <w:textDirection w:val="btLr"/>
            <w:hideMark/>
          </w:tcPr>
          <w:p w14:paraId="626C9320" w14:textId="77777777" w:rsidR="00FA64B1" w:rsidRPr="00FA64B1" w:rsidRDefault="00FA64B1" w:rsidP="004B605D">
            <w:pPr>
              <w:spacing w:line="276" w:lineRule="auto"/>
              <w:ind w:left="113" w:right="113"/>
              <w:jc w:val="both"/>
              <w:rPr>
                <w:b/>
                <w:bCs/>
                <w:color w:val="000000"/>
              </w:rPr>
            </w:pPr>
          </w:p>
        </w:tc>
        <w:tc>
          <w:tcPr>
            <w:tcW w:w="1405" w:type="pct"/>
            <w:shd w:val="clear" w:color="auto" w:fill="auto"/>
            <w:hideMark/>
          </w:tcPr>
          <w:p w14:paraId="7A5521D1" w14:textId="77777777" w:rsidR="00FA64B1" w:rsidRPr="00FA64B1" w:rsidRDefault="00FA64B1" w:rsidP="004B605D">
            <w:pPr>
              <w:spacing w:line="276" w:lineRule="auto"/>
              <w:jc w:val="both"/>
              <w:rPr>
                <w:b/>
                <w:bCs/>
                <w:color w:val="000000"/>
              </w:rPr>
            </w:pPr>
            <w:r w:rsidRPr="00FA64B1">
              <w:rPr>
                <w:b/>
                <w:bCs/>
                <w:color w:val="000000"/>
              </w:rPr>
              <w:t>2. Agro-chemical</w:t>
            </w:r>
          </w:p>
        </w:tc>
        <w:tc>
          <w:tcPr>
            <w:tcW w:w="351" w:type="pct"/>
            <w:shd w:val="clear" w:color="auto" w:fill="auto"/>
            <w:hideMark/>
          </w:tcPr>
          <w:p w14:paraId="2EFF3E0C" w14:textId="77777777" w:rsidR="00FA64B1" w:rsidRPr="00FA64B1" w:rsidRDefault="00FA64B1" w:rsidP="004B605D">
            <w:pPr>
              <w:spacing w:line="276" w:lineRule="auto"/>
              <w:jc w:val="both"/>
              <w:rPr>
                <w:color w:val="000000"/>
              </w:rPr>
            </w:pPr>
          </w:p>
        </w:tc>
        <w:tc>
          <w:tcPr>
            <w:tcW w:w="389" w:type="pct"/>
            <w:gridSpan w:val="2"/>
            <w:shd w:val="clear" w:color="auto" w:fill="auto"/>
            <w:hideMark/>
          </w:tcPr>
          <w:p w14:paraId="10FC1439" w14:textId="77777777" w:rsidR="00FA64B1" w:rsidRPr="00FA64B1" w:rsidRDefault="00FA64B1" w:rsidP="004B605D">
            <w:pPr>
              <w:spacing w:line="276" w:lineRule="auto"/>
              <w:jc w:val="both"/>
              <w:rPr>
                <w:color w:val="000000"/>
              </w:rPr>
            </w:pPr>
          </w:p>
        </w:tc>
        <w:tc>
          <w:tcPr>
            <w:tcW w:w="487" w:type="pct"/>
            <w:shd w:val="clear" w:color="auto" w:fill="auto"/>
            <w:hideMark/>
          </w:tcPr>
          <w:p w14:paraId="31A09B96" w14:textId="77777777" w:rsidR="00FA64B1" w:rsidRPr="00FA64B1" w:rsidRDefault="00FA64B1" w:rsidP="004B605D">
            <w:pPr>
              <w:spacing w:line="276" w:lineRule="auto"/>
              <w:jc w:val="both"/>
              <w:rPr>
                <w:color w:val="000000"/>
              </w:rPr>
            </w:pPr>
            <w:r w:rsidRPr="00FA64B1">
              <w:rPr>
                <w:color w:val="000000"/>
              </w:rPr>
              <w:t>10</w:t>
            </w:r>
          </w:p>
        </w:tc>
        <w:tc>
          <w:tcPr>
            <w:tcW w:w="730" w:type="pct"/>
            <w:shd w:val="clear" w:color="auto" w:fill="auto"/>
            <w:hideMark/>
          </w:tcPr>
          <w:p w14:paraId="797D8AE7" w14:textId="77777777" w:rsidR="00FA64B1" w:rsidRPr="00FA64B1" w:rsidRDefault="00FA64B1" w:rsidP="004B605D">
            <w:pPr>
              <w:spacing w:line="276" w:lineRule="auto"/>
              <w:jc w:val="both"/>
              <w:rPr>
                <w:color w:val="000000"/>
              </w:rPr>
            </w:pPr>
            <w:r w:rsidRPr="00FA64B1">
              <w:rPr>
                <w:color w:val="000000"/>
              </w:rPr>
              <w:t>0</w:t>
            </w:r>
          </w:p>
        </w:tc>
        <w:tc>
          <w:tcPr>
            <w:tcW w:w="487" w:type="pct"/>
            <w:shd w:val="clear" w:color="auto" w:fill="auto"/>
            <w:hideMark/>
          </w:tcPr>
          <w:p w14:paraId="6046AFB6" w14:textId="77777777" w:rsidR="00FA64B1" w:rsidRPr="00FA64B1" w:rsidRDefault="00FA64B1" w:rsidP="004B605D">
            <w:pPr>
              <w:spacing w:line="276" w:lineRule="auto"/>
              <w:jc w:val="both"/>
              <w:rPr>
                <w:color w:val="000000"/>
              </w:rPr>
            </w:pPr>
          </w:p>
        </w:tc>
        <w:tc>
          <w:tcPr>
            <w:tcW w:w="804" w:type="pct"/>
            <w:shd w:val="clear" w:color="auto" w:fill="auto"/>
            <w:hideMark/>
          </w:tcPr>
          <w:p w14:paraId="12CFB342" w14:textId="77777777" w:rsidR="00FA64B1" w:rsidRPr="00FA64B1" w:rsidRDefault="00FA64B1" w:rsidP="004B605D">
            <w:pPr>
              <w:spacing w:line="276" w:lineRule="auto"/>
              <w:jc w:val="both"/>
              <w:rPr>
                <w:color w:val="000000"/>
              </w:rPr>
            </w:pPr>
            <w:r w:rsidRPr="00FA64B1">
              <w:rPr>
                <w:color w:val="000000"/>
              </w:rPr>
              <w:t>0</w:t>
            </w:r>
          </w:p>
        </w:tc>
      </w:tr>
      <w:tr w:rsidR="00730E74" w:rsidRPr="00FA64B1" w14:paraId="38B9332D" w14:textId="77777777" w:rsidTr="00730E74">
        <w:trPr>
          <w:trHeight w:val="312"/>
        </w:trPr>
        <w:tc>
          <w:tcPr>
            <w:tcW w:w="347" w:type="pct"/>
            <w:vMerge/>
            <w:shd w:val="clear" w:color="auto" w:fill="auto"/>
            <w:textDirection w:val="btLr"/>
            <w:hideMark/>
          </w:tcPr>
          <w:p w14:paraId="78EB97CC" w14:textId="77777777" w:rsidR="00FA64B1" w:rsidRPr="00FA64B1" w:rsidRDefault="00FA64B1" w:rsidP="004B605D">
            <w:pPr>
              <w:spacing w:line="276" w:lineRule="auto"/>
              <w:ind w:left="113" w:right="113"/>
              <w:jc w:val="both"/>
              <w:rPr>
                <w:color w:val="000000"/>
              </w:rPr>
            </w:pPr>
          </w:p>
        </w:tc>
        <w:tc>
          <w:tcPr>
            <w:tcW w:w="1405" w:type="pct"/>
            <w:shd w:val="clear" w:color="auto" w:fill="auto"/>
            <w:hideMark/>
          </w:tcPr>
          <w:p w14:paraId="012B6333" w14:textId="77777777" w:rsidR="00FA64B1" w:rsidRPr="00FA64B1" w:rsidRDefault="00FA64B1" w:rsidP="004B605D">
            <w:pPr>
              <w:spacing w:line="276" w:lineRule="auto"/>
              <w:jc w:val="both"/>
              <w:rPr>
                <w:color w:val="000000"/>
              </w:rPr>
            </w:pPr>
            <w:r w:rsidRPr="00FA64B1">
              <w:rPr>
                <w:color w:val="000000"/>
              </w:rPr>
              <w:t>Funjicide</w:t>
            </w:r>
          </w:p>
        </w:tc>
        <w:tc>
          <w:tcPr>
            <w:tcW w:w="351" w:type="pct"/>
            <w:shd w:val="clear" w:color="auto" w:fill="auto"/>
            <w:hideMark/>
          </w:tcPr>
          <w:p w14:paraId="78895931" w14:textId="77777777" w:rsidR="00FA64B1" w:rsidRPr="00FA64B1" w:rsidRDefault="00FA64B1" w:rsidP="004B605D">
            <w:pPr>
              <w:spacing w:line="276" w:lineRule="auto"/>
              <w:jc w:val="both"/>
              <w:rPr>
                <w:color w:val="000000"/>
              </w:rPr>
            </w:pPr>
            <w:r w:rsidRPr="00FA64B1">
              <w:rPr>
                <w:color w:val="000000"/>
              </w:rPr>
              <w:t>lit</w:t>
            </w:r>
          </w:p>
        </w:tc>
        <w:tc>
          <w:tcPr>
            <w:tcW w:w="389" w:type="pct"/>
            <w:gridSpan w:val="2"/>
            <w:shd w:val="clear" w:color="auto" w:fill="auto"/>
            <w:hideMark/>
          </w:tcPr>
          <w:p w14:paraId="482F9973"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651E9E54" w14:textId="77777777" w:rsidR="00FA64B1" w:rsidRPr="00FA64B1" w:rsidRDefault="00FA64B1" w:rsidP="004B605D">
            <w:pPr>
              <w:spacing w:line="276" w:lineRule="auto"/>
              <w:jc w:val="both"/>
              <w:rPr>
                <w:color w:val="000000"/>
              </w:rPr>
            </w:pPr>
            <w:r w:rsidRPr="00FA64B1">
              <w:rPr>
                <w:color w:val="000000"/>
              </w:rPr>
              <w:t>10</w:t>
            </w:r>
          </w:p>
        </w:tc>
        <w:tc>
          <w:tcPr>
            <w:tcW w:w="730" w:type="pct"/>
            <w:shd w:val="clear" w:color="auto" w:fill="auto"/>
            <w:hideMark/>
          </w:tcPr>
          <w:p w14:paraId="62ACD647" w14:textId="77777777" w:rsidR="00FA64B1" w:rsidRPr="00FA64B1" w:rsidRDefault="00FA64B1" w:rsidP="004B605D">
            <w:pPr>
              <w:spacing w:line="276" w:lineRule="auto"/>
              <w:jc w:val="both"/>
              <w:rPr>
                <w:color w:val="000000"/>
              </w:rPr>
            </w:pPr>
            <w:r w:rsidRPr="00FA64B1">
              <w:rPr>
                <w:color w:val="000000"/>
              </w:rPr>
              <w:t>10</w:t>
            </w:r>
          </w:p>
        </w:tc>
        <w:tc>
          <w:tcPr>
            <w:tcW w:w="487" w:type="pct"/>
            <w:shd w:val="clear" w:color="auto" w:fill="auto"/>
            <w:hideMark/>
          </w:tcPr>
          <w:p w14:paraId="1BA552DD" w14:textId="77777777" w:rsidR="00FA64B1" w:rsidRPr="00FA64B1" w:rsidRDefault="00FA64B1" w:rsidP="004B605D">
            <w:pPr>
              <w:spacing w:line="276" w:lineRule="auto"/>
              <w:jc w:val="both"/>
              <w:rPr>
                <w:color w:val="000000"/>
              </w:rPr>
            </w:pPr>
            <w:r w:rsidRPr="00FA64B1">
              <w:rPr>
                <w:color w:val="000000"/>
              </w:rPr>
              <w:t>750</w:t>
            </w:r>
          </w:p>
        </w:tc>
        <w:tc>
          <w:tcPr>
            <w:tcW w:w="804" w:type="pct"/>
            <w:shd w:val="clear" w:color="auto" w:fill="auto"/>
            <w:hideMark/>
          </w:tcPr>
          <w:p w14:paraId="30689F6F" w14:textId="77777777" w:rsidR="00FA64B1" w:rsidRPr="00FA64B1" w:rsidRDefault="00FA64B1" w:rsidP="004B605D">
            <w:pPr>
              <w:spacing w:line="276" w:lineRule="auto"/>
              <w:jc w:val="both"/>
              <w:rPr>
                <w:color w:val="000000"/>
              </w:rPr>
            </w:pPr>
            <w:r w:rsidRPr="00FA64B1">
              <w:rPr>
                <w:color w:val="000000"/>
              </w:rPr>
              <w:t>7500</w:t>
            </w:r>
          </w:p>
        </w:tc>
      </w:tr>
      <w:tr w:rsidR="00730E74" w:rsidRPr="00FA64B1" w14:paraId="6501501E" w14:textId="77777777" w:rsidTr="00730E74">
        <w:trPr>
          <w:trHeight w:val="312"/>
        </w:trPr>
        <w:tc>
          <w:tcPr>
            <w:tcW w:w="347" w:type="pct"/>
            <w:vMerge/>
            <w:shd w:val="clear" w:color="auto" w:fill="auto"/>
            <w:textDirection w:val="btLr"/>
            <w:hideMark/>
          </w:tcPr>
          <w:p w14:paraId="33ED149F" w14:textId="77777777" w:rsidR="00FA64B1" w:rsidRPr="00FA64B1" w:rsidRDefault="00FA64B1" w:rsidP="004B605D">
            <w:pPr>
              <w:spacing w:line="276" w:lineRule="auto"/>
              <w:ind w:left="113" w:right="113"/>
              <w:jc w:val="both"/>
              <w:rPr>
                <w:color w:val="000000"/>
              </w:rPr>
            </w:pPr>
          </w:p>
        </w:tc>
        <w:tc>
          <w:tcPr>
            <w:tcW w:w="1405" w:type="pct"/>
            <w:shd w:val="clear" w:color="auto" w:fill="auto"/>
            <w:hideMark/>
          </w:tcPr>
          <w:p w14:paraId="293CF859" w14:textId="77777777" w:rsidR="00FA64B1" w:rsidRPr="00FA64B1" w:rsidRDefault="00FA64B1" w:rsidP="004B605D">
            <w:pPr>
              <w:spacing w:line="276" w:lineRule="auto"/>
              <w:jc w:val="both"/>
              <w:rPr>
                <w:color w:val="000000"/>
              </w:rPr>
            </w:pPr>
            <w:r w:rsidRPr="00FA64B1">
              <w:rPr>
                <w:color w:val="000000"/>
              </w:rPr>
              <w:t>Insecticide</w:t>
            </w:r>
          </w:p>
        </w:tc>
        <w:tc>
          <w:tcPr>
            <w:tcW w:w="351" w:type="pct"/>
            <w:shd w:val="clear" w:color="auto" w:fill="auto"/>
            <w:hideMark/>
          </w:tcPr>
          <w:p w14:paraId="231026FB" w14:textId="77777777" w:rsidR="00FA64B1" w:rsidRPr="00FA64B1" w:rsidRDefault="00FA64B1" w:rsidP="004B605D">
            <w:pPr>
              <w:spacing w:line="276" w:lineRule="auto"/>
              <w:jc w:val="both"/>
              <w:rPr>
                <w:color w:val="000000"/>
              </w:rPr>
            </w:pPr>
            <w:r w:rsidRPr="00FA64B1">
              <w:rPr>
                <w:color w:val="000000"/>
              </w:rPr>
              <w:t>lit</w:t>
            </w:r>
          </w:p>
        </w:tc>
        <w:tc>
          <w:tcPr>
            <w:tcW w:w="389" w:type="pct"/>
            <w:gridSpan w:val="2"/>
            <w:shd w:val="clear" w:color="auto" w:fill="auto"/>
            <w:hideMark/>
          </w:tcPr>
          <w:p w14:paraId="3DB42AF3"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43E075DB" w14:textId="77777777" w:rsidR="00FA64B1" w:rsidRPr="00FA64B1" w:rsidRDefault="00FA64B1" w:rsidP="004B605D">
            <w:pPr>
              <w:spacing w:line="276" w:lineRule="auto"/>
              <w:jc w:val="both"/>
              <w:rPr>
                <w:color w:val="000000"/>
              </w:rPr>
            </w:pPr>
            <w:r w:rsidRPr="00FA64B1">
              <w:rPr>
                <w:color w:val="000000"/>
              </w:rPr>
              <w:t>10</w:t>
            </w:r>
          </w:p>
        </w:tc>
        <w:tc>
          <w:tcPr>
            <w:tcW w:w="730" w:type="pct"/>
            <w:shd w:val="clear" w:color="auto" w:fill="auto"/>
            <w:hideMark/>
          </w:tcPr>
          <w:p w14:paraId="15163AA3" w14:textId="77777777" w:rsidR="00FA64B1" w:rsidRPr="00FA64B1" w:rsidRDefault="00FA64B1" w:rsidP="004B605D">
            <w:pPr>
              <w:spacing w:line="276" w:lineRule="auto"/>
              <w:jc w:val="both"/>
              <w:rPr>
                <w:color w:val="000000"/>
              </w:rPr>
            </w:pPr>
            <w:r w:rsidRPr="00FA64B1">
              <w:rPr>
                <w:color w:val="000000"/>
              </w:rPr>
              <w:t>10</w:t>
            </w:r>
          </w:p>
        </w:tc>
        <w:tc>
          <w:tcPr>
            <w:tcW w:w="487" w:type="pct"/>
            <w:shd w:val="clear" w:color="auto" w:fill="auto"/>
            <w:hideMark/>
          </w:tcPr>
          <w:p w14:paraId="10D43E28" w14:textId="77777777" w:rsidR="00FA64B1" w:rsidRPr="00FA64B1" w:rsidRDefault="00FA64B1" w:rsidP="004B605D">
            <w:pPr>
              <w:spacing w:line="276" w:lineRule="auto"/>
              <w:jc w:val="both"/>
              <w:rPr>
                <w:color w:val="000000"/>
              </w:rPr>
            </w:pPr>
            <w:r w:rsidRPr="00FA64B1">
              <w:rPr>
                <w:color w:val="000000"/>
              </w:rPr>
              <w:t>185</w:t>
            </w:r>
          </w:p>
        </w:tc>
        <w:tc>
          <w:tcPr>
            <w:tcW w:w="804" w:type="pct"/>
            <w:shd w:val="clear" w:color="auto" w:fill="auto"/>
            <w:hideMark/>
          </w:tcPr>
          <w:p w14:paraId="39614E30" w14:textId="77777777" w:rsidR="00FA64B1" w:rsidRPr="00FA64B1" w:rsidRDefault="00FA64B1" w:rsidP="004B605D">
            <w:pPr>
              <w:spacing w:line="276" w:lineRule="auto"/>
              <w:jc w:val="both"/>
              <w:rPr>
                <w:color w:val="000000"/>
              </w:rPr>
            </w:pPr>
            <w:r w:rsidRPr="00FA64B1">
              <w:rPr>
                <w:color w:val="000000"/>
              </w:rPr>
              <w:t>1850</w:t>
            </w:r>
          </w:p>
        </w:tc>
      </w:tr>
      <w:tr w:rsidR="00730E74" w:rsidRPr="00FA64B1" w14:paraId="7F432DBF" w14:textId="77777777" w:rsidTr="00730E74">
        <w:trPr>
          <w:trHeight w:val="312"/>
        </w:trPr>
        <w:tc>
          <w:tcPr>
            <w:tcW w:w="347" w:type="pct"/>
            <w:vMerge/>
            <w:shd w:val="clear" w:color="auto" w:fill="auto"/>
            <w:textDirection w:val="btLr"/>
            <w:hideMark/>
          </w:tcPr>
          <w:p w14:paraId="7E6B7014" w14:textId="77777777" w:rsidR="00FA64B1" w:rsidRPr="00FA64B1" w:rsidRDefault="00FA64B1" w:rsidP="004B605D">
            <w:pPr>
              <w:spacing w:line="276" w:lineRule="auto"/>
              <w:ind w:left="113" w:right="113"/>
              <w:jc w:val="both"/>
              <w:rPr>
                <w:b/>
                <w:bCs/>
                <w:color w:val="000000"/>
              </w:rPr>
            </w:pPr>
          </w:p>
        </w:tc>
        <w:tc>
          <w:tcPr>
            <w:tcW w:w="1405" w:type="pct"/>
            <w:shd w:val="clear" w:color="auto" w:fill="auto"/>
            <w:hideMark/>
          </w:tcPr>
          <w:p w14:paraId="7AB79FA8" w14:textId="77777777" w:rsidR="00FA64B1" w:rsidRPr="00FA64B1" w:rsidRDefault="00FA64B1" w:rsidP="004B605D">
            <w:pPr>
              <w:spacing w:line="276" w:lineRule="auto"/>
              <w:jc w:val="both"/>
              <w:rPr>
                <w:color w:val="000000"/>
              </w:rPr>
            </w:pPr>
            <w:r w:rsidRPr="00FA64B1">
              <w:rPr>
                <w:color w:val="000000"/>
              </w:rPr>
              <w:t>Topic</w:t>
            </w:r>
          </w:p>
        </w:tc>
        <w:tc>
          <w:tcPr>
            <w:tcW w:w="351" w:type="pct"/>
            <w:shd w:val="clear" w:color="auto" w:fill="auto"/>
            <w:hideMark/>
          </w:tcPr>
          <w:p w14:paraId="7174DB8D" w14:textId="77777777" w:rsidR="00FA64B1" w:rsidRPr="00FA64B1" w:rsidRDefault="00FA64B1" w:rsidP="004B605D">
            <w:pPr>
              <w:spacing w:line="276" w:lineRule="auto"/>
              <w:jc w:val="both"/>
              <w:rPr>
                <w:color w:val="000000"/>
              </w:rPr>
            </w:pPr>
            <w:r w:rsidRPr="00FA64B1">
              <w:rPr>
                <w:color w:val="000000"/>
              </w:rPr>
              <w:t>Lit</w:t>
            </w:r>
          </w:p>
        </w:tc>
        <w:tc>
          <w:tcPr>
            <w:tcW w:w="389" w:type="pct"/>
            <w:gridSpan w:val="2"/>
            <w:shd w:val="clear" w:color="auto" w:fill="auto"/>
            <w:hideMark/>
          </w:tcPr>
          <w:p w14:paraId="2B17A33D"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44DE2E1B" w14:textId="77777777" w:rsidR="00FA64B1" w:rsidRPr="00FA64B1" w:rsidRDefault="00FA64B1" w:rsidP="004B605D">
            <w:pPr>
              <w:spacing w:line="276" w:lineRule="auto"/>
              <w:jc w:val="both"/>
              <w:rPr>
                <w:color w:val="000000"/>
              </w:rPr>
            </w:pPr>
            <w:r w:rsidRPr="00FA64B1">
              <w:rPr>
                <w:color w:val="000000"/>
              </w:rPr>
              <w:t>10</w:t>
            </w:r>
          </w:p>
        </w:tc>
        <w:tc>
          <w:tcPr>
            <w:tcW w:w="730" w:type="pct"/>
            <w:shd w:val="clear" w:color="auto" w:fill="auto"/>
            <w:hideMark/>
          </w:tcPr>
          <w:p w14:paraId="1A9B9E93" w14:textId="77777777" w:rsidR="00FA64B1" w:rsidRPr="00FA64B1" w:rsidRDefault="00FA64B1" w:rsidP="004B605D">
            <w:pPr>
              <w:spacing w:line="276" w:lineRule="auto"/>
              <w:jc w:val="both"/>
              <w:rPr>
                <w:color w:val="000000"/>
              </w:rPr>
            </w:pPr>
            <w:r w:rsidRPr="00FA64B1">
              <w:rPr>
                <w:color w:val="000000"/>
              </w:rPr>
              <w:t>10</w:t>
            </w:r>
          </w:p>
        </w:tc>
        <w:tc>
          <w:tcPr>
            <w:tcW w:w="487" w:type="pct"/>
            <w:shd w:val="clear" w:color="auto" w:fill="auto"/>
            <w:hideMark/>
          </w:tcPr>
          <w:p w14:paraId="5F1F1BEE" w14:textId="77777777" w:rsidR="00FA64B1" w:rsidRPr="00FA64B1" w:rsidRDefault="00FA64B1" w:rsidP="004B605D">
            <w:pPr>
              <w:spacing w:line="276" w:lineRule="auto"/>
              <w:jc w:val="both"/>
              <w:rPr>
                <w:color w:val="000000"/>
              </w:rPr>
            </w:pPr>
            <w:r w:rsidRPr="00FA64B1">
              <w:rPr>
                <w:color w:val="000000"/>
              </w:rPr>
              <w:t>85</w:t>
            </w:r>
          </w:p>
        </w:tc>
        <w:tc>
          <w:tcPr>
            <w:tcW w:w="804" w:type="pct"/>
            <w:shd w:val="clear" w:color="auto" w:fill="auto"/>
            <w:hideMark/>
          </w:tcPr>
          <w:p w14:paraId="477F71F2" w14:textId="77777777" w:rsidR="00FA64B1" w:rsidRPr="00FA64B1" w:rsidRDefault="00FA64B1" w:rsidP="004B605D">
            <w:pPr>
              <w:spacing w:line="276" w:lineRule="auto"/>
              <w:jc w:val="both"/>
              <w:rPr>
                <w:color w:val="000000"/>
              </w:rPr>
            </w:pPr>
            <w:r w:rsidRPr="00FA64B1">
              <w:rPr>
                <w:color w:val="000000"/>
              </w:rPr>
              <w:t>850</w:t>
            </w:r>
          </w:p>
        </w:tc>
      </w:tr>
      <w:tr w:rsidR="00730E74" w:rsidRPr="00FA64B1" w14:paraId="43D4D985" w14:textId="77777777" w:rsidTr="00730E74">
        <w:trPr>
          <w:trHeight w:val="312"/>
        </w:trPr>
        <w:tc>
          <w:tcPr>
            <w:tcW w:w="347" w:type="pct"/>
            <w:vMerge/>
            <w:shd w:val="clear" w:color="auto" w:fill="auto"/>
            <w:textDirection w:val="btLr"/>
            <w:hideMark/>
          </w:tcPr>
          <w:p w14:paraId="4F3EFA9D" w14:textId="77777777" w:rsidR="00FA64B1" w:rsidRPr="00FA64B1" w:rsidRDefault="00FA64B1" w:rsidP="004B605D">
            <w:pPr>
              <w:spacing w:line="276" w:lineRule="auto"/>
              <w:ind w:left="113" w:right="113"/>
              <w:jc w:val="both"/>
              <w:rPr>
                <w:b/>
                <w:bCs/>
                <w:color w:val="000000"/>
              </w:rPr>
            </w:pPr>
          </w:p>
        </w:tc>
        <w:tc>
          <w:tcPr>
            <w:tcW w:w="1405" w:type="pct"/>
            <w:shd w:val="clear" w:color="auto" w:fill="auto"/>
            <w:hideMark/>
          </w:tcPr>
          <w:p w14:paraId="3E212730" w14:textId="77777777" w:rsidR="00FA64B1" w:rsidRPr="00FA64B1" w:rsidRDefault="00FA64B1" w:rsidP="004B605D">
            <w:pPr>
              <w:spacing w:line="276" w:lineRule="auto"/>
              <w:jc w:val="both"/>
              <w:rPr>
                <w:b/>
                <w:bCs/>
                <w:color w:val="000000"/>
              </w:rPr>
            </w:pPr>
            <w:r w:rsidRPr="00FA64B1">
              <w:rPr>
                <w:b/>
                <w:bCs/>
                <w:color w:val="000000"/>
              </w:rPr>
              <w:t>3. Ox</w:t>
            </w:r>
          </w:p>
        </w:tc>
        <w:tc>
          <w:tcPr>
            <w:tcW w:w="351" w:type="pct"/>
            <w:shd w:val="clear" w:color="auto" w:fill="auto"/>
            <w:hideMark/>
          </w:tcPr>
          <w:p w14:paraId="18E92139" w14:textId="77777777" w:rsidR="00FA64B1" w:rsidRPr="00FA64B1" w:rsidRDefault="00FA64B1" w:rsidP="004B605D">
            <w:pPr>
              <w:spacing w:line="276" w:lineRule="auto"/>
              <w:jc w:val="both"/>
              <w:rPr>
                <w:color w:val="000000"/>
              </w:rPr>
            </w:pPr>
            <w:r w:rsidRPr="00FA64B1">
              <w:rPr>
                <w:color w:val="000000"/>
              </w:rPr>
              <w:t>Pair</w:t>
            </w:r>
          </w:p>
        </w:tc>
        <w:tc>
          <w:tcPr>
            <w:tcW w:w="389" w:type="pct"/>
            <w:gridSpan w:val="2"/>
            <w:shd w:val="clear" w:color="auto" w:fill="auto"/>
            <w:hideMark/>
          </w:tcPr>
          <w:p w14:paraId="42AC57CE" w14:textId="77777777" w:rsidR="00FA64B1" w:rsidRPr="00FA64B1" w:rsidRDefault="00FA64B1" w:rsidP="004B605D">
            <w:pPr>
              <w:spacing w:line="276" w:lineRule="auto"/>
              <w:jc w:val="both"/>
              <w:rPr>
                <w:color w:val="000000"/>
              </w:rPr>
            </w:pPr>
            <w:r w:rsidRPr="00FA64B1">
              <w:rPr>
                <w:color w:val="000000"/>
              </w:rPr>
              <w:t>12</w:t>
            </w:r>
          </w:p>
        </w:tc>
        <w:tc>
          <w:tcPr>
            <w:tcW w:w="487" w:type="pct"/>
            <w:shd w:val="clear" w:color="auto" w:fill="auto"/>
            <w:hideMark/>
          </w:tcPr>
          <w:p w14:paraId="68B15A57" w14:textId="77777777" w:rsidR="00FA64B1" w:rsidRPr="00FA64B1" w:rsidRDefault="00FA64B1" w:rsidP="004B605D">
            <w:pPr>
              <w:spacing w:line="276" w:lineRule="auto"/>
              <w:jc w:val="both"/>
              <w:rPr>
                <w:color w:val="000000"/>
              </w:rPr>
            </w:pPr>
            <w:r w:rsidRPr="00FA64B1">
              <w:rPr>
                <w:color w:val="000000"/>
              </w:rPr>
              <w:t>10</w:t>
            </w:r>
          </w:p>
        </w:tc>
        <w:tc>
          <w:tcPr>
            <w:tcW w:w="730" w:type="pct"/>
            <w:shd w:val="clear" w:color="auto" w:fill="auto"/>
            <w:hideMark/>
          </w:tcPr>
          <w:p w14:paraId="76E3BA02" w14:textId="77777777" w:rsidR="00FA64B1" w:rsidRPr="00FA64B1" w:rsidRDefault="00FA64B1" w:rsidP="004B605D">
            <w:pPr>
              <w:spacing w:line="276" w:lineRule="auto"/>
              <w:jc w:val="both"/>
              <w:rPr>
                <w:color w:val="000000"/>
              </w:rPr>
            </w:pPr>
            <w:r w:rsidRPr="00FA64B1">
              <w:rPr>
                <w:color w:val="000000"/>
              </w:rPr>
              <w:t>120</w:t>
            </w:r>
          </w:p>
        </w:tc>
        <w:tc>
          <w:tcPr>
            <w:tcW w:w="487" w:type="pct"/>
            <w:shd w:val="clear" w:color="auto" w:fill="auto"/>
            <w:hideMark/>
          </w:tcPr>
          <w:p w14:paraId="1963C8FA" w14:textId="77777777" w:rsidR="00FA64B1" w:rsidRPr="00FA64B1" w:rsidRDefault="00FA64B1" w:rsidP="004B605D">
            <w:pPr>
              <w:spacing w:line="276" w:lineRule="auto"/>
              <w:jc w:val="both"/>
              <w:rPr>
                <w:color w:val="000000"/>
              </w:rPr>
            </w:pPr>
            <w:r w:rsidRPr="00FA64B1">
              <w:rPr>
                <w:color w:val="000000"/>
              </w:rPr>
              <w:t>1200</w:t>
            </w:r>
          </w:p>
        </w:tc>
        <w:tc>
          <w:tcPr>
            <w:tcW w:w="804" w:type="pct"/>
            <w:shd w:val="clear" w:color="auto" w:fill="auto"/>
            <w:hideMark/>
          </w:tcPr>
          <w:p w14:paraId="2421E82D" w14:textId="77777777" w:rsidR="00FA64B1" w:rsidRPr="00FA64B1" w:rsidRDefault="00FA64B1" w:rsidP="004B605D">
            <w:pPr>
              <w:spacing w:line="276" w:lineRule="auto"/>
              <w:jc w:val="both"/>
              <w:rPr>
                <w:color w:val="000000"/>
              </w:rPr>
            </w:pPr>
            <w:r w:rsidRPr="00FA64B1">
              <w:rPr>
                <w:color w:val="000000"/>
              </w:rPr>
              <w:t>12000</w:t>
            </w:r>
          </w:p>
        </w:tc>
      </w:tr>
      <w:tr w:rsidR="00730E74" w:rsidRPr="00FA64B1" w14:paraId="341E8601" w14:textId="77777777" w:rsidTr="00730E74">
        <w:trPr>
          <w:trHeight w:val="312"/>
        </w:trPr>
        <w:tc>
          <w:tcPr>
            <w:tcW w:w="347" w:type="pct"/>
            <w:vMerge/>
            <w:shd w:val="clear" w:color="auto" w:fill="auto"/>
            <w:textDirection w:val="btLr"/>
            <w:hideMark/>
          </w:tcPr>
          <w:p w14:paraId="57A98E9E" w14:textId="77777777" w:rsidR="00FA64B1" w:rsidRPr="00FA64B1" w:rsidRDefault="00FA64B1" w:rsidP="004B605D">
            <w:pPr>
              <w:spacing w:line="276" w:lineRule="auto"/>
              <w:ind w:left="113" w:right="113"/>
              <w:jc w:val="both"/>
              <w:rPr>
                <w:b/>
                <w:bCs/>
                <w:color w:val="000000"/>
              </w:rPr>
            </w:pPr>
          </w:p>
        </w:tc>
        <w:tc>
          <w:tcPr>
            <w:tcW w:w="1405" w:type="pct"/>
            <w:shd w:val="clear" w:color="auto" w:fill="auto"/>
            <w:hideMark/>
          </w:tcPr>
          <w:p w14:paraId="1ED1324B" w14:textId="77777777" w:rsidR="00FA64B1" w:rsidRPr="00FA64B1" w:rsidRDefault="00FA64B1" w:rsidP="004B605D">
            <w:pPr>
              <w:spacing w:line="276" w:lineRule="auto"/>
              <w:jc w:val="both"/>
              <w:rPr>
                <w:b/>
                <w:bCs/>
                <w:color w:val="000000"/>
              </w:rPr>
            </w:pPr>
            <w:r w:rsidRPr="00FA64B1">
              <w:rPr>
                <w:b/>
                <w:bCs/>
                <w:color w:val="000000"/>
              </w:rPr>
              <w:t>4. Tools</w:t>
            </w:r>
          </w:p>
        </w:tc>
        <w:tc>
          <w:tcPr>
            <w:tcW w:w="351" w:type="pct"/>
            <w:shd w:val="clear" w:color="auto" w:fill="auto"/>
            <w:hideMark/>
          </w:tcPr>
          <w:p w14:paraId="5A833A7D" w14:textId="77777777" w:rsidR="00FA64B1" w:rsidRPr="00FA64B1" w:rsidRDefault="00FA64B1" w:rsidP="004B605D">
            <w:pPr>
              <w:spacing w:line="276" w:lineRule="auto"/>
              <w:jc w:val="both"/>
              <w:rPr>
                <w:color w:val="000000"/>
              </w:rPr>
            </w:pPr>
          </w:p>
        </w:tc>
        <w:tc>
          <w:tcPr>
            <w:tcW w:w="389" w:type="pct"/>
            <w:gridSpan w:val="2"/>
            <w:shd w:val="clear" w:color="auto" w:fill="auto"/>
            <w:hideMark/>
          </w:tcPr>
          <w:p w14:paraId="7767C60B" w14:textId="77777777" w:rsidR="00FA64B1" w:rsidRPr="00FA64B1" w:rsidRDefault="00FA64B1" w:rsidP="004B605D">
            <w:pPr>
              <w:spacing w:line="276" w:lineRule="auto"/>
              <w:jc w:val="both"/>
              <w:rPr>
                <w:color w:val="000000"/>
              </w:rPr>
            </w:pPr>
          </w:p>
        </w:tc>
        <w:tc>
          <w:tcPr>
            <w:tcW w:w="487" w:type="pct"/>
            <w:shd w:val="clear" w:color="auto" w:fill="auto"/>
            <w:hideMark/>
          </w:tcPr>
          <w:p w14:paraId="63257EC4" w14:textId="77777777" w:rsidR="00FA64B1" w:rsidRPr="00FA64B1" w:rsidRDefault="00FA64B1" w:rsidP="004B605D">
            <w:pPr>
              <w:spacing w:line="276" w:lineRule="auto"/>
              <w:jc w:val="both"/>
              <w:rPr>
                <w:color w:val="000000"/>
              </w:rPr>
            </w:pPr>
            <w:r w:rsidRPr="00FA64B1">
              <w:rPr>
                <w:color w:val="000000"/>
              </w:rPr>
              <w:t>10</w:t>
            </w:r>
          </w:p>
        </w:tc>
        <w:tc>
          <w:tcPr>
            <w:tcW w:w="730" w:type="pct"/>
            <w:shd w:val="clear" w:color="auto" w:fill="auto"/>
            <w:hideMark/>
          </w:tcPr>
          <w:p w14:paraId="307D1F43" w14:textId="77777777" w:rsidR="00FA64B1" w:rsidRPr="00FA64B1" w:rsidRDefault="00FA64B1" w:rsidP="004B605D">
            <w:pPr>
              <w:spacing w:line="276" w:lineRule="auto"/>
              <w:jc w:val="both"/>
              <w:rPr>
                <w:color w:val="000000"/>
              </w:rPr>
            </w:pPr>
            <w:r w:rsidRPr="00FA64B1">
              <w:rPr>
                <w:color w:val="000000"/>
              </w:rPr>
              <w:t>0</w:t>
            </w:r>
          </w:p>
        </w:tc>
        <w:tc>
          <w:tcPr>
            <w:tcW w:w="487" w:type="pct"/>
            <w:shd w:val="clear" w:color="auto" w:fill="auto"/>
            <w:hideMark/>
          </w:tcPr>
          <w:p w14:paraId="4B25230F" w14:textId="77777777" w:rsidR="00FA64B1" w:rsidRPr="00FA64B1" w:rsidRDefault="00FA64B1" w:rsidP="004B605D">
            <w:pPr>
              <w:spacing w:line="276" w:lineRule="auto"/>
              <w:jc w:val="both"/>
              <w:rPr>
                <w:color w:val="000000"/>
              </w:rPr>
            </w:pPr>
          </w:p>
        </w:tc>
        <w:tc>
          <w:tcPr>
            <w:tcW w:w="804" w:type="pct"/>
            <w:shd w:val="clear" w:color="auto" w:fill="auto"/>
            <w:hideMark/>
          </w:tcPr>
          <w:p w14:paraId="6ABEC87E" w14:textId="77777777" w:rsidR="00FA64B1" w:rsidRPr="00FA64B1" w:rsidRDefault="00FA64B1" w:rsidP="004B605D">
            <w:pPr>
              <w:spacing w:line="276" w:lineRule="auto"/>
              <w:jc w:val="both"/>
              <w:rPr>
                <w:color w:val="000000"/>
              </w:rPr>
            </w:pPr>
            <w:r w:rsidRPr="00FA64B1">
              <w:rPr>
                <w:color w:val="000000"/>
              </w:rPr>
              <w:t>0</w:t>
            </w:r>
          </w:p>
        </w:tc>
      </w:tr>
      <w:tr w:rsidR="00730E74" w:rsidRPr="00FA64B1" w14:paraId="76F55D28" w14:textId="77777777" w:rsidTr="00F56EC9">
        <w:trPr>
          <w:trHeight w:val="296"/>
        </w:trPr>
        <w:tc>
          <w:tcPr>
            <w:tcW w:w="347" w:type="pct"/>
            <w:vMerge/>
            <w:shd w:val="clear" w:color="auto" w:fill="auto"/>
            <w:textDirection w:val="btLr"/>
            <w:hideMark/>
          </w:tcPr>
          <w:p w14:paraId="1207B459" w14:textId="77777777" w:rsidR="00FA64B1" w:rsidRPr="00FA64B1" w:rsidRDefault="00FA64B1" w:rsidP="004B605D">
            <w:pPr>
              <w:spacing w:line="276" w:lineRule="auto"/>
              <w:ind w:left="113" w:right="113"/>
              <w:jc w:val="both"/>
              <w:rPr>
                <w:b/>
                <w:bCs/>
                <w:color w:val="000000"/>
              </w:rPr>
            </w:pPr>
          </w:p>
        </w:tc>
        <w:tc>
          <w:tcPr>
            <w:tcW w:w="1405" w:type="pct"/>
            <w:shd w:val="clear" w:color="auto" w:fill="auto"/>
            <w:hideMark/>
          </w:tcPr>
          <w:p w14:paraId="4C9E87F5" w14:textId="77777777" w:rsidR="00FA64B1" w:rsidRPr="00FA64B1" w:rsidRDefault="00FA64B1" w:rsidP="004B605D">
            <w:pPr>
              <w:spacing w:line="276" w:lineRule="auto"/>
              <w:jc w:val="both"/>
              <w:rPr>
                <w:color w:val="000000"/>
              </w:rPr>
            </w:pPr>
            <w:r w:rsidRPr="00FA64B1">
              <w:rPr>
                <w:color w:val="000000"/>
              </w:rPr>
              <w:t>Plow and its accessories</w:t>
            </w:r>
          </w:p>
        </w:tc>
        <w:tc>
          <w:tcPr>
            <w:tcW w:w="351" w:type="pct"/>
            <w:shd w:val="clear" w:color="auto" w:fill="auto"/>
            <w:hideMark/>
          </w:tcPr>
          <w:p w14:paraId="78D2A2BC" w14:textId="77777777" w:rsidR="00FA64B1" w:rsidRPr="00FA64B1" w:rsidRDefault="00FA64B1" w:rsidP="004B605D">
            <w:pPr>
              <w:spacing w:line="276" w:lineRule="auto"/>
              <w:jc w:val="both"/>
              <w:rPr>
                <w:color w:val="000000"/>
              </w:rPr>
            </w:pPr>
            <w:r w:rsidRPr="00FA64B1">
              <w:rPr>
                <w:color w:val="000000"/>
              </w:rPr>
              <w:t>No</w:t>
            </w:r>
          </w:p>
        </w:tc>
        <w:tc>
          <w:tcPr>
            <w:tcW w:w="389" w:type="pct"/>
            <w:gridSpan w:val="2"/>
            <w:shd w:val="clear" w:color="auto" w:fill="auto"/>
            <w:hideMark/>
          </w:tcPr>
          <w:p w14:paraId="43B9F33E"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4FB56F8F" w14:textId="77777777" w:rsidR="00FA64B1" w:rsidRPr="00FA64B1" w:rsidRDefault="00FA64B1" w:rsidP="004B605D">
            <w:pPr>
              <w:spacing w:line="276" w:lineRule="auto"/>
              <w:jc w:val="both"/>
              <w:rPr>
                <w:color w:val="000000"/>
              </w:rPr>
            </w:pPr>
            <w:r w:rsidRPr="00FA64B1">
              <w:rPr>
                <w:color w:val="000000"/>
              </w:rPr>
              <w:t>10</w:t>
            </w:r>
          </w:p>
        </w:tc>
        <w:tc>
          <w:tcPr>
            <w:tcW w:w="730" w:type="pct"/>
            <w:shd w:val="clear" w:color="auto" w:fill="auto"/>
            <w:hideMark/>
          </w:tcPr>
          <w:p w14:paraId="7E859936" w14:textId="77777777" w:rsidR="00FA64B1" w:rsidRPr="00FA64B1" w:rsidRDefault="00FA64B1" w:rsidP="004B605D">
            <w:pPr>
              <w:spacing w:line="276" w:lineRule="auto"/>
              <w:jc w:val="both"/>
              <w:rPr>
                <w:color w:val="000000"/>
              </w:rPr>
            </w:pPr>
            <w:r w:rsidRPr="00FA64B1">
              <w:rPr>
                <w:color w:val="000000"/>
              </w:rPr>
              <w:t>10</w:t>
            </w:r>
          </w:p>
        </w:tc>
        <w:tc>
          <w:tcPr>
            <w:tcW w:w="487" w:type="pct"/>
            <w:shd w:val="clear" w:color="auto" w:fill="auto"/>
            <w:hideMark/>
          </w:tcPr>
          <w:p w14:paraId="6653ABC5" w14:textId="77777777" w:rsidR="00FA64B1" w:rsidRPr="00FA64B1" w:rsidRDefault="00FA64B1" w:rsidP="004B605D">
            <w:pPr>
              <w:spacing w:line="276" w:lineRule="auto"/>
              <w:jc w:val="both"/>
              <w:rPr>
                <w:color w:val="000000"/>
              </w:rPr>
            </w:pPr>
            <w:r w:rsidRPr="00FA64B1">
              <w:rPr>
                <w:color w:val="000000"/>
              </w:rPr>
              <w:t>300</w:t>
            </w:r>
          </w:p>
        </w:tc>
        <w:tc>
          <w:tcPr>
            <w:tcW w:w="804" w:type="pct"/>
            <w:shd w:val="clear" w:color="auto" w:fill="auto"/>
            <w:hideMark/>
          </w:tcPr>
          <w:p w14:paraId="32F187D9" w14:textId="77777777" w:rsidR="00FA64B1" w:rsidRPr="00FA64B1" w:rsidRDefault="00FA64B1" w:rsidP="004B605D">
            <w:pPr>
              <w:spacing w:line="276" w:lineRule="auto"/>
              <w:jc w:val="both"/>
              <w:rPr>
                <w:color w:val="000000"/>
              </w:rPr>
            </w:pPr>
            <w:r w:rsidRPr="00FA64B1">
              <w:rPr>
                <w:color w:val="000000"/>
              </w:rPr>
              <w:t>3000</w:t>
            </w:r>
          </w:p>
        </w:tc>
      </w:tr>
      <w:tr w:rsidR="00730E74" w:rsidRPr="00FA64B1" w14:paraId="6708C114" w14:textId="77777777" w:rsidTr="00730E74">
        <w:trPr>
          <w:trHeight w:val="348"/>
        </w:trPr>
        <w:tc>
          <w:tcPr>
            <w:tcW w:w="347" w:type="pct"/>
            <w:vMerge/>
            <w:shd w:val="clear" w:color="auto" w:fill="auto"/>
            <w:textDirection w:val="btLr"/>
            <w:hideMark/>
          </w:tcPr>
          <w:p w14:paraId="3E03B2C1" w14:textId="77777777" w:rsidR="00FA64B1" w:rsidRPr="00FA64B1" w:rsidRDefault="00FA64B1" w:rsidP="004B605D">
            <w:pPr>
              <w:spacing w:line="276" w:lineRule="auto"/>
              <w:ind w:left="113" w:right="113"/>
              <w:jc w:val="both"/>
              <w:rPr>
                <w:b/>
                <w:bCs/>
                <w:color w:val="000000"/>
              </w:rPr>
            </w:pPr>
          </w:p>
        </w:tc>
        <w:tc>
          <w:tcPr>
            <w:tcW w:w="1405" w:type="pct"/>
            <w:shd w:val="clear" w:color="auto" w:fill="auto"/>
            <w:hideMark/>
          </w:tcPr>
          <w:p w14:paraId="2EED6D42" w14:textId="77777777" w:rsidR="00FA64B1" w:rsidRPr="00FA64B1" w:rsidRDefault="00FA64B1" w:rsidP="004B605D">
            <w:pPr>
              <w:spacing w:line="276" w:lineRule="auto"/>
              <w:jc w:val="both"/>
              <w:rPr>
                <w:color w:val="000000"/>
              </w:rPr>
            </w:pPr>
            <w:r w:rsidRPr="00FA64B1">
              <w:rPr>
                <w:color w:val="000000"/>
              </w:rPr>
              <w:t>Chemical Sprayer</w:t>
            </w:r>
          </w:p>
        </w:tc>
        <w:tc>
          <w:tcPr>
            <w:tcW w:w="351" w:type="pct"/>
            <w:shd w:val="clear" w:color="auto" w:fill="auto"/>
            <w:hideMark/>
          </w:tcPr>
          <w:p w14:paraId="658539F7" w14:textId="77777777" w:rsidR="00FA64B1" w:rsidRPr="00FA64B1" w:rsidRDefault="00FA64B1" w:rsidP="004B605D">
            <w:pPr>
              <w:spacing w:line="276" w:lineRule="auto"/>
              <w:jc w:val="both"/>
              <w:rPr>
                <w:color w:val="000000"/>
              </w:rPr>
            </w:pPr>
            <w:r w:rsidRPr="00FA64B1">
              <w:rPr>
                <w:color w:val="000000"/>
              </w:rPr>
              <w:t>No</w:t>
            </w:r>
          </w:p>
        </w:tc>
        <w:tc>
          <w:tcPr>
            <w:tcW w:w="389" w:type="pct"/>
            <w:gridSpan w:val="2"/>
            <w:shd w:val="clear" w:color="auto" w:fill="auto"/>
            <w:hideMark/>
          </w:tcPr>
          <w:p w14:paraId="430DB363" w14:textId="77777777" w:rsidR="00FA64B1" w:rsidRPr="00FA64B1" w:rsidRDefault="00FA64B1" w:rsidP="004B605D">
            <w:pPr>
              <w:spacing w:line="276" w:lineRule="auto"/>
              <w:jc w:val="both"/>
              <w:rPr>
                <w:color w:val="000000"/>
              </w:rPr>
            </w:pPr>
            <w:r w:rsidRPr="00FA64B1">
              <w:rPr>
                <w:color w:val="000000"/>
              </w:rPr>
              <w:t>1</w:t>
            </w:r>
          </w:p>
        </w:tc>
        <w:tc>
          <w:tcPr>
            <w:tcW w:w="487" w:type="pct"/>
            <w:shd w:val="clear" w:color="auto" w:fill="auto"/>
            <w:hideMark/>
          </w:tcPr>
          <w:p w14:paraId="7FA7C410" w14:textId="77777777" w:rsidR="00FA64B1" w:rsidRPr="00FA64B1" w:rsidRDefault="00FA64B1" w:rsidP="004B605D">
            <w:pPr>
              <w:spacing w:line="276" w:lineRule="auto"/>
              <w:jc w:val="both"/>
              <w:rPr>
                <w:color w:val="000000"/>
              </w:rPr>
            </w:pPr>
            <w:r w:rsidRPr="00FA64B1">
              <w:rPr>
                <w:color w:val="000000"/>
              </w:rPr>
              <w:t>10</w:t>
            </w:r>
          </w:p>
        </w:tc>
        <w:tc>
          <w:tcPr>
            <w:tcW w:w="730" w:type="pct"/>
            <w:shd w:val="clear" w:color="auto" w:fill="auto"/>
            <w:hideMark/>
          </w:tcPr>
          <w:p w14:paraId="6219979E" w14:textId="77777777" w:rsidR="00FA64B1" w:rsidRPr="00FA64B1" w:rsidRDefault="00FA64B1" w:rsidP="004B605D">
            <w:pPr>
              <w:spacing w:line="276" w:lineRule="auto"/>
              <w:jc w:val="both"/>
              <w:rPr>
                <w:color w:val="000000"/>
              </w:rPr>
            </w:pPr>
            <w:r w:rsidRPr="00FA64B1">
              <w:rPr>
                <w:color w:val="000000"/>
              </w:rPr>
              <w:t>10</w:t>
            </w:r>
          </w:p>
        </w:tc>
        <w:tc>
          <w:tcPr>
            <w:tcW w:w="487" w:type="pct"/>
            <w:shd w:val="clear" w:color="auto" w:fill="auto"/>
            <w:hideMark/>
          </w:tcPr>
          <w:p w14:paraId="0ADA6158" w14:textId="77777777" w:rsidR="00FA64B1" w:rsidRPr="00FA64B1" w:rsidRDefault="00FA64B1" w:rsidP="004B605D">
            <w:pPr>
              <w:spacing w:line="276" w:lineRule="auto"/>
              <w:jc w:val="both"/>
              <w:rPr>
                <w:color w:val="000000"/>
              </w:rPr>
            </w:pPr>
            <w:r w:rsidRPr="00FA64B1">
              <w:rPr>
                <w:color w:val="000000"/>
              </w:rPr>
              <w:t>500</w:t>
            </w:r>
          </w:p>
        </w:tc>
        <w:tc>
          <w:tcPr>
            <w:tcW w:w="804" w:type="pct"/>
            <w:shd w:val="clear" w:color="auto" w:fill="auto"/>
            <w:hideMark/>
          </w:tcPr>
          <w:p w14:paraId="76D51162" w14:textId="77777777" w:rsidR="00FA64B1" w:rsidRPr="00FA64B1" w:rsidRDefault="00FA64B1" w:rsidP="004B605D">
            <w:pPr>
              <w:spacing w:line="276" w:lineRule="auto"/>
              <w:jc w:val="both"/>
              <w:rPr>
                <w:color w:val="000000"/>
              </w:rPr>
            </w:pPr>
            <w:r w:rsidRPr="00FA64B1">
              <w:rPr>
                <w:color w:val="000000"/>
              </w:rPr>
              <w:t>5000</w:t>
            </w:r>
          </w:p>
        </w:tc>
      </w:tr>
      <w:tr w:rsidR="00730E74" w:rsidRPr="00FA64B1" w14:paraId="7A95D34E" w14:textId="77777777" w:rsidTr="00F56EC9">
        <w:trPr>
          <w:trHeight w:val="350"/>
        </w:trPr>
        <w:tc>
          <w:tcPr>
            <w:tcW w:w="347" w:type="pct"/>
            <w:vMerge/>
            <w:shd w:val="clear" w:color="auto" w:fill="auto"/>
            <w:textDirection w:val="btLr"/>
            <w:hideMark/>
          </w:tcPr>
          <w:p w14:paraId="55E40C6F" w14:textId="77777777" w:rsidR="00FA64B1" w:rsidRPr="00FA64B1" w:rsidRDefault="00FA64B1" w:rsidP="004B605D">
            <w:pPr>
              <w:spacing w:line="276" w:lineRule="auto"/>
              <w:ind w:left="113" w:right="113"/>
              <w:jc w:val="both"/>
              <w:rPr>
                <w:b/>
                <w:bCs/>
                <w:color w:val="000000"/>
              </w:rPr>
            </w:pPr>
          </w:p>
        </w:tc>
        <w:tc>
          <w:tcPr>
            <w:tcW w:w="1405" w:type="pct"/>
            <w:shd w:val="clear" w:color="auto" w:fill="auto"/>
            <w:hideMark/>
          </w:tcPr>
          <w:p w14:paraId="28BDD4F1" w14:textId="77777777" w:rsidR="00FA64B1" w:rsidRPr="00FA64B1" w:rsidRDefault="00FA64B1" w:rsidP="004B605D">
            <w:pPr>
              <w:spacing w:line="276" w:lineRule="auto"/>
              <w:jc w:val="both"/>
              <w:rPr>
                <w:b/>
                <w:bCs/>
                <w:color w:val="000000"/>
              </w:rPr>
            </w:pPr>
            <w:r w:rsidRPr="00FA64B1">
              <w:rPr>
                <w:b/>
                <w:bCs/>
                <w:color w:val="000000"/>
              </w:rPr>
              <w:t>5. Planting Material</w:t>
            </w:r>
          </w:p>
        </w:tc>
        <w:tc>
          <w:tcPr>
            <w:tcW w:w="351" w:type="pct"/>
            <w:shd w:val="clear" w:color="auto" w:fill="auto"/>
            <w:hideMark/>
          </w:tcPr>
          <w:p w14:paraId="159EFA7E" w14:textId="77777777" w:rsidR="00FA64B1" w:rsidRPr="00FA64B1" w:rsidRDefault="00FA64B1" w:rsidP="004B605D">
            <w:pPr>
              <w:spacing w:line="276" w:lineRule="auto"/>
              <w:jc w:val="both"/>
              <w:rPr>
                <w:color w:val="000000"/>
              </w:rPr>
            </w:pPr>
            <w:r w:rsidRPr="00FA64B1">
              <w:rPr>
                <w:color w:val="000000"/>
              </w:rPr>
              <w:t>kg</w:t>
            </w:r>
          </w:p>
        </w:tc>
        <w:tc>
          <w:tcPr>
            <w:tcW w:w="389" w:type="pct"/>
            <w:gridSpan w:val="2"/>
            <w:shd w:val="clear" w:color="auto" w:fill="auto"/>
            <w:hideMark/>
          </w:tcPr>
          <w:p w14:paraId="0EFC7E8E" w14:textId="77777777" w:rsidR="00FA64B1" w:rsidRPr="00FA64B1" w:rsidRDefault="00FA64B1" w:rsidP="004B605D">
            <w:pPr>
              <w:spacing w:line="276" w:lineRule="auto"/>
              <w:jc w:val="both"/>
              <w:rPr>
                <w:color w:val="000000"/>
              </w:rPr>
            </w:pPr>
            <w:r w:rsidRPr="00FA64B1">
              <w:rPr>
                <w:color w:val="000000"/>
              </w:rPr>
              <w:t>200</w:t>
            </w:r>
          </w:p>
        </w:tc>
        <w:tc>
          <w:tcPr>
            <w:tcW w:w="487" w:type="pct"/>
            <w:shd w:val="clear" w:color="auto" w:fill="auto"/>
            <w:hideMark/>
          </w:tcPr>
          <w:p w14:paraId="078FCBB5" w14:textId="77777777" w:rsidR="00FA64B1" w:rsidRPr="00FA64B1" w:rsidRDefault="00FA64B1" w:rsidP="004B605D">
            <w:pPr>
              <w:spacing w:line="276" w:lineRule="auto"/>
              <w:jc w:val="both"/>
              <w:rPr>
                <w:color w:val="000000"/>
              </w:rPr>
            </w:pPr>
            <w:r w:rsidRPr="00FA64B1">
              <w:rPr>
                <w:color w:val="000000"/>
              </w:rPr>
              <w:t>10</w:t>
            </w:r>
          </w:p>
        </w:tc>
        <w:tc>
          <w:tcPr>
            <w:tcW w:w="730" w:type="pct"/>
            <w:shd w:val="clear" w:color="auto" w:fill="auto"/>
            <w:hideMark/>
          </w:tcPr>
          <w:p w14:paraId="3286821F" w14:textId="77777777" w:rsidR="00FA64B1" w:rsidRPr="00FA64B1" w:rsidRDefault="00FA64B1" w:rsidP="004B605D">
            <w:pPr>
              <w:spacing w:line="276" w:lineRule="auto"/>
              <w:jc w:val="both"/>
              <w:rPr>
                <w:color w:val="000000"/>
              </w:rPr>
            </w:pPr>
            <w:r w:rsidRPr="00FA64B1">
              <w:rPr>
                <w:color w:val="000000"/>
              </w:rPr>
              <w:t>2000</w:t>
            </w:r>
          </w:p>
        </w:tc>
        <w:tc>
          <w:tcPr>
            <w:tcW w:w="487" w:type="pct"/>
            <w:shd w:val="clear" w:color="auto" w:fill="auto"/>
            <w:hideMark/>
          </w:tcPr>
          <w:p w14:paraId="6D3AAEE8" w14:textId="77777777" w:rsidR="00FA64B1" w:rsidRPr="00FA64B1" w:rsidRDefault="00FA64B1" w:rsidP="004B605D">
            <w:pPr>
              <w:spacing w:line="276" w:lineRule="auto"/>
              <w:jc w:val="both"/>
              <w:rPr>
                <w:color w:val="000000"/>
              </w:rPr>
            </w:pPr>
            <w:r w:rsidRPr="00FA64B1">
              <w:rPr>
                <w:color w:val="000000"/>
              </w:rPr>
              <w:t>3000</w:t>
            </w:r>
          </w:p>
        </w:tc>
        <w:tc>
          <w:tcPr>
            <w:tcW w:w="804" w:type="pct"/>
            <w:shd w:val="clear" w:color="auto" w:fill="auto"/>
            <w:hideMark/>
          </w:tcPr>
          <w:p w14:paraId="7F54FDB4" w14:textId="77777777" w:rsidR="00FA64B1" w:rsidRPr="00FA64B1" w:rsidRDefault="00FA64B1" w:rsidP="004B605D">
            <w:pPr>
              <w:spacing w:line="276" w:lineRule="auto"/>
              <w:jc w:val="both"/>
              <w:rPr>
                <w:color w:val="000000"/>
              </w:rPr>
            </w:pPr>
            <w:r w:rsidRPr="00FA64B1">
              <w:rPr>
                <w:color w:val="000000"/>
              </w:rPr>
              <w:t>30000</w:t>
            </w:r>
          </w:p>
        </w:tc>
      </w:tr>
      <w:tr w:rsidR="00730E74" w:rsidRPr="00FA64B1" w14:paraId="5EA5E844" w14:textId="77777777" w:rsidTr="00730E74">
        <w:trPr>
          <w:trHeight w:val="312"/>
        </w:trPr>
        <w:tc>
          <w:tcPr>
            <w:tcW w:w="347" w:type="pct"/>
            <w:vMerge/>
            <w:shd w:val="clear" w:color="auto" w:fill="auto"/>
            <w:textDirection w:val="btLr"/>
            <w:hideMark/>
          </w:tcPr>
          <w:p w14:paraId="60D84D59" w14:textId="77777777" w:rsidR="00FA64B1" w:rsidRPr="00FA64B1" w:rsidRDefault="00FA64B1" w:rsidP="004B605D">
            <w:pPr>
              <w:spacing w:line="276" w:lineRule="auto"/>
              <w:ind w:left="113" w:right="113"/>
              <w:jc w:val="both"/>
              <w:rPr>
                <w:b/>
                <w:bCs/>
                <w:color w:val="000000"/>
              </w:rPr>
            </w:pPr>
          </w:p>
        </w:tc>
        <w:tc>
          <w:tcPr>
            <w:tcW w:w="1405" w:type="pct"/>
            <w:shd w:val="clear" w:color="auto" w:fill="auto"/>
            <w:hideMark/>
          </w:tcPr>
          <w:p w14:paraId="651C2C77" w14:textId="77777777" w:rsidR="00FA64B1" w:rsidRPr="00FA64B1" w:rsidRDefault="00FA64B1" w:rsidP="004B605D">
            <w:pPr>
              <w:spacing w:line="276" w:lineRule="auto"/>
              <w:jc w:val="both"/>
              <w:rPr>
                <w:b/>
                <w:bCs/>
                <w:color w:val="000000"/>
              </w:rPr>
            </w:pPr>
            <w:r w:rsidRPr="00FA64B1">
              <w:rPr>
                <w:b/>
                <w:bCs/>
                <w:color w:val="000000"/>
              </w:rPr>
              <w:t>6. Labor</w:t>
            </w:r>
          </w:p>
        </w:tc>
        <w:tc>
          <w:tcPr>
            <w:tcW w:w="351" w:type="pct"/>
            <w:shd w:val="clear" w:color="auto" w:fill="auto"/>
            <w:hideMark/>
          </w:tcPr>
          <w:p w14:paraId="04E2C8F8" w14:textId="77777777" w:rsidR="00FA64B1" w:rsidRPr="00FA64B1" w:rsidRDefault="00FA64B1" w:rsidP="004B605D">
            <w:pPr>
              <w:spacing w:line="276" w:lineRule="auto"/>
              <w:jc w:val="both"/>
              <w:rPr>
                <w:color w:val="000000"/>
              </w:rPr>
            </w:pPr>
            <w:r w:rsidRPr="00FA64B1">
              <w:rPr>
                <w:color w:val="000000"/>
              </w:rPr>
              <w:t>No</w:t>
            </w:r>
          </w:p>
        </w:tc>
        <w:tc>
          <w:tcPr>
            <w:tcW w:w="389" w:type="pct"/>
            <w:gridSpan w:val="2"/>
            <w:shd w:val="clear" w:color="auto" w:fill="auto"/>
            <w:hideMark/>
          </w:tcPr>
          <w:p w14:paraId="0B448F9D" w14:textId="77777777" w:rsidR="00FA64B1" w:rsidRPr="00FA64B1" w:rsidRDefault="00FA64B1" w:rsidP="004B605D">
            <w:pPr>
              <w:spacing w:line="276" w:lineRule="auto"/>
              <w:jc w:val="both"/>
              <w:rPr>
                <w:color w:val="000000"/>
              </w:rPr>
            </w:pPr>
            <w:r w:rsidRPr="00FA64B1">
              <w:rPr>
                <w:color w:val="000000"/>
              </w:rPr>
              <w:t>45</w:t>
            </w:r>
          </w:p>
        </w:tc>
        <w:tc>
          <w:tcPr>
            <w:tcW w:w="487" w:type="pct"/>
            <w:shd w:val="clear" w:color="auto" w:fill="auto"/>
            <w:hideMark/>
          </w:tcPr>
          <w:p w14:paraId="60463261" w14:textId="77777777" w:rsidR="00FA64B1" w:rsidRPr="00FA64B1" w:rsidRDefault="00FA64B1" w:rsidP="004B605D">
            <w:pPr>
              <w:spacing w:line="276" w:lineRule="auto"/>
              <w:jc w:val="both"/>
              <w:rPr>
                <w:color w:val="000000"/>
              </w:rPr>
            </w:pPr>
            <w:r w:rsidRPr="00FA64B1">
              <w:rPr>
                <w:color w:val="000000"/>
              </w:rPr>
              <w:t>10</w:t>
            </w:r>
          </w:p>
        </w:tc>
        <w:tc>
          <w:tcPr>
            <w:tcW w:w="730" w:type="pct"/>
            <w:shd w:val="clear" w:color="auto" w:fill="auto"/>
            <w:hideMark/>
          </w:tcPr>
          <w:p w14:paraId="0007A3DC" w14:textId="77777777" w:rsidR="00FA64B1" w:rsidRPr="00FA64B1" w:rsidRDefault="00FA64B1" w:rsidP="004B605D">
            <w:pPr>
              <w:spacing w:line="276" w:lineRule="auto"/>
              <w:jc w:val="both"/>
              <w:rPr>
                <w:color w:val="000000"/>
              </w:rPr>
            </w:pPr>
            <w:r w:rsidRPr="00FA64B1">
              <w:rPr>
                <w:color w:val="000000"/>
              </w:rPr>
              <w:t>450</w:t>
            </w:r>
          </w:p>
        </w:tc>
        <w:tc>
          <w:tcPr>
            <w:tcW w:w="487" w:type="pct"/>
            <w:shd w:val="clear" w:color="auto" w:fill="auto"/>
            <w:hideMark/>
          </w:tcPr>
          <w:p w14:paraId="4025E29F" w14:textId="77777777" w:rsidR="00FA64B1" w:rsidRPr="00FA64B1" w:rsidRDefault="00FA64B1" w:rsidP="004B605D">
            <w:pPr>
              <w:spacing w:line="276" w:lineRule="auto"/>
              <w:jc w:val="both"/>
              <w:rPr>
                <w:color w:val="000000"/>
              </w:rPr>
            </w:pPr>
            <w:r w:rsidRPr="00FA64B1">
              <w:rPr>
                <w:color w:val="000000"/>
              </w:rPr>
              <w:t>2700</w:t>
            </w:r>
          </w:p>
        </w:tc>
        <w:tc>
          <w:tcPr>
            <w:tcW w:w="804" w:type="pct"/>
            <w:shd w:val="clear" w:color="auto" w:fill="auto"/>
            <w:hideMark/>
          </w:tcPr>
          <w:p w14:paraId="0873D458" w14:textId="77777777" w:rsidR="00FA64B1" w:rsidRPr="00FA64B1" w:rsidRDefault="00FA64B1" w:rsidP="004B605D">
            <w:pPr>
              <w:spacing w:line="276" w:lineRule="auto"/>
              <w:jc w:val="both"/>
              <w:rPr>
                <w:color w:val="000000"/>
              </w:rPr>
            </w:pPr>
            <w:r w:rsidRPr="00FA64B1">
              <w:rPr>
                <w:color w:val="000000"/>
              </w:rPr>
              <w:t>27000</w:t>
            </w:r>
          </w:p>
        </w:tc>
      </w:tr>
      <w:tr w:rsidR="00730E74" w:rsidRPr="00F56EC9" w14:paraId="5A63D091" w14:textId="77777777" w:rsidTr="00730E74">
        <w:trPr>
          <w:trHeight w:val="312"/>
        </w:trPr>
        <w:tc>
          <w:tcPr>
            <w:tcW w:w="347" w:type="pct"/>
            <w:vMerge/>
            <w:shd w:val="clear" w:color="auto" w:fill="auto"/>
            <w:noWrap/>
            <w:textDirection w:val="btLr"/>
            <w:vAlign w:val="bottom"/>
            <w:hideMark/>
          </w:tcPr>
          <w:p w14:paraId="1DCC70AA" w14:textId="77777777" w:rsidR="00FA64B1" w:rsidRPr="00F56EC9" w:rsidRDefault="00FA64B1" w:rsidP="004B605D">
            <w:pPr>
              <w:spacing w:line="276" w:lineRule="auto"/>
              <w:ind w:left="113" w:right="113"/>
              <w:rPr>
                <w:b/>
                <w:bCs/>
                <w:color w:val="000000"/>
              </w:rPr>
            </w:pPr>
          </w:p>
        </w:tc>
        <w:tc>
          <w:tcPr>
            <w:tcW w:w="1405" w:type="pct"/>
            <w:shd w:val="clear" w:color="auto" w:fill="auto"/>
            <w:noWrap/>
            <w:vAlign w:val="bottom"/>
            <w:hideMark/>
          </w:tcPr>
          <w:p w14:paraId="470AFC2E" w14:textId="77777777" w:rsidR="00FA64B1" w:rsidRPr="00F56EC9" w:rsidRDefault="00FA64B1" w:rsidP="004B605D">
            <w:pPr>
              <w:spacing w:line="276" w:lineRule="auto"/>
              <w:rPr>
                <w:b/>
                <w:color w:val="000000"/>
              </w:rPr>
            </w:pPr>
            <w:r w:rsidRPr="00F56EC9">
              <w:rPr>
                <w:b/>
                <w:color w:val="000000"/>
              </w:rPr>
              <w:t>Sub total</w:t>
            </w:r>
          </w:p>
        </w:tc>
        <w:tc>
          <w:tcPr>
            <w:tcW w:w="351" w:type="pct"/>
            <w:shd w:val="clear" w:color="auto" w:fill="auto"/>
            <w:noWrap/>
            <w:vAlign w:val="bottom"/>
            <w:hideMark/>
          </w:tcPr>
          <w:p w14:paraId="0B794310" w14:textId="77777777" w:rsidR="00FA64B1" w:rsidRPr="00F56EC9" w:rsidRDefault="00FA64B1" w:rsidP="004B605D">
            <w:pPr>
              <w:spacing w:line="276" w:lineRule="auto"/>
              <w:rPr>
                <w:b/>
                <w:color w:val="000000"/>
              </w:rPr>
            </w:pPr>
          </w:p>
        </w:tc>
        <w:tc>
          <w:tcPr>
            <w:tcW w:w="389" w:type="pct"/>
            <w:gridSpan w:val="2"/>
            <w:shd w:val="clear" w:color="auto" w:fill="auto"/>
            <w:noWrap/>
            <w:vAlign w:val="bottom"/>
            <w:hideMark/>
          </w:tcPr>
          <w:p w14:paraId="460E61D4" w14:textId="77777777" w:rsidR="00FA64B1" w:rsidRPr="00F56EC9" w:rsidRDefault="00FA64B1" w:rsidP="004B605D">
            <w:pPr>
              <w:spacing w:line="276" w:lineRule="auto"/>
              <w:rPr>
                <w:b/>
                <w:color w:val="000000"/>
              </w:rPr>
            </w:pPr>
          </w:p>
        </w:tc>
        <w:tc>
          <w:tcPr>
            <w:tcW w:w="487" w:type="pct"/>
            <w:shd w:val="clear" w:color="auto" w:fill="auto"/>
            <w:noWrap/>
            <w:vAlign w:val="bottom"/>
            <w:hideMark/>
          </w:tcPr>
          <w:p w14:paraId="30CBD184" w14:textId="77777777" w:rsidR="00FA64B1" w:rsidRPr="00F56EC9" w:rsidRDefault="00FA64B1" w:rsidP="004B605D">
            <w:pPr>
              <w:spacing w:line="276" w:lineRule="auto"/>
              <w:rPr>
                <w:b/>
                <w:color w:val="000000"/>
              </w:rPr>
            </w:pPr>
          </w:p>
        </w:tc>
        <w:tc>
          <w:tcPr>
            <w:tcW w:w="730" w:type="pct"/>
            <w:shd w:val="clear" w:color="auto" w:fill="auto"/>
            <w:noWrap/>
            <w:vAlign w:val="bottom"/>
            <w:hideMark/>
          </w:tcPr>
          <w:p w14:paraId="16318415" w14:textId="77777777" w:rsidR="00FA64B1" w:rsidRPr="00F56EC9" w:rsidRDefault="00FA64B1" w:rsidP="004B605D">
            <w:pPr>
              <w:spacing w:line="276" w:lineRule="auto"/>
              <w:rPr>
                <w:b/>
                <w:color w:val="000000"/>
              </w:rPr>
            </w:pPr>
          </w:p>
        </w:tc>
        <w:tc>
          <w:tcPr>
            <w:tcW w:w="487" w:type="pct"/>
            <w:shd w:val="clear" w:color="auto" w:fill="auto"/>
            <w:noWrap/>
            <w:vAlign w:val="bottom"/>
            <w:hideMark/>
          </w:tcPr>
          <w:p w14:paraId="04A4C5EA" w14:textId="77777777" w:rsidR="00FA64B1" w:rsidRPr="00F56EC9" w:rsidRDefault="00FA64B1" w:rsidP="004B605D">
            <w:pPr>
              <w:spacing w:line="276" w:lineRule="auto"/>
              <w:rPr>
                <w:b/>
                <w:color w:val="000000"/>
              </w:rPr>
            </w:pPr>
          </w:p>
        </w:tc>
        <w:tc>
          <w:tcPr>
            <w:tcW w:w="804" w:type="pct"/>
            <w:shd w:val="clear" w:color="auto" w:fill="auto"/>
            <w:hideMark/>
          </w:tcPr>
          <w:p w14:paraId="404962E5" w14:textId="77777777" w:rsidR="00FA64B1" w:rsidRPr="00F56EC9" w:rsidRDefault="00B91D2F" w:rsidP="004B605D">
            <w:pPr>
              <w:spacing w:line="276" w:lineRule="auto"/>
              <w:jc w:val="both"/>
              <w:rPr>
                <w:b/>
                <w:color w:val="000000"/>
              </w:rPr>
            </w:pPr>
            <w:r>
              <w:rPr>
                <w:b/>
                <w:color w:val="000000"/>
              </w:rPr>
              <w:t>503410</w:t>
            </w:r>
          </w:p>
        </w:tc>
      </w:tr>
      <w:tr w:rsidR="00730E74" w:rsidRPr="00F56EC9" w14:paraId="7E812DD6" w14:textId="77777777" w:rsidTr="00B91D2F">
        <w:trPr>
          <w:trHeight w:val="312"/>
        </w:trPr>
        <w:tc>
          <w:tcPr>
            <w:tcW w:w="347" w:type="pct"/>
            <w:vMerge/>
            <w:shd w:val="clear" w:color="auto" w:fill="auto"/>
            <w:noWrap/>
            <w:textDirection w:val="btLr"/>
            <w:vAlign w:val="bottom"/>
            <w:hideMark/>
          </w:tcPr>
          <w:p w14:paraId="424541A9" w14:textId="77777777" w:rsidR="00FA64B1" w:rsidRPr="00F56EC9" w:rsidRDefault="00FA64B1" w:rsidP="004B605D">
            <w:pPr>
              <w:spacing w:line="276" w:lineRule="auto"/>
              <w:ind w:left="113" w:right="113"/>
              <w:rPr>
                <w:b/>
                <w:bCs/>
                <w:color w:val="000000"/>
              </w:rPr>
            </w:pPr>
          </w:p>
        </w:tc>
        <w:tc>
          <w:tcPr>
            <w:tcW w:w="1405" w:type="pct"/>
            <w:shd w:val="clear" w:color="auto" w:fill="auto"/>
            <w:noWrap/>
            <w:vAlign w:val="bottom"/>
            <w:hideMark/>
          </w:tcPr>
          <w:p w14:paraId="75F4DB50" w14:textId="77777777" w:rsidR="00FA64B1" w:rsidRPr="00F56EC9" w:rsidRDefault="00FA64B1" w:rsidP="004B605D">
            <w:pPr>
              <w:spacing w:line="276" w:lineRule="auto"/>
              <w:rPr>
                <w:b/>
                <w:bCs/>
                <w:color w:val="000000"/>
              </w:rPr>
            </w:pPr>
            <w:r w:rsidRPr="00F56EC9">
              <w:rPr>
                <w:b/>
                <w:bCs/>
                <w:color w:val="000000"/>
              </w:rPr>
              <w:t>Training</w:t>
            </w:r>
          </w:p>
        </w:tc>
        <w:tc>
          <w:tcPr>
            <w:tcW w:w="545" w:type="pct"/>
            <w:gridSpan w:val="2"/>
            <w:shd w:val="clear" w:color="auto" w:fill="auto"/>
            <w:hideMark/>
          </w:tcPr>
          <w:p w14:paraId="4D8E93FB" w14:textId="77777777" w:rsidR="00FA64B1" w:rsidRPr="00F56EC9" w:rsidRDefault="00FA64B1" w:rsidP="004B605D">
            <w:pPr>
              <w:spacing w:line="276" w:lineRule="auto"/>
              <w:jc w:val="both"/>
              <w:rPr>
                <w:b/>
                <w:bCs/>
                <w:color w:val="000000"/>
              </w:rPr>
            </w:pPr>
            <w:r w:rsidRPr="00F56EC9">
              <w:rPr>
                <w:b/>
                <w:bCs/>
                <w:color w:val="000000"/>
              </w:rPr>
              <w:t>Unit</w:t>
            </w:r>
          </w:p>
        </w:tc>
        <w:tc>
          <w:tcPr>
            <w:tcW w:w="682" w:type="pct"/>
            <w:gridSpan w:val="2"/>
            <w:shd w:val="clear" w:color="auto" w:fill="auto"/>
            <w:noWrap/>
            <w:vAlign w:val="bottom"/>
            <w:hideMark/>
          </w:tcPr>
          <w:p w14:paraId="71CFF134" w14:textId="77777777" w:rsidR="00FA64B1" w:rsidRPr="00F56EC9" w:rsidRDefault="00FA64B1" w:rsidP="004B605D">
            <w:pPr>
              <w:spacing w:line="276" w:lineRule="auto"/>
              <w:rPr>
                <w:b/>
                <w:bCs/>
                <w:color w:val="000000"/>
              </w:rPr>
            </w:pPr>
            <w:r w:rsidRPr="00F56EC9">
              <w:rPr>
                <w:b/>
                <w:bCs/>
                <w:color w:val="000000"/>
              </w:rPr>
              <w:t>required/season</w:t>
            </w:r>
          </w:p>
        </w:tc>
        <w:tc>
          <w:tcPr>
            <w:tcW w:w="730" w:type="pct"/>
            <w:shd w:val="clear" w:color="auto" w:fill="auto"/>
            <w:noWrap/>
            <w:vAlign w:val="bottom"/>
            <w:hideMark/>
          </w:tcPr>
          <w:p w14:paraId="51653CBE" w14:textId="77777777" w:rsidR="00FA64B1" w:rsidRPr="00F56EC9" w:rsidRDefault="00FA64B1" w:rsidP="004B605D">
            <w:pPr>
              <w:spacing w:line="276" w:lineRule="auto"/>
              <w:rPr>
                <w:b/>
                <w:bCs/>
                <w:color w:val="000000"/>
              </w:rPr>
            </w:pPr>
            <w:r w:rsidRPr="00F56EC9">
              <w:rPr>
                <w:b/>
                <w:bCs/>
                <w:color w:val="000000"/>
              </w:rPr>
              <w:t>Perdiem(birr/day)</w:t>
            </w:r>
          </w:p>
        </w:tc>
        <w:tc>
          <w:tcPr>
            <w:tcW w:w="487" w:type="pct"/>
            <w:shd w:val="clear" w:color="auto" w:fill="auto"/>
            <w:noWrap/>
            <w:vAlign w:val="bottom"/>
            <w:hideMark/>
          </w:tcPr>
          <w:p w14:paraId="33D831BF" w14:textId="77777777" w:rsidR="00FA64B1" w:rsidRPr="00F56EC9" w:rsidRDefault="00FA64B1" w:rsidP="004B605D">
            <w:pPr>
              <w:spacing w:line="276" w:lineRule="auto"/>
              <w:rPr>
                <w:b/>
                <w:bCs/>
                <w:color w:val="000000"/>
              </w:rPr>
            </w:pPr>
            <w:r w:rsidRPr="00F56EC9">
              <w:rPr>
                <w:b/>
                <w:bCs/>
                <w:color w:val="000000"/>
              </w:rPr>
              <w:t>No of days</w:t>
            </w:r>
          </w:p>
        </w:tc>
        <w:tc>
          <w:tcPr>
            <w:tcW w:w="804" w:type="pct"/>
            <w:shd w:val="clear" w:color="auto" w:fill="auto"/>
            <w:noWrap/>
            <w:vAlign w:val="bottom"/>
            <w:hideMark/>
          </w:tcPr>
          <w:p w14:paraId="07F9355F" w14:textId="77777777" w:rsidR="00FA64B1" w:rsidRPr="00F56EC9" w:rsidRDefault="00FA64B1" w:rsidP="004B605D">
            <w:pPr>
              <w:spacing w:line="276" w:lineRule="auto"/>
              <w:rPr>
                <w:b/>
                <w:bCs/>
                <w:color w:val="000000"/>
              </w:rPr>
            </w:pPr>
            <w:r w:rsidRPr="00F56EC9">
              <w:rPr>
                <w:b/>
                <w:bCs/>
                <w:color w:val="000000"/>
              </w:rPr>
              <w:t>Total cost</w:t>
            </w:r>
          </w:p>
        </w:tc>
      </w:tr>
      <w:tr w:rsidR="00730E74" w:rsidRPr="00F56EC9" w14:paraId="3AE56DF9" w14:textId="77777777" w:rsidTr="00B91D2F">
        <w:trPr>
          <w:trHeight w:val="312"/>
        </w:trPr>
        <w:tc>
          <w:tcPr>
            <w:tcW w:w="347" w:type="pct"/>
            <w:vMerge/>
            <w:shd w:val="clear" w:color="auto" w:fill="auto"/>
            <w:noWrap/>
            <w:textDirection w:val="btLr"/>
            <w:vAlign w:val="bottom"/>
            <w:hideMark/>
          </w:tcPr>
          <w:p w14:paraId="3CC87104" w14:textId="77777777" w:rsidR="00FA64B1" w:rsidRPr="00F56EC9" w:rsidRDefault="00FA64B1" w:rsidP="004B605D">
            <w:pPr>
              <w:spacing w:line="276" w:lineRule="auto"/>
              <w:ind w:left="113" w:right="113"/>
              <w:rPr>
                <w:b/>
                <w:bCs/>
                <w:color w:val="000000"/>
              </w:rPr>
            </w:pPr>
          </w:p>
        </w:tc>
        <w:tc>
          <w:tcPr>
            <w:tcW w:w="1405" w:type="pct"/>
            <w:shd w:val="clear" w:color="auto" w:fill="auto"/>
            <w:noWrap/>
            <w:vAlign w:val="bottom"/>
            <w:hideMark/>
          </w:tcPr>
          <w:p w14:paraId="70A46D1C" w14:textId="77777777" w:rsidR="00FA64B1" w:rsidRPr="00F56EC9" w:rsidRDefault="00FA64B1" w:rsidP="004B605D">
            <w:pPr>
              <w:spacing w:line="276" w:lineRule="auto"/>
              <w:rPr>
                <w:color w:val="000000"/>
              </w:rPr>
            </w:pPr>
            <w:r w:rsidRPr="00F56EC9">
              <w:rPr>
                <w:color w:val="000000"/>
              </w:rPr>
              <w:t>Training of farmers</w:t>
            </w:r>
          </w:p>
        </w:tc>
        <w:tc>
          <w:tcPr>
            <w:tcW w:w="545" w:type="pct"/>
            <w:gridSpan w:val="2"/>
            <w:shd w:val="clear" w:color="auto" w:fill="auto"/>
            <w:hideMark/>
          </w:tcPr>
          <w:p w14:paraId="6EFAB006" w14:textId="77777777" w:rsidR="00FA64B1" w:rsidRPr="00F56EC9" w:rsidRDefault="00FA64B1" w:rsidP="004B605D">
            <w:pPr>
              <w:spacing w:line="276" w:lineRule="auto"/>
              <w:jc w:val="both"/>
              <w:rPr>
                <w:color w:val="000000"/>
              </w:rPr>
            </w:pPr>
            <w:r w:rsidRPr="00F56EC9">
              <w:rPr>
                <w:color w:val="000000"/>
              </w:rPr>
              <w:t>Person</w:t>
            </w:r>
          </w:p>
        </w:tc>
        <w:tc>
          <w:tcPr>
            <w:tcW w:w="682" w:type="pct"/>
            <w:gridSpan w:val="2"/>
            <w:shd w:val="clear" w:color="auto" w:fill="auto"/>
            <w:noWrap/>
            <w:vAlign w:val="bottom"/>
            <w:hideMark/>
          </w:tcPr>
          <w:p w14:paraId="223FC2E7" w14:textId="77777777" w:rsidR="00FA64B1" w:rsidRPr="00F56EC9" w:rsidRDefault="00FA64B1" w:rsidP="004B605D">
            <w:pPr>
              <w:spacing w:line="276" w:lineRule="auto"/>
              <w:rPr>
                <w:color w:val="000000"/>
              </w:rPr>
            </w:pPr>
            <w:r w:rsidRPr="00F56EC9">
              <w:rPr>
                <w:color w:val="000000"/>
              </w:rPr>
              <w:t>10</w:t>
            </w:r>
          </w:p>
        </w:tc>
        <w:tc>
          <w:tcPr>
            <w:tcW w:w="730" w:type="pct"/>
            <w:shd w:val="clear" w:color="auto" w:fill="auto"/>
            <w:noWrap/>
            <w:vAlign w:val="bottom"/>
            <w:hideMark/>
          </w:tcPr>
          <w:p w14:paraId="0324E0FA" w14:textId="77777777" w:rsidR="00FA64B1" w:rsidRPr="00F56EC9" w:rsidRDefault="00FA64B1" w:rsidP="004B605D">
            <w:pPr>
              <w:spacing w:line="276" w:lineRule="auto"/>
              <w:rPr>
                <w:color w:val="000000"/>
              </w:rPr>
            </w:pPr>
            <w:r w:rsidRPr="00F56EC9">
              <w:rPr>
                <w:color w:val="000000"/>
              </w:rPr>
              <w:t>150</w:t>
            </w:r>
          </w:p>
        </w:tc>
        <w:tc>
          <w:tcPr>
            <w:tcW w:w="487" w:type="pct"/>
            <w:shd w:val="clear" w:color="auto" w:fill="auto"/>
            <w:noWrap/>
            <w:vAlign w:val="bottom"/>
            <w:hideMark/>
          </w:tcPr>
          <w:p w14:paraId="38D78E1E" w14:textId="77777777" w:rsidR="00FA64B1" w:rsidRPr="00F56EC9" w:rsidRDefault="00FA64B1" w:rsidP="004B605D">
            <w:pPr>
              <w:spacing w:line="276" w:lineRule="auto"/>
              <w:rPr>
                <w:color w:val="000000"/>
              </w:rPr>
            </w:pPr>
            <w:r w:rsidRPr="00F56EC9">
              <w:rPr>
                <w:color w:val="000000"/>
              </w:rPr>
              <w:t>2</w:t>
            </w:r>
          </w:p>
        </w:tc>
        <w:tc>
          <w:tcPr>
            <w:tcW w:w="804" w:type="pct"/>
            <w:shd w:val="clear" w:color="auto" w:fill="auto"/>
            <w:noWrap/>
            <w:vAlign w:val="bottom"/>
            <w:hideMark/>
          </w:tcPr>
          <w:p w14:paraId="4073F0B0" w14:textId="77777777" w:rsidR="00FA64B1" w:rsidRPr="00F56EC9" w:rsidRDefault="00FA64B1" w:rsidP="004B605D">
            <w:pPr>
              <w:spacing w:line="276" w:lineRule="auto"/>
              <w:rPr>
                <w:color w:val="000000"/>
              </w:rPr>
            </w:pPr>
            <w:r w:rsidRPr="00F56EC9">
              <w:rPr>
                <w:color w:val="000000"/>
              </w:rPr>
              <w:t>3000</w:t>
            </w:r>
          </w:p>
        </w:tc>
      </w:tr>
      <w:tr w:rsidR="00730E74" w:rsidRPr="00F56EC9" w14:paraId="405FC775" w14:textId="77777777" w:rsidTr="00B91D2F">
        <w:trPr>
          <w:trHeight w:val="312"/>
        </w:trPr>
        <w:tc>
          <w:tcPr>
            <w:tcW w:w="347" w:type="pct"/>
            <w:vMerge/>
            <w:shd w:val="clear" w:color="auto" w:fill="auto"/>
            <w:noWrap/>
            <w:textDirection w:val="btLr"/>
            <w:vAlign w:val="bottom"/>
            <w:hideMark/>
          </w:tcPr>
          <w:p w14:paraId="0EB8C1BA" w14:textId="77777777" w:rsidR="00FA64B1" w:rsidRPr="00F56EC9" w:rsidRDefault="00FA64B1" w:rsidP="004B605D">
            <w:pPr>
              <w:spacing w:line="276" w:lineRule="auto"/>
              <w:ind w:left="113" w:right="113"/>
              <w:rPr>
                <w:b/>
                <w:bCs/>
                <w:color w:val="000000"/>
              </w:rPr>
            </w:pPr>
          </w:p>
        </w:tc>
        <w:tc>
          <w:tcPr>
            <w:tcW w:w="1405" w:type="pct"/>
            <w:shd w:val="clear" w:color="auto" w:fill="auto"/>
            <w:noWrap/>
            <w:vAlign w:val="bottom"/>
            <w:hideMark/>
          </w:tcPr>
          <w:p w14:paraId="60ECAEFF" w14:textId="77777777" w:rsidR="00FA64B1" w:rsidRPr="00F56EC9" w:rsidRDefault="00FA64B1" w:rsidP="004B605D">
            <w:pPr>
              <w:spacing w:line="276" w:lineRule="auto"/>
              <w:rPr>
                <w:color w:val="000000"/>
              </w:rPr>
            </w:pPr>
            <w:r w:rsidRPr="00F56EC9">
              <w:rPr>
                <w:color w:val="000000"/>
              </w:rPr>
              <w:t>Training of DA</w:t>
            </w:r>
          </w:p>
        </w:tc>
        <w:tc>
          <w:tcPr>
            <w:tcW w:w="545" w:type="pct"/>
            <w:gridSpan w:val="2"/>
            <w:shd w:val="clear" w:color="auto" w:fill="auto"/>
            <w:hideMark/>
          </w:tcPr>
          <w:p w14:paraId="73024FD7" w14:textId="77777777" w:rsidR="00FA64B1" w:rsidRPr="00F56EC9" w:rsidRDefault="00FA64B1" w:rsidP="004B605D">
            <w:pPr>
              <w:spacing w:line="276" w:lineRule="auto"/>
              <w:jc w:val="both"/>
              <w:rPr>
                <w:color w:val="000000"/>
              </w:rPr>
            </w:pPr>
            <w:r w:rsidRPr="00F56EC9">
              <w:rPr>
                <w:color w:val="000000"/>
              </w:rPr>
              <w:t>Person</w:t>
            </w:r>
          </w:p>
        </w:tc>
        <w:tc>
          <w:tcPr>
            <w:tcW w:w="682" w:type="pct"/>
            <w:gridSpan w:val="2"/>
            <w:shd w:val="clear" w:color="auto" w:fill="auto"/>
            <w:noWrap/>
            <w:vAlign w:val="bottom"/>
            <w:hideMark/>
          </w:tcPr>
          <w:p w14:paraId="3ABDD7D4" w14:textId="77777777" w:rsidR="00FA64B1" w:rsidRPr="00F56EC9" w:rsidRDefault="00FA64B1" w:rsidP="004B605D">
            <w:pPr>
              <w:spacing w:line="276" w:lineRule="auto"/>
              <w:rPr>
                <w:color w:val="000000"/>
              </w:rPr>
            </w:pPr>
            <w:r w:rsidRPr="00F56EC9">
              <w:rPr>
                <w:color w:val="000000"/>
              </w:rPr>
              <w:t>1</w:t>
            </w:r>
          </w:p>
        </w:tc>
        <w:tc>
          <w:tcPr>
            <w:tcW w:w="730" w:type="pct"/>
            <w:shd w:val="clear" w:color="auto" w:fill="auto"/>
            <w:noWrap/>
            <w:vAlign w:val="bottom"/>
            <w:hideMark/>
          </w:tcPr>
          <w:p w14:paraId="200DA913" w14:textId="77777777" w:rsidR="00FA64B1" w:rsidRPr="00F56EC9" w:rsidRDefault="00FA64B1" w:rsidP="004B605D">
            <w:pPr>
              <w:spacing w:line="276" w:lineRule="auto"/>
              <w:rPr>
                <w:color w:val="000000"/>
              </w:rPr>
            </w:pPr>
            <w:r w:rsidRPr="00F56EC9">
              <w:rPr>
                <w:color w:val="000000"/>
              </w:rPr>
              <w:t>200</w:t>
            </w:r>
          </w:p>
        </w:tc>
        <w:tc>
          <w:tcPr>
            <w:tcW w:w="487" w:type="pct"/>
            <w:shd w:val="clear" w:color="auto" w:fill="auto"/>
            <w:noWrap/>
            <w:vAlign w:val="bottom"/>
            <w:hideMark/>
          </w:tcPr>
          <w:p w14:paraId="471BF533" w14:textId="77777777" w:rsidR="00FA64B1" w:rsidRPr="00F56EC9" w:rsidRDefault="00FA64B1" w:rsidP="004B605D">
            <w:pPr>
              <w:spacing w:line="276" w:lineRule="auto"/>
              <w:rPr>
                <w:color w:val="000000"/>
              </w:rPr>
            </w:pPr>
            <w:r w:rsidRPr="00F56EC9">
              <w:rPr>
                <w:color w:val="000000"/>
              </w:rPr>
              <w:t>3</w:t>
            </w:r>
          </w:p>
        </w:tc>
        <w:tc>
          <w:tcPr>
            <w:tcW w:w="804" w:type="pct"/>
            <w:shd w:val="clear" w:color="auto" w:fill="auto"/>
            <w:noWrap/>
            <w:vAlign w:val="bottom"/>
            <w:hideMark/>
          </w:tcPr>
          <w:p w14:paraId="169A8151" w14:textId="77777777" w:rsidR="00FA64B1" w:rsidRPr="00F56EC9" w:rsidRDefault="00FA64B1" w:rsidP="004B605D">
            <w:pPr>
              <w:spacing w:line="276" w:lineRule="auto"/>
              <w:rPr>
                <w:color w:val="000000"/>
              </w:rPr>
            </w:pPr>
            <w:r w:rsidRPr="00F56EC9">
              <w:rPr>
                <w:color w:val="000000"/>
              </w:rPr>
              <w:t>600</w:t>
            </w:r>
          </w:p>
        </w:tc>
      </w:tr>
      <w:tr w:rsidR="00730E74" w:rsidRPr="00F56EC9" w14:paraId="0510D9AE" w14:textId="77777777" w:rsidTr="00B91D2F">
        <w:trPr>
          <w:trHeight w:val="312"/>
        </w:trPr>
        <w:tc>
          <w:tcPr>
            <w:tcW w:w="347" w:type="pct"/>
            <w:vMerge/>
            <w:shd w:val="clear" w:color="auto" w:fill="auto"/>
            <w:noWrap/>
            <w:textDirection w:val="btLr"/>
            <w:vAlign w:val="bottom"/>
            <w:hideMark/>
          </w:tcPr>
          <w:p w14:paraId="3573B4D6" w14:textId="77777777" w:rsidR="00FA64B1" w:rsidRPr="00F56EC9" w:rsidRDefault="00FA64B1" w:rsidP="004B605D">
            <w:pPr>
              <w:spacing w:line="276" w:lineRule="auto"/>
              <w:ind w:left="113" w:right="113"/>
              <w:rPr>
                <w:b/>
                <w:bCs/>
                <w:color w:val="000000"/>
              </w:rPr>
            </w:pPr>
          </w:p>
        </w:tc>
        <w:tc>
          <w:tcPr>
            <w:tcW w:w="1405" w:type="pct"/>
            <w:shd w:val="clear" w:color="auto" w:fill="auto"/>
            <w:noWrap/>
            <w:vAlign w:val="bottom"/>
            <w:hideMark/>
          </w:tcPr>
          <w:p w14:paraId="32ED4DB6" w14:textId="77777777" w:rsidR="00FA64B1" w:rsidRPr="00F56EC9" w:rsidRDefault="00FA64B1" w:rsidP="004B605D">
            <w:pPr>
              <w:spacing w:line="276" w:lineRule="auto"/>
              <w:rPr>
                <w:color w:val="000000"/>
              </w:rPr>
            </w:pPr>
            <w:r w:rsidRPr="00F56EC9">
              <w:rPr>
                <w:color w:val="000000"/>
              </w:rPr>
              <w:t>Trainers</w:t>
            </w:r>
          </w:p>
        </w:tc>
        <w:tc>
          <w:tcPr>
            <w:tcW w:w="545" w:type="pct"/>
            <w:gridSpan w:val="2"/>
            <w:shd w:val="clear" w:color="auto" w:fill="auto"/>
            <w:hideMark/>
          </w:tcPr>
          <w:p w14:paraId="54CAFC08" w14:textId="77777777" w:rsidR="00FA64B1" w:rsidRPr="00F56EC9" w:rsidRDefault="00FA64B1" w:rsidP="004B605D">
            <w:pPr>
              <w:spacing w:line="276" w:lineRule="auto"/>
              <w:jc w:val="both"/>
              <w:rPr>
                <w:color w:val="000000"/>
              </w:rPr>
            </w:pPr>
            <w:r w:rsidRPr="00F56EC9">
              <w:rPr>
                <w:color w:val="000000"/>
              </w:rPr>
              <w:t>Person</w:t>
            </w:r>
          </w:p>
        </w:tc>
        <w:tc>
          <w:tcPr>
            <w:tcW w:w="682" w:type="pct"/>
            <w:gridSpan w:val="2"/>
            <w:shd w:val="clear" w:color="auto" w:fill="auto"/>
            <w:noWrap/>
            <w:vAlign w:val="bottom"/>
            <w:hideMark/>
          </w:tcPr>
          <w:p w14:paraId="0A33B299" w14:textId="77777777" w:rsidR="00FA64B1" w:rsidRPr="00F56EC9" w:rsidRDefault="00FA64B1" w:rsidP="004B605D">
            <w:pPr>
              <w:spacing w:line="276" w:lineRule="auto"/>
              <w:rPr>
                <w:color w:val="000000"/>
              </w:rPr>
            </w:pPr>
            <w:r w:rsidRPr="00F56EC9">
              <w:rPr>
                <w:color w:val="000000"/>
              </w:rPr>
              <w:t>2</w:t>
            </w:r>
          </w:p>
        </w:tc>
        <w:tc>
          <w:tcPr>
            <w:tcW w:w="730" w:type="pct"/>
            <w:shd w:val="clear" w:color="auto" w:fill="auto"/>
            <w:noWrap/>
            <w:vAlign w:val="bottom"/>
            <w:hideMark/>
          </w:tcPr>
          <w:p w14:paraId="7C575C70" w14:textId="77777777" w:rsidR="00FA64B1" w:rsidRPr="00F56EC9" w:rsidRDefault="00FA64B1" w:rsidP="004B605D">
            <w:pPr>
              <w:spacing w:line="276" w:lineRule="auto"/>
              <w:rPr>
                <w:color w:val="000000"/>
              </w:rPr>
            </w:pPr>
            <w:r w:rsidRPr="00F56EC9">
              <w:rPr>
                <w:color w:val="000000"/>
              </w:rPr>
              <w:t>300</w:t>
            </w:r>
          </w:p>
        </w:tc>
        <w:tc>
          <w:tcPr>
            <w:tcW w:w="487" w:type="pct"/>
            <w:shd w:val="clear" w:color="auto" w:fill="auto"/>
            <w:noWrap/>
            <w:vAlign w:val="bottom"/>
            <w:hideMark/>
          </w:tcPr>
          <w:p w14:paraId="3E82321E" w14:textId="77777777" w:rsidR="00FA64B1" w:rsidRPr="00F56EC9" w:rsidRDefault="00FA64B1" w:rsidP="004B605D">
            <w:pPr>
              <w:spacing w:line="276" w:lineRule="auto"/>
              <w:rPr>
                <w:color w:val="000000"/>
              </w:rPr>
            </w:pPr>
            <w:r w:rsidRPr="00F56EC9">
              <w:rPr>
                <w:color w:val="000000"/>
              </w:rPr>
              <w:t>3</w:t>
            </w:r>
          </w:p>
        </w:tc>
        <w:tc>
          <w:tcPr>
            <w:tcW w:w="804" w:type="pct"/>
            <w:shd w:val="clear" w:color="auto" w:fill="auto"/>
            <w:noWrap/>
            <w:vAlign w:val="bottom"/>
            <w:hideMark/>
          </w:tcPr>
          <w:p w14:paraId="23C98570" w14:textId="77777777" w:rsidR="00FA64B1" w:rsidRPr="00F56EC9" w:rsidRDefault="00FA64B1" w:rsidP="004B605D">
            <w:pPr>
              <w:spacing w:line="276" w:lineRule="auto"/>
              <w:rPr>
                <w:color w:val="000000"/>
              </w:rPr>
            </w:pPr>
            <w:r w:rsidRPr="00F56EC9">
              <w:rPr>
                <w:color w:val="000000"/>
              </w:rPr>
              <w:t>1800</w:t>
            </w:r>
          </w:p>
        </w:tc>
      </w:tr>
      <w:tr w:rsidR="00730E74" w:rsidRPr="00F56EC9" w14:paraId="1C5D9C60" w14:textId="77777777" w:rsidTr="00B91D2F">
        <w:trPr>
          <w:trHeight w:val="312"/>
        </w:trPr>
        <w:tc>
          <w:tcPr>
            <w:tcW w:w="347" w:type="pct"/>
            <w:vMerge/>
            <w:shd w:val="clear" w:color="auto" w:fill="auto"/>
            <w:noWrap/>
            <w:textDirection w:val="btLr"/>
            <w:vAlign w:val="bottom"/>
            <w:hideMark/>
          </w:tcPr>
          <w:p w14:paraId="727BA054" w14:textId="77777777" w:rsidR="00FA64B1" w:rsidRPr="00F56EC9" w:rsidRDefault="00FA64B1" w:rsidP="004B605D">
            <w:pPr>
              <w:spacing w:line="276" w:lineRule="auto"/>
              <w:ind w:left="113" w:right="113"/>
              <w:rPr>
                <w:b/>
                <w:bCs/>
                <w:color w:val="000000"/>
              </w:rPr>
            </w:pPr>
          </w:p>
        </w:tc>
        <w:tc>
          <w:tcPr>
            <w:tcW w:w="1405" w:type="pct"/>
            <w:shd w:val="clear" w:color="auto" w:fill="auto"/>
            <w:noWrap/>
            <w:vAlign w:val="bottom"/>
            <w:hideMark/>
          </w:tcPr>
          <w:p w14:paraId="0BC2B898" w14:textId="77777777" w:rsidR="00FA64B1" w:rsidRPr="00F56EC9" w:rsidRDefault="00FA64B1" w:rsidP="004B605D">
            <w:pPr>
              <w:spacing w:line="276" w:lineRule="auto"/>
              <w:rPr>
                <w:color w:val="000000"/>
              </w:rPr>
            </w:pPr>
            <w:r w:rsidRPr="00F56EC9">
              <w:rPr>
                <w:color w:val="000000"/>
              </w:rPr>
              <w:t>Coordinator</w:t>
            </w:r>
          </w:p>
        </w:tc>
        <w:tc>
          <w:tcPr>
            <w:tcW w:w="545" w:type="pct"/>
            <w:gridSpan w:val="2"/>
            <w:shd w:val="clear" w:color="auto" w:fill="auto"/>
            <w:hideMark/>
          </w:tcPr>
          <w:p w14:paraId="48305F48" w14:textId="77777777" w:rsidR="00FA64B1" w:rsidRPr="00F56EC9" w:rsidRDefault="00FA64B1" w:rsidP="004B605D">
            <w:pPr>
              <w:spacing w:line="276" w:lineRule="auto"/>
              <w:jc w:val="both"/>
              <w:rPr>
                <w:color w:val="000000"/>
              </w:rPr>
            </w:pPr>
            <w:r w:rsidRPr="00F56EC9">
              <w:rPr>
                <w:color w:val="000000"/>
              </w:rPr>
              <w:t>Person</w:t>
            </w:r>
          </w:p>
        </w:tc>
        <w:tc>
          <w:tcPr>
            <w:tcW w:w="682" w:type="pct"/>
            <w:gridSpan w:val="2"/>
            <w:shd w:val="clear" w:color="auto" w:fill="auto"/>
            <w:noWrap/>
            <w:vAlign w:val="bottom"/>
            <w:hideMark/>
          </w:tcPr>
          <w:p w14:paraId="02C4329D" w14:textId="77777777" w:rsidR="00FA64B1" w:rsidRPr="00F56EC9" w:rsidRDefault="00FA64B1" w:rsidP="004B605D">
            <w:pPr>
              <w:spacing w:line="276" w:lineRule="auto"/>
              <w:rPr>
                <w:color w:val="000000"/>
              </w:rPr>
            </w:pPr>
            <w:r w:rsidRPr="00F56EC9">
              <w:rPr>
                <w:color w:val="000000"/>
              </w:rPr>
              <w:t>1</w:t>
            </w:r>
          </w:p>
        </w:tc>
        <w:tc>
          <w:tcPr>
            <w:tcW w:w="730" w:type="pct"/>
            <w:shd w:val="clear" w:color="auto" w:fill="auto"/>
            <w:noWrap/>
            <w:vAlign w:val="bottom"/>
            <w:hideMark/>
          </w:tcPr>
          <w:p w14:paraId="3BD66243" w14:textId="77777777" w:rsidR="00FA64B1" w:rsidRPr="00F56EC9" w:rsidRDefault="00FA64B1" w:rsidP="004B605D">
            <w:pPr>
              <w:spacing w:line="276" w:lineRule="auto"/>
              <w:rPr>
                <w:color w:val="000000"/>
              </w:rPr>
            </w:pPr>
            <w:r w:rsidRPr="00F56EC9">
              <w:rPr>
                <w:color w:val="000000"/>
              </w:rPr>
              <w:t>300</w:t>
            </w:r>
          </w:p>
        </w:tc>
        <w:tc>
          <w:tcPr>
            <w:tcW w:w="487" w:type="pct"/>
            <w:shd w:val="clear" w:color="auto" w:fill="auto"/>
            <w:noWrap/>
            <w:vAlign w:val="bottom"/>
            <w:hideMark/>
          </w:tcPr>
          <w:p w14:paraId="2A848B25" w14:textId="77777777" w:rsidR="00FA64B1" w:rsidRPr="00F56EC9" w:rsidRDefault="00FA64B1" w:rsidP="004B605D">
            <w:pPr>
              <w:spacing w:line="276" w:lineRule="auto"/>
              <w:rPr>
                <w:color w:val="000000"/>
              </w:rPr>
            </w:pPr>
            <w:r w:rsidRPr="00F56EC9">
              <w:rPr>
                <w:color w:val="000000"/>
              </w:rPr>
              <w:t>3</w:t>
            </w:r>
          </w:p>
        </w:tc>
        <w:tc>
          <w:tcPr>
            <w:tcW w:w="804" w:type="pct"/>
            <w:shd w:val="clear" w:color="auto" w:fill="auto"/>
            <w:noWrap/>
            <w:vAlign w:val="bottom"/>
            <w:hideMark/>
          </w:tcPr>
          <w:p w14:paraId="39DADD03" w14:textId="77777777" w:rsidR="00FA64B1" w:rsidRPr="00F56EC9" w:rsidRDefault="00FA64B1" w:rsidP="004B605D">
            <w:pPr>
              <w:spacing w:line="276" w:lineRule="auto"/>
              <w:rPr>
                <w:color w:val="000000"/>
              </w:rPr>
            </w:pPr>
            <w:r w:rsidRPr="00F56EC9">
              <w:rPr>
                <w:color w:val="000000"/>
              </w:rPr>
              <w:t>900</w:t>
            </w:r>
          </w:p>
        </w:tc>
      </w:tr>
      <w:tr w:rsidR="00FA64B1" w:rsidRPr="00F56EC9" w14:paraId="2ED6D1BD" w14:textId="77777777" w:rsidTr="00730E74">
        <w:trPr>
          <w:trHeight w:val="312"/>
        </w:trPr>
        <w:tc>
          <w:tcPr>
            <w:tcW w:w="347" w:type="pct"/>
            <w:vMerge/>
            <w:shd w:val="clear" w:color="auto" w:fill="auto"/>
            <w:noWrap/>
            <w:textDirection w:val="btLr"/>
            <w:vAlign w:val="bottom"/>
            <w:hideMark/>
          </w:tcPr>
          <w:p w14:paraId="4E44D203" w14:textId="77777777" w:rsidR="00FA64B1" w:rsidRPr="00F56EC9" w:rsidRDefault="00FA64B1" w:rsidP="004B605D">
            <w:pPr>
              <w:spacing w:line="276" w:lineRule="auto"/>
              <w:ind w:left="113" w:right="113"/>
              <w:rPr>
                <w:b/>
                <w:bCs/>
                <w:color w:val="000000"/>
              </w:rPr>
            </w:pPr>
          </w:p>
        </w:tc>
        <w:tc>
          <w:tcPr>
            <w:tcW w:w="3849" w:type="pct"/>
            <w:gridSpan w:val="7"/>
            <w:shd w:val="clear" w:color="auto" w:fill="auto"/>
            <w:noWrap/>
            <w:vAlign w:val="bottom"/>
            <w:hideMark/>
          </w:tcPr>
          <w:p w14:paraId="41398D57" w14:textId="77777777" w:rsidR="00FA64B1" w:rsidRPr="00F56EC9" w:rsidRDefault="00FA64B1" w:rsidP="004B605D">
            <w:pPr>
              <w:spacing w:line="276" w:lineRule="auto"/>
              <w:rPr>
                <w:b/>
                <w:bCs/>
                <w:color w:val="000000"/>
              </w:rPr>
            </w:pPr>
            <w:r w:rsidRPr="00F56EC9">
              <w:rPr>
                <w:b/>
                <w:bCs/>
                <w:color w:val="000000"/>
              </w:rPr>
              <w:t>Sub total</w:t>
            </w:r>
          </w:p>
        </w:tc>
        <w:tc>
          <w:tcPr>
            <w:tcW w:w="804" w:type="pct"/>
            <w:shd w:val="clear" w:color="auto" w:fill="auto"/>
            <w:noWrap/>
            <w:vAlign w:val="bottom"/>
            <w:hideMark/>
          </w:tcPr>
          <w:p w14:paraId="57F00AAF" w14:textId="77777777" w:rsidR="00FA64B1" w:rsidRPr="00F56EC9" w:rsidRDefault="00FA64B1" w:rsidP="004B605D">
            <w:pPr>
              <w:spacing w:line="276" w:lineRule="auto"/>
              <w:rPr>
                <w:b/>
                <w:bCs/>
                <w:color w:val="000000"/>
              </w:rPr>
            </w:pPr>
            <w:r w:rsidRPr="00F56EC9">
              <w:rPr>
                <w:b/>
                <w:bCs/>
                <w:color w:val="000000"/>
              </w:rPr>
              <w:t>6300</w:t>
            </w:r>
          </w:p>
        </w:tc>
      </w:tr>
      <w:tr w:rsidR="00FA64B1" w:rsidRPr="00F56EC9" w14:paraId="5C5A28B8" w14:textId="77777777" w:rsidTr="00730E74">
        <w:trPr>
          <w:trHeight w:val="312"/>
        </w:trPr>
        <w:tc>
          <w:tcPr>
            <w:tcW w:w="347" w:type="pct"/>
            <w:vMerge/>
            <w:shd w:val="clear" w:color="auto" w:fill="auto"/>
            <w:noWrap/>
            <w:textDirection w:val="btLr"/>
            <w:vAlign w:val="bottom"/>
            <w:hideMark/>
          </w:tcPr>
          <w:p w14:paraId="0239044C" w14:textId="77777777" w:rsidR="00FA64B1" w:rsidRPr="00F56EC9" w:rsidRDefault="00FA64B1" w:rsidP="004B605D">
            <w:pPr>
              <w:spacing w:line="276" w:lineRule="auto"/>
              <w:ind w:left="113" w:right="113"/>
              <w:rPr>
                <w:b/>
                <w:bCs/>
                <w:color w:val="000000"/>
              </w:rPr>
            </w:pPr>
          </w:p>
        </w:tc>
        <w:tc>
          <w:tcPr>
            <w:tcW w:w="3849" w:type="pct"/>
            <w:gridSpan w:val="7"/>
            <w:shd w:val="clear" w:color="auto" w:fill="auto"/>
            <w:noWrap/>
            <w:vAlign w:val="bottom"/>
            <w:hideMark/>
          </w:tcPr>
          <w:p w14:paraId="606699C5" w14:textId="77777777" w:rsidR="00FA64B1" w:rsidRPr="00F56EC9" w:rsidRDefault="00FA64B1" w:rsidP="004B605D">
            <w:pPr>
              <w:spacing w:line="276" w:lineRule="auto"/>
              <w:rPr>
                <w:b/>
                <w:bCs/>
                <w:color w:val="000000"/>
              </w:rPr>
            </w:pPr>
            <w:r w:rsidRPr="00F56EC9">
              <w:rPr>
                <w:b/>
                <w:bCs/>
                <w:color w:val="000000"/>
              </w:rPr>
              <w:t>Grand total</w:t>
            </w:r>
          </w:p>
        </w:tc>
        <w:tc>
          <w:tcPr>
            <w:tcW w:w="804" w:type="pct"/>
            <w:shd w:val="clear" w:color="auto" w:fill="auto"/>
            <w:noWrap/>
            <w:vAlign w:val="bottom"/>
            <w:hideMark/>
          </w:tcPr>
          <w:p w14:paraId="5B260351" w14:textId="77777777" w:rsidR="00FA64B1" w:rsidRPr="00F56EC9" w:rsidRDefault="00B91D2F" w:rsidP="004B605D">
            <w:pPr>
              <w:spacing w:line="276" w:lineRule="auto"/>
              <w:rPr>
                <w:b/>
                <w:bCs/>
                <w:color w:val="000000"/>
              </w:rPr>
            </w:pPr>
            <w:r>
              <w:rPr>
                <w:b/>
                <w:bCs/>
                <w:color w:val="000000"/>
              </w:rPr>
              <w:t>509710</w:t>
            </w:r>
          </w:p>
        </w:tc>
      </w:tr>
      <w:tr w:rsidR="00FA64B1" w:rsidRPr="00F56EC9" w14:paraId="600BE1F3" w14:textId="77777777" w:rsidTr="00730E74">
        <w:trPr>
          <w:trHeight w:val="312"/>
        </w:trPr>
        <w:tc>
          <w:tcPr>
            <w:tcW w:w="347" w:type="pct"/>
            <w:vMerge/>
            <w:shd w:val="clear" w:color="auto" w:fill="auto"/>
            <w:noWrap/>
            <w:textDirection w:val="btLr"/>
            <w:vAlign w:val="bottom"/>
            <w:hideMark/>
          </w:tcPr>
          <w:p w14:paraId="09D90313" w14:textId="77777777" w:rsidR="00FA64B1" w:rsidRPr="00F56EC9" w:rsidRDefault="00FA64B1" w:rsidP="004B605D">
            <w:pPr>
              <w:spacing w:line="276" w:lineRule="auto"/>
              <w:ind w:left="113" w:right="113"/>
              <w:rPr>
                <w:b/>
                <w:bCs/>
                <w:color w:val="000000"/>
              </w:rPr>
            </w:pPr>
          </w:p>
        </w:tc>
        <w:tc>
          <w:tcPr>
            <w:tcW w:w="3849" w:type="pct"/>
            <w:gridSpan w:val="7"/>
            <w:shd w:val="clear" w:color="auto" w:fill="auto"/>
            <w:noWrap/>
            <w:vAlign w:val="bottom"/>
            <w:hideMark/>
          </w:tcPr>
          <w:p w14:paraId="6557966A" w14:textId="77777777" w:rsidR="00FA64B1" w:rsidRPr="00F56EC9" w:rsidRDefault="00FA64B1" w:rsidP="004B605D">
            <w:pPr>
              <w:spacing w:line="276" w:lineRule="auto"/>
              <w:rPr>
                <w:b/>
                <w:bCs/>
                <w:color w:val="000000"/>
              </w:rPr>
            </w:pPr>
            <w:r w:rsidRPr="00F56EC9">
              <w:rPr>
                <w:b/>
                <w:bCs/>
                <w:color w:val="000000"/>
              </w:rPr>
              <w:t>Contingency (5%)</w:t>
            </w:r>
          </w:p>
        </w:tc>
        <w:tc>
          <w:tcPr>
            <w:tcW w:w="804" w:type="pct"/>
            <w:shd w:val="clear" w:color="auto" w:fill="auto"/>
            <w:noWrap/>
            <w:vAlign w:val="bottom"/>
            <w:hideMark/>
          </w:tcPr>
          <w:p w14:paraId="6C324848" w14:textId="77777777" w:rsidR="00FA64B1" w:rsidRPr="00F56EC9" w:rsidRDefault="00FA64B1" w:rsidP="004B605D">
            <w:pPr>
              <w:spacing w:line="276" w:lineRule="auto"/>
              <w:rPr>
                <w:b/>
                <w:bCs/>
                <w:color w:val="000000"/>
              </w:rPr>
            </w:pPr>
            <w:r w:rsidRPr="00F56EC9">
              <w:rPr>
                <w:b/>
                <w:bCs/>
                <w:color w:val="000000"/>
              </w:rPr>
              <w:t>25</w:t>
            </w:r>
            <w:r w:rsidR="00B91D2F">
              <w:rPr>
                <w:b/>
                <w:bCs/>
                <w:color w:val="000000"/>
              </w:rPr>
              <w:t>485.5</w:t>
            </w:r>
          </w:p>
        </w:tc>
      </w:tr>
      <w:tr w:rsidR="00FA64B1" w:rsidRPr="00FA64B1" w14:paraId="4B4C3AFE" w14:textId="77777777" w:rsidTr="00F56EC9">
        <w:trPr>
          <w:cantSplit/>
          <w:trHeight w:val="278"/>
        </w:trPr>
        <w:tc>
          <w:tcPr>
            <w:tcW w:w="4196" w:type="pct"/>
            <w:gridSpan w:val="8"/>
            <w:shd w:val="clear" w:color="auto" w:fill="auto"/>
            <w:noWrap/>
            <w:vAlign w:val="bottom"/>
            <w:hideMark/>
          </w:tcPr>
          <w:p w14:paraId="42E8016B" w14:textId="77777777" w:rsidR="00FA64B1" w:rsidRPr="00FA64B1" w:rsidRDefault="00FA64B1" w:rsidP="004B605D">
            <w:pPr>
              <w:spacing w:line="276" w:lineRule="auto"/>
              <w:rPr>
                <w:rFonts w:ascii="Calibri" w:hAnsi="Calibri" w:cs="Calibri"/>
                <w:b/>
                <w:bCs/>
                <w:color w:val="000000"/>
              </w:rPr>
            </w:pPr>
            <w:r w:rsidRPr="00FA64B1">
              <w:rPr>
                <w:rFonts w:ascii="Calibri" w:hAnsi="Calibri" w:cs="Calibri"/>
                <w:b/>
                <w:bCs/>
                <w:color w:val="000000"/>
              </w:rPr>
              <w:t>Total cost</w:t>
            </w:r>
          </w:p>
        </w:tc>
        <w:tc>
          <w:tcPr>
            <w:tcW w:w="804" w:type="pct"/>
            <w:shd w:val="clear" w:color="auto" w:fill="auto"/>
            <w:noWrap/>
            <w:vAlign w:val="bottom"/>
            <w:hideMark/>
          </w:tcPr>
          <w:p w14:paraId="598B2D0D" w14:textId="77777777" w:rsidR="00FA64B1" w:rsidRPr="00FA64B1" w:rsidRDefault="00B91D2F" w:rsidP="004B605D">
            <w:pPr>
              <w:spacing w:line="276" w:lineRule="auto"/>
              <w:rPr>
                <w:rFonts w:ascii="Calibri" w:hAnsi="Calibri" w:cs="Calibri"/>
                <w:b/>
                <w:bCs/>
                <w:color w:val="000000"/>
              </w:rPr>
            </w:pPr>
            <w:r>
              <w:rPr>
                <w:rFonts w:ascii="Calibri" w:hAnsi="Calibri" w:cs="Calibri"/>
                <w:b/>
                <w:bCs/>
                <w:color w:val="000000"/>
              </w:rPr>
              <w:t>535196</w:t>
            </w:r>
          </w:p>
        </w:tc>
      </w:tr>
    </w:tbl>
    <w:p w14:paraId="467FF1FF" w14:textId="77777777" w:rsidR="00D26B9A" w:rsidRDefault="00D26B9A" w:rsidP="004B605D">
      <w:pPr>
        <w:pStyle w:val="Caption"/>
        <w:spacing w:line="276" w:lineRule="auto"/>
      </w:pPr>
      <w:bookmarkStart w:id="251" w:name="_Toc361882021"/>
      <w:bookmarkStart w:id="252" w:name="_Toc336782228"/>
      <w:bookmarkStart w:id="253" w:name="_Toc347298531"/>
    </w:p>
    <w:p w14:paraId="3573A7AB" w14:textId="77777777" w:rsidR="00730E74" w:rsidRPr="00D26B9A" w:rsidRDefault="00F56EC9" w:rsidP="004B605D">
      <w:pPr>
        <w:pStyle w:val="Caption"/>
        <w:spacing w:line="276" w:lineRule="auto"/>
        <w:rPr>
          <w:sz w:val="22"/>
        </w:rPr>
      </w:pPr>
      <w:r w:rsidRPr="00D26B9A">
        <w:rPr>
          <w:sz w:val="22"/>
        </w:rPr>
        <w:t xml:space="preserve">Table </w:t>
      </w:r>
      <w:r w:rsidR="00DD0B0B" w:rsidRPr="00D26B9A">
        <w:rPr>
          <w:sz w:val="22"/>
        </w:rPr>
        <w:fldChar w:fldCharType="begin"/>
      </w:r>
      <w:r w:rsidR="00BA6681" w:rsidRPr="00D26B9A">
        <w:rPr>
          <w:sz w:val="22"/>
        </w:rPr>
        <w:instrText xml:space="preserve"> SEQ Table \* ARABIC </w:instrText>
      </w:r>
      <w:r w:rsidR="00DD0B0B" w:rsidRPr="00D26B9A">
        <w:rPr>
          <w:sz w:val="22"/>
        </w:rPr>
        <w:fldChar w:fldCharType="separate"/>
      </w:r>
      <w:r w:rsidR="007B6B01">
        <w:rPr>
          <w:noProof/>
          <w:sz w:val="22"/>
        </w:rPr>
        <w:t>22</w:t>
      </w:r>
      <w:r w:rsidR="00DD0B0B" w:rsidRPr="00D26B9A">
        <w:rPr>
          <w:sz w:val="22"/>
        </w:rPr>
        <w:fldChar w:fldCharType="end"/>
      </w:r>
      <w:r w:rsidR="00730E74" w:rsidRPr="00D26B9A">
        <w:rPr>
          <w:sz w:val="22"/>
        </w:rPr>
        <w:t>Crop Budget for the second growing season</w:t>
      </w:r>
      <w:bookmarkEnd w:id="251"/>
    </w:p>
    <w:tbl>
      <w:tblPr>
        <w:tblW w:w="931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726"/>
        <w:gridCol w:w="1064"/>
        <w:gridCol w:w="1106"/>
        <w:gridCol w:w="698"/>
        <w:gridCol w:w="2005"/>
        <w:gridCol w:w="915"/>
        <w:gridCol w:w="1083"/>
      </w:tblGrid>
      <w:tr w:rsidR="00E5337D" w:rsidRPr="00E5337D" w14:paraId="59A73B9E" w14:textId="77777777" w:rsidTr="00D26B9A">
        <w:trPr>
          <w:cantSplit/>
          <w:trHeight w:val="872"/>
          <w:tblHeader/>
        </w:trPr>
        <w:tc>
          <w:tcPr>
            <w:tcW w:w="720" w:type="dxa"/>
            <w:shd w:val="clear" w:color="auto" w:fill="auto"/>
            <w:textDirection w:val="btLr"/>
            <w:vAlign w:val="center"/>
            <w:hideMark/>
          </w:tcPr>
          <w:p w14:paraId="30F41168" w14:textId="77777777" w:rsidR="00D26B9A" w:rsidRDefault="00E5337D" w:rsidP="00D26B9A">
            <w:pPr>
              <w:spacing w:line="276" w:lineRule="auto"/>
              <w:ind w:left="-95" w:right="-78"/>
              <w:jc w:val="center"/>
              <w:rPr>
                <w:color w:val="000000"/>
              </w:rPr>
            </w:pPr>
            <w:r w:rsidRPr="00E5337D">
              <w:rPr>
                <w:color w:val="000000"/>
              </w:rPr>
              <w:t>Crop</w:t>
            </w:r>
          </w:p>
          <w:p w14:paraId="1E4C84CC" w14:textId="77777777" w:rsidR="00E5337D" w:rsidRPr="00E5337D" w:rsidRDefault="00E5337D" w:rsidP="00D26B9A">
            <w:pPr>
              <w:spacing w:line="276" w:lineRule="auto"/>
              <w:ind w:left="-95" w:right="-78"/>
              <w:jc w:val="center"/>
              <w:rPr>
                <w:color w:val="000000"/>
              </w:rPr>
            </w:pPr>
            <w:r w:rsidRPr="00E5337D">
              <w:rPr>
                <w:color w:val="000000"/>
              </w:rPr>
              <w:t>Type</w:t>
            </w:r>
          </w:p>
        </w:tc>
        <w:tc>
          <w:tcPr>
            <w:tcW w:w="1726" w:type="dxa"/>
            <w:shd w:val="clear" w:color="auto" w:fill="auto"/>
            <w:hideMark/>
          </w:tcPr>
          <w:p w14:paraId="788F3A8E" w14:textId="77777777" w:rsidR="00E5337D" w:rsidRPr="00E5337D" w:rsidRDefault="00E5337D" w:rsidP="00D26B9A">
            <w:pPr>
              <w:spacing w:line="276" w:lineRule="auto"/>
              <w:ind w:left="-95" w:right="-78"/>
              <w:jc w:val="both"/>
              <w:rPr>
                <w:color w:val="000000"/>
              </w:rPr>
            </w:pPr>
            <w:r w:rsidRPr="00E5337D">
              <w:rPr>
                <w:color w:val="000000"/>
              </w:rPr>
              <w:t>Input type</w:t>
            </w:r>
          </w:p>
        </w:tc>
        <w:tc>
          <w:tcPr>
            <w:tcW w:w="1064" w:type="dxa"/>
            <w:shd w:val="clear" w:color="auto" w:fill="auto"/>
            <w:hideMark/>
          </w:tcPr>
          <w:p w14:paraId="29C65F7C" w14:textId="77777777" w:rsidR="00E5337D" w:rsidRPr="00E5337D" w:rsidRDefault="00E5337D" w:rsidP="00D26B9A">
            <w:pPr>
              <w:spacing w:line="276" w:lineRule="auto"/>
              <w:ind w:left="-95" w:right="-78"/>
              <w:jc w:val="both"/>
              <w:rPr>
                <w:color w:val="000000"/>
              </w:rPr>
            </w:pPr>
            <w:r w:rsidRPr="00E5337D">
              <w:rPr>
                <w:color w:val="000000"/>
              </w:rPr>
              <w:t>Unit</w:t>
            </w:r>
          </w:p>
        </w:tc>
        <w:tc>
          <w:tcPr>
            <w:tcW w:w="1106" w:type="dxa"/>
            <w:shd w:val="clear" w:color="auto" w:fill="auto"/>
            <w:hideMark/>
          </w:tcPr>
          <w:p w14:paraId="3A49E24D" w14:textId="77777777" w:rsidR="00E5337D" w:rsidRPr="00E5337D" w:rsidRDefault="00E5337D" w:rsidP="00D26B9A">
            <w:pPr>
              <w:spacing w:line="276" w:lineRule="auto"/>
              <w:ind w:left="-95" w:right="-78"/>
              <w:jc w:val="both"/>
              <w:rPr>
                <w:color w:val="000000"/>
              </w:rPr>
            </w:pPr>
            <w:r w:rsidRPr="00E5337D">
              <w:rPr>
                <w:color w:val="000000"/>
              </w:rPr>
              <w:t>Required/ha</w:t>
            </w:r>
          </w:p>
        </w:tc>
        <w:tc>
          <w:tcPr>
            <w:tcW w:w="698" w:type="dxa"/>
            <w:shd w:val="clear" w:color="auto" w:fill="auto"/>
            <w:hideMark/>
          </w:tcPr>
          <w:p w14:paraId="3F7B7E09" w14:textId="77777777" w:rsidR="00E5337D" w:rsidRPr="00E5337D" w:rsidRDefault="00E5337D" w:rsidP="00D26B9A">
            <w:pPr>
              <w:spacing w:line="276" w:lineRule="auto"/>
              <w:ind w:left="-95" w:right="-78"/>
              <w:jc w:val="both"/>
              <w:rPr>
                <w:color w:val="000000"/>
              </w:rPr>
            </w:pPr>
            <w:r w:rsidRPr="00E5337D">
              <w:rPr>
                <w:color w:val="000000"/>
              </w:rPr>
              <w:t>Total area (ha)</w:t>
            </w:r>
          </w:p>
        </w:tc>
        <w:tc>
          <w:tcPr>
            <w:tcW w:w="2005" w:type="dxa"/>
            <w:shd w:val="clear" w:color="auto" w:fill="auto"/>
            <w:hideMark/>
          </w:tcPr>
          <w:p w14:paraId="7F9F05D8" w14:textId="77777777" w:rsidR="00E5337D" w:rsidRPr="00E5337D" w:rsidRDefault="00E5337D" w:rsidP="00D26B9A">
            <w:pPr>
              <w:spacing w:line="276" w:lineRule="auto"/>
              <w:ind w:left="-95" w:right="-78"/>
              <w:jc w:val="both"/>
              <w:rPr>
                <w:color w:val="000000"/>
              </w:rPr>
            </w:pPr>
            <w:r w:rsidRPr="00E5337D">
              <w:rPr>
                <w:color w:val="000000"/>
              </w:rPr>
              <w:t>Required for the project area</w:t>
            </w:r>
          </w:p>
        </w:tc>
        <w:tc>
          <w:tcPr>
            <w:tcW w:w="915" w:type="dxa"/>
            <w:shd w:val="clear" w:color="auto" w:fill="auto"/>
            <w:hideMark/>
          </w:tcPr>
          <w:p w14:paraId="12B022DD" w14:textId="77777777" w:rsidR="00E5337D" w:rsidRPr="00E5337D" w:rsidRDefault="00E5337D" w:rsidP="00D26B9A">
            <w:pPr>
              <w:spacing w:line="276" w:lineRule="auto"/>
              <w:ind w:left="-95" w:right="-78"/>
              <w:jc w:val="both"/>
              <w:rPr>
                <w:color w:val="000000"/>
              </w:rPr>
            </w:pPr>
            <w:r w:rsidRPr="00E5337D">
              <w:rPr>
                <w:color w:val="000000"/>
              </w:rPr>
              <w:t>Cost/ha</w:t>
            </w:r>
          </w:p>
        </w:tc>
        <w:tc>
          <w:tcPr>
            <w:tcW w:w="1083" w:type="dxa"/>
            <w:shd w:val="clear" w:color="auto" w:fill="auto"/>
            <w:hideMark/>
          </w:tcPr>
          <w:p w14:paraId="0A362146" w14:textId="77777777" w:rsidR="00E5337D" w:rsidRPr="00E5337D" w:rsidRDefault="00E5337D" w:rsidP="00D26B9A">
            <w:pPr>
              <w:spacing w:line="276" w:lineRule="auto"/>
              <w:ind w:left="-95" w:right="-78"/>
              <w:jc w:val="both"/>
              <w:rPr>
                <w:color w:val="000000"/>
              </w:rPr>
            </w:pPr>
            <w:r w:rsidRPr="00E5337D">
              <w:rPr>
                <w:color w:val="000000"/>
              </w:rPr>
              <w:t>Cost for the project area</w:t>
            </w:r>
          </w:p>
        </w:tc>
      </w:tr>
      <w:tr w:rsidR="00E5337D" w:rsidRPr="00E5337D" w14:paraId="691B89D3" w14:textId="77777777" w:rsidTr="00D26B9A">
        <w:trPr>
          <w:trHeight w:val="296"/>
        </w:trPr>
        <w:tc>
          <w:tcPr>
            <w:tcW w:w="720" w:type="dxa"/>
            <w:vMerge w:val="restart"/>
            <w:shd w:val="clear" w:color="auto" w:fill="auto"/>
            <w:textDirection w:val="btLr"/>
            <w:vAlign w:val="center"/>
            <w:hideMark/>
          </w:tcPr>
          <w:p w14:paraId="7FA6F748" w14:textId="77777777" w:rsidR="00E5337D" w:rsidRPr="00E5337D" w:rsidRDefault="00E5337D" w:rsidP="00D26B9A">
            <w:pPr>
              <w:spacing w:line="276" w:lineRule="auto"/>
              <w:ind w:left="-95" w:right="-78"/>
              <w:jc w:val="center"/>
              <w:rPr>
                <w:color w:val="000000"/>
              </w:rPr>
            </w:pPr>
            <w:r w:rsidRPr="00E5337D">
              <w:rPr>
                <w:color w:val="000000"/>
              </w:rPr>
              <w:t>Potato</w:t>
            </w:r>
          </w:p>
        </w:tc>
        <w:tc>
          <w:tcPr>
            <w:tcW w:w="1726" w:type="dxa"/>
            <w:shd w:val="clear" w:color="auto" w:fill="auto"/>
            <w:hideMark/>
          </w:tcPr>
          <w:p w14:paraId="43699206" w14:textId="77777777" w:rsidR="00E5337D" w:rsidRPr="00E5337D" w:rsidRDefault="00E5337D" w:rsidP="00D26B9A">
            <w:pPr>
              <w:spacing w:line="276" w:lineRule="auto"/>
              <w:ind w:left="-95" w:right="-78"/>
              <w:jc w:val="both"/>
              <w:rPr>
                <w:b/>
                <w:bCs/>
                <w:color w:val="000000"/>
              </w:rPr>
            </w:pPr>
            <w:r w:rsidRPr="00E5337D">
              <w:rPr>
                <w:b/>
                <w:bCs/>
                <w:color w:val="000000"/>
              </w:rPr>
              <w:t>Fertilizer</w:t>
            </w:r>
          </w:p>
        </w:tc>
        <w:tc>
          <w:tcPr>
            <w:tcW w:w="1064" w:type="dxa"/>
            <w:shd w:val="clear" w:color="auto" w:fill="auto"/>
            <w:hideMark/>
          </w:tcPr>
          <w:p w14:paraId="4413B63D" w14:textId="77777777" w:rsidR="00E5337D" w:rsidRPr="00E5337D" w:rsidRDefault="00E5337D" w:rsidP="00D26B9A">
            <w:pPr>
              <w:spacing w:line="276" w:lineRule="auto"/>
              <w:ind w:left="-95" w:right="-78"/>
              <w:rPr>
                <w:rFonts w:ascii="Calibri" w:hAnsi="Calibri" w:cs="Calibri"/>
                <w:color w:val="000000"/>
                <w:sz w:val="22"/>
                <w:szCs w:val="22"/>
              </w:rPr>
            </w:pPr>
          </w:p>
        </w:tc>
        <w:tc>
          <w:tcPr>
            <w:tcW w:w="1106" w:type="dxa"/>
            <w:shd w:val="clear" w:color="auto" w:fill="auto"/>
            <w:hideMark/>
          </w:tcPr>
          <w:p w14:paraId="434315A1" w14:textId="77777777" w:rsidR="00E5337D" w:rsidRPr="00E5337D" w:rsidRDefault="00E5337D" w:rsidP="00D26B9A">
            <w:pPr>
              <w:spacing w:line="276" w:lineRule="auto"/>
              <w:ind w:left="-95" w:right="-78"/>
              <w:rPr>
                <w:rFonts w:ascii="Calibri" w:hAnsi="Calibri" w:cs="Calibri"/>
                <w:color w:val="000000"/>
                <w:sz w:val="22"/>
                <w:szCs w:val="22"/>
              </w:rPr>
            </w:pPr>
          </w:p>
        </w:tc>
        <w:tc>
          <w:tcPr>
            <w:tcW w:w="698" w:type="dxa"/>
            <w:shd w:val="clear" w:color="auto" w:fill="auto"/>
            <w:hideMark/>
          </w:tcPr>
          <w:p w14:paraId="7FA1A8A9" w14:textId="77777777" w:rsidR="00E5337D" w:rsidRPr="00E5337D" w:rsidRDefault="00E5337D" w:rsidP="00D26B9A">
            <w:pPr>
              <w:spacing w:line="276" w:lineRule="auto"/>
              <w:ind w:left="-95" w:right="-78"/>
              <w:rPr>
                <w:rFonts w:ascii="Calibri" w:hAnsi="Calibri" w:cs="Calibri"/>
                <w:color w:val="000000"/>
                <w:sz w:val="22"/>
                <w:szCs w:val="22"/>
              </w:rPr>
            </w:pPr>
          </w:p>
        </w:tc>
        <w:tc>
          <w:tcPr>
            <w:tcW w:w="2005" w:type="dxa"/>
            <w:shd w:val="clear" w:color="auto" w:fill="auto"/>
            <w:hideMark/>
          </w:tcPr>
          <w:p w14:paraId="77D0602A" w14:textId="77777777" w:rsidR="00E5337D" w:rsidRPr="00E5337D" w:rsidRDefault="00E5337D" w:rsidP="00D26B9A">
            <w:pPr>
              <w:spacing w:line="276" w:lineRule="auto"/>
              <w:ind w:left="-95" w:right="-78"/>
              <w:rPr>
                <w:rFonts w:ascii="Calibri" w:hAnsi="Calibri" w:cs="Calibri"/>
                <w:color w:val="000000"/>
                <w:sz w:val="22"/>
                <w:szCs w:val="22"/>
              </w:rPr>
            </w:pPr>
          </w:p>
        </w:tc>
        <w:tc>
          <w:tcPr>
            <w:tcW w:w="915" w:type="dxa"/>
            <w:shd w:val="clear" w:color="auto" w:fill="auto"/>
            <w:hideMark/>
          </w:tcPr>
          <w:p w14:paraId="1006265E" w14:textId="77777777" w:rsidR="00E5337D" w:rsidRPr="00E5337D" w:rsidRDefault="00E5337D" w:rsidP="00D26B9A">
            <w:pPr>
              <w:spacing w:line="276" w:lineRule="auto"/>
              <w:ind w:left="-95" w:right="-78"/>
              <w:rPr>
                <w:rFonts w:ascii="Calibri" w:hAnsi="Calibri" w:cs="Calibri"/>
                <w:color w:val="000000"/>
                <w:sz w:val="22"/>
                <w:szCs w:val="22"/>
              </w:rPr>
            </w:pPr>
          </w:p>
        </w:tc>
        <w:tc>
          <w:tcPr>
            <w:tcW w:w="1083" w:type="dxa"/>
            <w:shd w:val="clear" w:color="auto" w:fill="auto"/>
            <w:hideMark/>
          </w:tcPr>
          <w:p w14:paraId="56FAA868" w14:textId="77777777" w:rsidR="00E5337D" w:rsidRPr="00E5337D" w:rsidRDefault="00E5337D" w:rsidP="00D26B9A">
            <w:pPr>
              <w:spacing w:line="276" w:lineRule="auto"/>
              <w:ind w:left="-95" w:right="-78"/>
              <w:rPr>
                <w:rFonts w:ascii="Calibri" w:hAnsi="Calibri" w:cs="Calibri"/>
                <w:color w:val="000000"/>
                <w:sz w:val="22"/>
                <w:szCs w:val="22"/>
              </w:rPr>
            </w:pPr>
          </w:p>
        </w:tc>
      </w:tr>
      <w:tr w:rsidR="00E5337D" w:rsidRPr="00E5337D" w14:paraId="1E928D1E" w14:textId="77777777" w:rsidTr="00D26B9A">
        <w:trPr>
          <w:trHeight w:val="312"/>
        </w:trPr>
        <w:tc>
          <w:tcPr>
            <w:tcW w:w="720" w:type="dxa"/>
            <w:vMerge/>
            <w:vAlign w:val="center"/>
            <w:hideMark/>
          </w:tcPr>
          <w:p w14:paraId="60836101"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2B2D5F25" w14:textId="77777777" w:rsidR="00E5337D" w:rsidRPr="00E5337D" w:rsidRDefault="00E5337D" w:rsidP="00D26B9A">
            <w:pPr>
              <w:spacing w:line="276" w:lineRule="auto"/>
              <w:ind w:left="-95" w:right="-78"/>
              <w:jc w:val="both"/>
              <w:rPr>
                <w:color w:val="000000"/>
              </w:rPr>
            </w:pPr>
            <w:r w:rsidRPr="00E5337D">
              <w:rPr>
                <w:color w:val="000000"/>
              </w:rPr>
              <w:t>DAP</w:t>
            </w:r>
          </w:p>
        </w:tc>
        <w:tc>
          <w:tcPr>
            <w:tcW w:w="1064" w:type="dxa"/>
            <w:shd w:val="clear" w:color="auto" w:fill="auto"/>
            <w:hideMark/>
          </w:tcPr>
          <w:p w14:paraId="06A7EAFB" w14:textId="77777777" w:rsidR="00E5337D" w:rsidRPr="00E5337D" w:rsidRDefault="00E5337D" w:rsidP="00D26B9A">
            <w:pPr>
              <w:spacing w:line="276" w:lineRule="auto"/>
              <w:ind w:left="-95" w:right="-78"/>
              <w:jc w:val="both"/>
              <w:rPr>
                <w:color w:val="000000"/>
              </w:rPr>
            </w:pPr>
            <w:r w:rsidRPr="00E5337D">
              <w:rPr>
                <w:color w:val="000000"/>
              </w:rPr>
              <w:t>Kg</w:t>
            </w:r>
          </w:p>
        </w:tc>
        <w:tc>
          <w:tcPr>
            <w:tcW w:w="1106" w:type="dxa"/>
            <w:shd w:val="clear" w:color="auto" w:fill="auto"/>
            <w:hideMark/>
          </w:tcPr>
          <w:p w14:paraId="72EE5F2B" w14:textId="77777777" w:rsidR="00E5337D" w:rsidRPr="00E5337D" w:rsidRDefault="00E5337D" w:rsidP="00D26B9A">
            <w:pPr>
              <w:spacing w:line="276" w:lineRule="auto"/>
              <w:ind w:left="-95" w:right="-78"/>
              <w:jc w:val="both"/>
              <w:rPr>
                <w:color w:val="000000"/>
              </w:rPr>
            </w:pPr>
            <w:r w:rsidRPr="00E5337D">
              <w:rPr>
                <w:color w:val="000000"/>
              </w:rPr>
              <w:t>200</w:t>
            </w:r>
          </w:p>
        </w:tc>
        <w:tc>
          <w:tcPr>
            <w:tcW w:w="698" w:type="dxa"/>
            <w:shd w:val="clear" w:color="auto" w:fill="auto"/>
            <w:hideMark/>
          </w:tcPr>
          <w:p w14:paraId="3DC5F978"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6F004C61" w14:textId="77777777" w:rsidR="00E5337D" w:rsidRPr="00E5337D" w:rsidRDefault="00E5337D" w:rsidP="00D26B9A">
            <w:pPr>
              <w:spacing w:line="276" w:lineRule="auto"/>
              <w:ind w:left="-95" w:right="-78"/>
              <w:jc w:val="both"/>
              <w:rPr>
                <w:color w:val="000000"/>
              </w:rPr>
            </w:pPr>
            <w:r w:rsidRPr="00E5337D">
              <w:rPr>
                <w:color w:val="000000"/>
              </w:rPr>
              <w:t>6000</w:t>
            </w:r>
          </w:p>
        </w:tc>
        <w:tc>
          <w:tcPr>
            <w:tcW w:w="915" w:type="dxa"/>
            <w:shd w:val="clear" w:color="auto" w:fill="auto"/>
            <w:hideMark/>
          </w:tcPr>
          <w:p w14:paraId="797F12A1" w14:textId="77777777" w:rsidR="00E5337D" w:rsidRPr="00E5337D" w:rsidRDefault="00E5337D" w:rsidP="00D26B9A">
            <w:pPr>
              <w:spacing w:line="276" w:lineRule="auto"/>
              <w:ind w:left="-95" w:right="-78"/>
              <w:jc w:val="both"/>
              <w:rPr>
                <w:color w:val="000000"/>
              </w:rPr>
            </w:pPr>
            <w:r w:rsidRPr="00E5337D">
              <w:rPr>
                <w:color w:val="000000"/>
              </w:rPr>
              <w:t>3130</w:t>
            </w:r>
          </w:p>
        </w:tc>
        <w:tc>
          <w:tcPr>
            <w:tcW w:w="1083" w:type="dxa"/>
            <w:shd w:val="clear" w:color="auto" w:fill="auto"/>
            <w:hideMark/>
          </w:tcPr>
          <w:p w14:paraId="1AFAB230" w14:textId="77777777" w:rsidR="00E5337D" w:rsidRPr="00E5337D" w:rsidRDefault="00E5337D" w:rsidP="00D26B9A">
            <w:pPr>
              <w:spacing w:line="276" w:lineRule="auto"/>
              <w:ind w:left="-95" w:right="-78"/>
              <w:jc w:val="both"/>
              <w:rPr>
                <w:color w:val="000000"/>
              </w:rPr>
            </w:pPr>
            <w:r w:rsidRPr="00E5337D">
              <w:rPr>
                <w:color w:val="000000"/>
              </w:rPr>
              <w:t>93900</w:t>
            </w:r>
          </w:p>
        </w:tc>
      </w:tr>
      <w:tr w:rsidR="00E5337D" w:rsidRPr="00E5337D" w14:paraId="09205556" w14:textId="77777777" w:rsidTr="00D26B9A">
        <w:trPr>
          <w:trHeight w:val="312"/>
        </w:trPr>
        <w:tc>
          <w:tcPr>
            <w:tcW w:w="720" w:type="dxa"/>
            <w:vMerge/>
            <w:vAlign w:val="center"/>
            <w:hideMark/>
          </w:tcPr>
          <w:p w14:paraId="773C7BC8"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66659739" w14:textId="77777777" w:rsidR="00E5337D" w:rsidRPr="00E5337D" w:rsidRDefault="00E5337D" w:rsidP="00D26B9A">
            <w:pPr>
              <w:spacing w:line="276" w:lineRule="auto"/>
              <w:ind w:left="-95" w:right="-78"/>
              <w:jc w:val="both"/>
              <w:rPr>
                <w:color w:val="000000"/>
              </w:rPr>
            </w:pPr>
            <w:r w:rsidRPr="00E5337D">
              <w:rPr>
                <w:color w:val="000000"/>
              </w:rPr>
              <w:t>Urea</w:t>
            </w:r>
          </w:p>
        </w:tc>
        <w:tc>
          <w:tcPr>
            <w:tcW w:w="1064" w:type="dxa"/>
            <w:shd w:val="clear" w:color="auto" w:fill="auto"/>
            <w:hideMark/>
          </w:tcPr>
          <w:p w14:paraId="62675161" w14:textId="77777777" w:rsidR="00E5337D" w:rsidRPr="00E5337D" w:rsidRDefault="00E5337D" w:rsidP="00D26B9A">
            <w:pPr>
              <w:spacing w:line="276" w:lineRule="auto"/>
              <w:ind w:left="-95" w:right="-78"/>
              <w:jc w:val="both"/>
              <w:rPr>
                <w:color w:val="000000"/>
              </w:rPr>
            </w:pPr>
            <w:r w:rsidRPr="00E5337D">
              <w:rPr>
                <w:color w:val="000000"/>
              </w:rPr>
              <w:t>Kg</w:t>
            </w:r>
          </w:p>
        </w:tc>
        <w:tc>
          <w:tcPr>
            <w:tcW w:w="1106" w:type="dxa"/>
            <w:shd w:val="clear" w:color="auto" w:fill="auto"/>
            <w:hideMark/>
          </w:tcPr>
          <w:p w14:paraId="30A9D0C1" w14:textId="77777777" w:rsidR="00E5337D" w:rsidRPr="00E5337D" w:rsidRDefault="00E5337D" w:rsidP="00D26B9A">
            <w:pPr>
              <w:spacing w:line="276" w:lineRule="auto"/>
              <w:ind w:left="-95" w:right="-78"/>
              <w:jc w:val="both"/>
              <w:rPr>
                <w:color w:val="000000"/>
              </w:rPr>
            </w:pPr>
            <w:r w:rsidRPr="00E5337D">
              <w:rPr>
                <w:color w:val="000000"/>
              </w:rPr>
              <w:t>170</w:t>
            </w:r>
          </w:p>
        </w:tc>
        <w:tc>
          <w:tcPr>
            <w:tcW w:w="698" w:type="dxa"/>
            <w:shd w:val="clear" w:color="auto" w:fill="auto"/>
            <w:hideMark/>
          </w:tcPr>
          <w:p w14:paraId="7DBA3FC5"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6D2D6997" w14:textId="77777777" w:rsidR="00E5337D" w:rsidRPr="00E5337D" w:rsidRDefault="00E5337D" w:rsidP="00D26B9A">
            <w:pPr>
              <w:spacing w:line="276" w:lineRule="auto"/>
              <w:ind w:left="-95" w:right="-78"/>
              <w:jc w:val="both"/>
              <w:rPr>
                <w:color w:val="000000"/>
              </w:rPr>
            </w:pPr>
            <w:r w:rsidRPr="00E5337D">
              <w:rPr>
                <w:color w:val="000000"/>
              </w:rPr>
              <w:t>5100</w:t>
            </w:r>
          </w:p>
        </w:tc>
        <w:tc>
          <w:tcPr>
            <w:tcW w:w="915" w:type="dxa"/>
            <w:shd w:val="clear" w:color="auto" w:fill="auto"/>
            <w:hideMark/>
          </w:tcPr>
          <w:p w14:paraId="0238BDF8" w14:textId="77777777" w:rsidR="00E5337D" w:rsidRPr="00E5337D" w:rsidRDefault="00E5337D" w:rsidP="00D26B9A">
            <w:pPr>
              <w:spacing w:line="276" w:lineRule="auto"/>
              <w:ind w:left="-95" w:right="-78"/>
              <w:jc w:val="both"/>
              <w:rPr>
                <w:color w:val="000000"/>
              </w:rPr>
            </w:pPr>
            <w:r w:rsidRPr="00E5337D">
              <w:rPr>
                <w:color w:val="000000"/>
              </w:rPr>
              <w:t>2115</w:t>
            </w:r>
          </w:p>
        </w:tc>
        <w:tc>
          <w:tcPr>
            <w:tcW w:w="1083" w:type="dxa"/>
            <w:shd w:val="clear" w:color="auto" w:fill="auto"/>
            <w:hideMark/>
          </w:tcPr>
          <w:p w14:paraId="55DC8D2A" w14:textId="77777777" w:rsidR="00E5337D" w:rsidRPr="00E5337D" w:rsidRDefault="00E5337D" w:rsidP="00D26B9A">
            <w:pPr>
              <w:spacing w:line="276" w:lineRule="auto"/>
              <w:ind w:left="-95" w:right="-78"/>
              <w:jc w:val="both"/>
              <w:rPr>
                <w:color w:val="000000"/>
              </w:rPr>
            </w:pPr>
            <w:r w:rsidRPr="00E5337D">
              <w:rPr>
                <w:color w:val="000000"/>
              </w:rPr>
              <w:t>63450</w:t>
            </w:r>
          </w:p>
        </w:tc>
      </w:tr>
      <w:tr w:rsidR="00E5337D" w:rsidRPr="00E5337D" w14:paraId="5D913F44" w14:textId="77777777" w:rsidTr="00D26B9A">
        <w:trPr>
          <w:trHeight w:val="341"/>
        </w:trPr>
        <w:tc>
          <w:tcPr>
            <w:tcW w:w="720" w:type="dxa"/>
            <w:vMerge/>
            <w:vAlign w:val="center"/>
            <w:hideMark/>
          </w:tcPr>
          <w:p w14:paraId="38767CE4"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34A1F698" w14:textId="77777777" w:rsidR="00E5337D" w:rsidRPr="00E5337D" w:rsidRDefault="00E5337D" w:rsidP="00D26B9A">
            <w:pPr>
              <w:spacing w:line="276" w:lineRule="auto"/>
              <w:ind w:left="-95" w:right="-78"/>
              <w:jc w:val="both"/>
              <w:rPr>
                <w:b/>
                <w:bCs/>
                <w:color w:val="000000"/>
              </w:rPr>
            </w:pPr>
            <w:r w:rsidRPr="00E5337D">
              <w:rPr>
                <w:b/>
                <w:bCs/>
                <w:color w:val="000000"/>
              </w:rPr>
              <w:t>Agro-chemical</w:t>
            </w:r>
          </w:p>
        </w:tc>
        <w:tc>
          <w:tcPr>
            <w:tcW w:w="1064" w:type="dxa"/>
            <w:shd w:val="clear" w:color="auto" w:fill="auto"/>
            <w:hideMark/>
          </w:tcPr>
          <w:p w14:paraId="447DEECC" w14:textId="77777777" w:rsidR="00E5337D" w:rsidRPr="00E5337D" w:rsidRDefault="00E5337D" w:rsidP="00D26B9A">
            <w:pPr>
              <w:spacing w:line="276" w:lineRule="auto"/>
              <w:ind w:left="-95" w:right="-78"/>
              <w:rPr>
                <w:rFonts w:ascii="Calibri" w:hAnsi="Calibri" w:cs="Calibri"/>
                <w:color w:val="000000"/>
                <w:sz w:val="22"/>
                <w:szCs w:val="22"/>
              </w:rPr>
            </w:pPr>
          </w:p>
        </w:tc>
        <w:tc>
          <w:tcPr>
            <w:tcW w:w="1106" w:type="dxa"/>
            <w:shd w:val="clear" w:color="auto" w:fill="auto"/>
            <w:hideMark/>
          </w:tcPr>
          <w:p w14:paraId="2E3EF030" w14:textId="77777777" w:rsidR="00E5337D" w:rsidRPr="00E5337D" w:rsidRDefault="00E5337D" w:rsidP="00D26B9A">
            <w:pPr>
              <w:spacing w:line="276" w:lineRule="auto"/>
              <w:ind w:left="-95" w:right="-78"/>
              <w:rPr>
                <w:rFonts w:ascii="Calibri" w:hAnsi="Calibri" w:cs="Calibri"/>
                <w:color w:val="000000"/>
                <w:sz w:val="22"/>
                <w:szCs w:val="22"/>
              </w:rPr>
            </w:pPr>
          </w:p>
        </w:tc>
        <w:tc>
          <w:tcPr>
            <w:tcW w:w="698" w:type="dxa"/>
            <w:shd w:val="clear" w:color="auto" w:fill="auto"/>
            <w:hideMark/>
          </w:tcPr>
          <w:p w14:paraId="3F912061"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3D93F2E5" w14:textId="77777777" w:rsidR="00E5337D" w:rsidRPr="00E5337D" w:rsidRDefault="00E5337D" w:rsidP="00D26B9A">
            <w:pPr>
              <w:spacing w:line="276" w:lineRule="auto"/>
              <w:ind w:left="-95" w:right="-78"/>
              <w:jc w:val="both"/>
              <w:rPr>
                <w:color w:val="000000"/>
              </w:rPr>
            </w:pPr>
            <w:r w:rsidRPr="00E5337D">
              <w:rPr>
                <w:color w:val="000000"/>
              </w:rPr>
              <w:t>0</w:t>
            </w:r>
          </w:p>
        </w:tc>
        <w:tc>
          <w:tcPr>
            <w:tcW w:w="915" w:type="dxa"/>
            <w:shd w:val="clear" w:color="auto" w:fill="auto"/>
            <w:hideMark/>
          </w:tcPr>
          <w:p w14:paraId="6FDA03DF" w14:textId="77777777" w:rsidR="00E5337D" w:rsidRPr="00E5337D" w:rsidRDefault="00E5337D" w:rsidP="00D26B9A">
            <w:pPr>
              <w:spacing w:line="276" w:lineRule="auto"/>
              <w:ind w:left="-95" w:right="-78"/>
              <w:rPr>
                <w:rFonts w:ascii="Calibri" w:hAnsi="Calibri" w:cs="Calibri"/>
                <w:color w:val="000000"/>
                <w:sz w:val="22"/>
                <w:szCs w:val="22"/>
              </w:rPr>
            </w:pPr>
          </w:p>
        </w:tc>
        <w:tc>
          <w:tcPr>
            <w:tcW w:w="1083" w:type="dxa"/>
            <w:shd w:val="clear" w:color="auto" w:fill="auto"/>
            <w:hideMark/>
          </w:tcPr>
          <w:p w14:paraId="19D36332" w14:textId="77777777" w:rsidR="00E5337D" w:rsidRPr="00E5337D" w:rsidRDefault="00E5337D" w:rsidP="00D26B9A">
            <w:pPr>
              <w:spacing w:line="276" w:lineRule="auto"/>
              <w:ind w:left="-95" w:right="-78"/>
              <w:jc w:val="both"/>
              <w:rPr>
                <w:color w:val="000000"/>
              </w:rPr>
            </w:pPr>
            <w:r w:rsidRPr="00E5337D">
              <w:rPr>
                <w:color w:val="000000"/>
              </w:rPr>
              <w:t>0</w:t>
            </w:r>
          </w:p>
        </w:tc>
      </w:tr>
      <w:tr w:rsidR="00E5337D" w:rsidRPr="00E5337D" w14:paraId="1977C468" w14:textId="77777777" w:rsidTr="00D26B9A">
        <w:trPr>
          <w:trHeight w:val="359"/>
        </w:trPr>
        <w:tc>
          <w:tcPr>
            <w:tcW w:w="720" w:type="dxa"/>
            <w:vMerge/>
            <w:vAlign w:val="center"/>
            <w:hideMark/>
          </w:tcPr>
          <w:p w14:paraId="28350632"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153B749F" w14:textId="77777777" w:rsidR="00E5337D" w:rsidRPr="00E5337D" w:rsidRDefault="00E5337D" w:rsidP="00D26B9A">
            <w:pPr>
              <w:spacing w:line="276" w:lineRule="auto"/>
              <w:ind w:left="-95" w:right="-78"/>
              <w:jc w:val="both"/>
              <w:rPr>
                <w:color w:val="000000"/>
              </w:rPr>
            </w:pPr>
            <w:r w:rsidRPr="00E5337D">
              <w:rPr>
                <w:color w:val="000000"/>
              </w:rPr>
              <w:t>Funjicide</w:t>
            </w:r>
          </w:p>
        </w:tc>
        <w:tc>
          <w:tcPr>
            <w:tcW w:w="1064" w:type="dxa"/>
            <w:shd w:val="clear" w:color="auto" w:fill="auto"/>
            <w:hideMark/>
          </w:tcPr>
          <w:p w14:paraId="24F5C40A" w14:textId="77777777" w:rsidR="00E5337D" w:rsidRPr="00E5337D" w:rsidRDefault="00E5337D" w:rsidP="00D26B9A">
            <w:pPr>
              <w:spacing w:line="276" w:lineRule="auto"/>
              <w:ind w:left="-95" w:right="-78"/>
              <w:jc w:val="both"/>
              <w:rPr>
                <w:color w:val="000000"/>
              </w:rPr>
            </w:pPr>
            <w:r w:rsidRPr="00E5337D">
              <w:rPr>
                <w:color w:val="000000"/>
              </w:rPr>
              <w:t>Lit</w:t>
            </w:r>
          </w:p>
        </w:tc>
        <w:tc>
          <w:tcPr>
            <w:tcW w:w="1106" w:type="dxa"/>
            <w:shd w:val="clear" w:color="auto" w:fill="auto"/>
            <w:hideMark/>
          </w:tcPr>
          <w:p w14:paraId="036E8A07" w14:textId="77777777" w:rsidR="00E5337D" w:rsidRPr="00E5337D" w:rsidRDefault="00E5337D" w:rsidP="00D26B9A">
            <w:pPr>
              <w:spacing w:line="276" w:lineRule="auto"/>
              <w:ind w:left="-95" w:right="-78"/>
              <w:jc w:val="both"/>
              <w:rPr>
                <w:color w:val="000000"/>
              </w:rPr>
            </w:pPr>
            <w:r w:rsidRPr="00E5337D">
              <w:rPr>
                <w:color w:val="000000"/>
              </w:rPr>
              <w:t>1</w:t>
            </w:r>
          </w:p>
        </w:tc>
        <w:tc>
          <w:tcPr>
            <w:tcW w:w="698" w:type="dxa"/>
            <w:shd w:val="clear" w:color="auto" w:fill="auto"/>
            <w:hideMark/>
          </w:tcPr>
          <w:p w14:paraId="42B1F294"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3FB3EEE8" w14:textId="77777777" w:rsidR="00E5337D" w:rsidRPr="00E5337D" w:rsidRDefault="00E5337D" w:rsidP="00D26B9A">
            <w:pPr>
              <w:spacing w:line="276" w:lineRule="auto"/>
              <w:ind w:left="-95" w:right="-78"/>
              <w:jc w:val="both"/>
              <w:rPr>
                <w:color w:val="000000"/>
              </w:rPr>
            </w:pPr>
            <w:r w:rsidRPr="00E5337D">
              <w:rPr>
                <w:color w:val="000000"/>
              </w:rPr>
              <w:t>30</w:t>
            </w:r>
          </w:p>
        </w:tc>
        <w:tc>
          <w:tcPr>
            <w:tcW w:w="915" w:type="dxa"/>
            <w:shd w:val="clear" w:color="auto" w:fill="auto"/>
            <w:hideMark/>
          </w:tcPr>
          <w:p w14:paraId="74E11DA2" w14:textId="77777777" w:rsidR="00E5337D" w:rsidRPr="00E5337D" w:rsidRDefault="00E5337D" w:rsidP="00D26B9A">
            <w:pPr>
              <w:spacing w:line="276" w:lineRule="auto"/>
              <w:ind w:left="-95" w:right="-78"/>
              <w:jc w:val="both"/>
              <w:rPr>
                <w:color w:val="000000"/>
              </w:rPr>
            </w:pPr>
            <w:r w:rsidRPr="00E5337D">
              <w:rPr>
                <w:color w:val="000000"/>
              </w:rPr>
              <w:t>750</w:t>
            </w:r>
          </w:p>
        </w:tc>
        <w:tc>
          <w:tcPr>
            <w:tcW w:w="1083" w:type="dxa"/>
            <w:shd w:val="clear" w:color="auto" w:fill="auto"/>
            <w:hideMark/>
          </w:tcPr>
          <w:p w14:paraId="7B3ACA82" w14:textId="77777777" w:rsidR="00E5337D" w:rsidRPr="00E5337D" w:rsidRDefault="00E5337D" w:rsidP="00D26B9A">
            <w:pPr>
              <w:spacing w:line="276" w:lineRule="auto"/>
              <w:ind w:left="-95" w:right="-78"/>
              <w:jc w:val="both"/>
              <w:rPr>
                <w:color w:val="000000"/>
              </w:rPr>
            </w:pPr>
            <w:r w:rsidRPr="00E5337D">
              <w:rPr>
                <w:color w:val="000000"/>
              </w:rPr>
              <w:t>22500</w:t>
            </w:r>
          </w:p>
        </w:tc>
      </w:tr>
      <w:tr w:rsidR="00E5337D" w:rsidRPr="00E5337D" w14:paraId="2CF3C245" w14:textId="77777777" w:rsidTr="00D26B9A">
        <w:trPr>
          <w:trHeight w:val="251"/>
        </w:trPr>
        <w:tc>
          <w:tcPr>
            <w:tcW w:w="720" w:type="dxa"/>
            <w:vMerge/>
            <w:vAlign w:val="center"/>
            <w:hideMark/>
          </w:tcPr>
          <w:p w14:paraId="22B681E8"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4EA256A1" w14:textId="77777777" w:rsidR="00E5337D" w:rsidRPr="00E5337D" w:rsidRDefault="00E5337D" w:rsidP="00D26B9A">
            <w:pPr>
              <w:spacing w:line="276" w:lineRule="auto"/>
              <w:ind w:left="-95" w:right="-78"/>
              <w:jc w:val="both"/>
              <w:rPr>
                <w:color w:val="000000"/>
              </w:rPr>
            </w:pPr>
            <w:r w:rsidRPr="00E5337D">
              <w:rPr>
                <w:color w:val="000000"/>
              </w:rPr>
              <w:t>Insecticide</w:t>
            </w:r>
          </w:p>
        </w:tc>
        <w:tc>
          <w:tcPr>
            <w:tcW w:w="1064" w:type="dxa"/>
            <w:shd w:val="clear" w:color="auto" w:fill="auto"/>
            <w:hideMark/>
          </w:tcPr>
          <w:p w14:paraId="44E244EA" w14:textId="77777777" w:rsidR="00E5337D" w:rsidRPr="00E5337D" w:rsidRDefault="00E5337D" w:rsidP="00D26B9A">
            <w:pPr>
              <w:spacing w:line="276" w:lineRule="auto"/>
              <w:ind w:left="-95" w:right="-78"/>
              <w:jc w:val="both"/>
              <w:rPr>
                <w:color w:val="000000"/>
              </w:rPr>
            </w:pPr>
            <w:r w:rsidRPr="00E5337D">
              <w:rPr>
                <w:color w:val="000000"/>
              </w:rPr>
              <w:t>Lit</w:t>
            </w:r>
          </w:p>
        </w:tc>
        <w:tc>
          <w:tcPr>
            <w:tcW w:w="1106" w:type="dxa"/>
            <w:shd w:val="clear" w:color="auto" w:fill="auto"/>
            <w:hideMark/>
          </w:tcPr>
          <w:p w14:paraId="377AAA76" w14:textId="77777777" w:rsidR="00E5337D" w:rsidRPr="00E5337D" w:rsidRDefault="00E5337D" w:rsidP="00D26B9A">
            <w:pPr>
              <w:spacing w:line="276" w:lineRule="auto"/>
              <w:ind w:left="-95" w:right="-78"/>
              <w:jc w:val="both"/>
              <w:rPr>
                <w:color w:val="000000"/>
              </w:rPr>
            </w:pPr>
            <w:r w:rsidRPr="00E5337D">
              <w:rPr>
                <w:color w:val="000000"/>
              </w:rPr>
              <w:t>1</w:t>
            </w:r>
          </w:p>
        </w:tc>
        <w:tc>
          <w:tcPr>
            <w:tcW w:w="698" w:type="dxa"/>
            <w:shd w:val="clear" w:color="auto" w:fill="auto"/>
            <w:hideMark/>
          </w:tcPr>
          <w:p w14:paraId="77EA4875"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71EA974E" w14:textId="77777777" w:rsidR="00E5337D" w:rsidRPr="00E5337D" w:rsidRDefault="00E5337D" w:rsidP="00D26B9A">
            <w:pPr>
              <w:spacing w:line="276" w:lineRule="auto"/>
              <w:ind w:left="-95" w:right="-78"/>
              <w:jc w:val="both"/>
              <w:rPr>
                <w:color w:val="000000"/>
              </w:rPr>
            </w:pPr>
            <w:r w:rsidRPr="00E5337D">
              <w:rPr>
                <w:color w:val="000000"/>
              </w:rPr>
              <w:t>30</w:t>
            </w:r>
          </w:p>
        </w:tc>
        <w:tc>
          <w:tcPr>
            <w:tcW w:w="915" w:type="dxa"/>
            <w:shd w:val="clear" w:color="auto" w:fill="auto"/>
            <w:hideMark/>
          </w:tcPr>
          <w:p w14:paraId="4FBB6D44" w14:textId="77777777" w:rsidR="00E5337D" w:rsidRPr="00E5337D" w:rsidRDefault="00E5337D" w:rsidP="00D26B9A">
            <w:pPr>
              <w:spacing w:line="276" w:lineRule="auto"/>
              <w:ind w:left="-95" w:right="-78"/>
              <w:jc w:val="both"/>
              <w:rPr>
                <w:color w:val="000000"/>
              </w:rPr>
            </w:pPr>
            <w:r w:rsidRPr="00E5337D">
              <w:rPr>
                <w:color w:val="000000"/>
              </w:rPr>
              <w:t>185</w:t>
            </w:r>
          </w:p>
        </w:tc>
        <w:tc>
          <w:tcPr>
            <w:tcW w:w="1083" w:type="dxa"/>
            <w:shd w:val="clear" w:color="auto" w:fill="auto"/>
            <w:hideMark/>
          </w:tcPr>
          <w:p w14:paraId="645BB320" w14:textId="77777777" w:rsidR="00E5337D" w:rsidRPr="00E5337D" w:rsidRDefault="00E5337D" w:rsidP="00D26B9A">
            <w:pPr>
              <w:spacing w:line="276" w:lineRule="auto"/>
              <w:ind w:left="-95" w:right="-78"/>
              <w:jc w:val="both"/>
              <w:rPr>
                <w:color w:val="000000"/>
              </w:rPr>
            </w:pPr>
            <w:r w:rsidRPr="00E5337D">
              <w:rPr>
                <w:color w:val="000000"/>
              </w:rPr>
              <w:t>5550</w:t>
            </w:r>
          </w:p>
        </w:tc>
      </w:tr>
      <w:tr w:rsidR="00E5337D" w:rsidRPr="00E5337D" w14:paraId="53B6A120" w14:textId="77777777" w:rsidTr="00D26B9A">
        <w:trPr>
          <w:trHeight w:val="312"/>
        </w:trPr>
        <w:tc>
          <w:tcPr>
            <w:tcW w:w="720" w:type="dxa"/>
            <w:vMerge/>
            <w:vAlign w:val="center"/>
            <w:hideMark/>
          </w:tcPr>
          <w:p w14:paraId="1E709D45"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614E2F7D" w14:textId="77777777" w:rsidR="00E5337D" w:rsidRPr="00E5337D" w:rsidRDefault="00E5337D" w:rsidP="00D26B9A">
            <w:pPr>
              <w:spacing w:line="276" w:lineRule="auto"/>
              <w:ind w:left="-95" w:right="-78"/>
              <w:jc w:val="both"/>
              <w:rPr>
                <w:b/>
                <w:bCs/>
                <w:color w:val="000000"/>
              </w:rPr>
            </w:pPr>
            <w:r w:rsidRPr="00E5337D">
              <w:rPr>
                <w:b/>
                <w:bCs/>
                <w:color w:val="000000"/>
              </w:rPr>
              <w:t>Ox</w:t>
            </w:r>
          </w:p>
        </w:tc>
        <w:tc>
          <w:tcPr>
            <w:tcW w:w="1064" w:type="dxa"/>
            <w:shd w:val="clear" w:color="auto" w:fill="auto"/>
            <w:hideMark/>
          </w:tcPr>
          <w:p w14:paraId="0F80BCEF" w14:textId="77777777" w:rsidR="00E5337D" w:rsidRPr="00E5337D" w:rsidRDefault="00E5337D" w:rsidP="00D26B9A">
            <w:pPr>
              <w:spacing w:line="276" w:lineRule="auto"/>
              <w:ind w:left="-95" w:right="-78"/>
              <w:jc w:val="both"/>
              <w:rPr>
                <w:color w:val="000000"/>
              </w:rPr>
            </w:pPr>
            <w:r w:rsidRPr="00E5337D">
              <w:rPr>
                <w:color w:val="000000"/>
              </w:rPr>
              <w:t>Pair</w:t>
            </w:r>
          </w:p>
        </w:tc>
        <w:tc>
          <w:tcPr>
            <w:tcW w:w="1106" w:type="dxa"/>
            <w:shd w:val="clear" w:color="auto" w:fill="auto"/>
            <w:hideMark/>
          </w:tcPr>
          <w:p w14:paraId="58DCCD3A" w14:textId="77777777" w:rsidR="00E5337D" w:rsidRPr="00E5337D" w:rsidRDefault="00E5337D" w:rsidP="00D26B9A">
            <w:pPr>
              <w:spacing w:line="276" w:lineRule="auto"/>
              <w:ind w:left="-95" w:right="-78"/>
              <w:jc w:val="both"/>
              <w:rPr>
                <w:color w:val="000000"/>
              </w:rPr>
            </w:pPr>
            <w:r w:rsidRPr="00E5337D">
              <w:rPr>
                <w:color w:val="000000"/>
              </w:rPr>
              <w:t>12</w:t>
            </w:r>
          </w:p>
        </w:tc>
        <w:tc>
          <w:tcPr>
            <w:tcW w:w="698" w:type="dxa"/>
            <w:shd w:val="clear" w:color="auto" w:fill="auto"/>
            <w:hideMark/>
          </w:tcPr>
          <w:p w14:paraId="29BA10F3"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6228FCD0" w14:textId="77777777" w:rsidR="00E5337D" w:rsidRPr="00E5337D" w:rsidRDefault="00E5337D" w:rsidP="00D26B9A">
            <w:pPr>
              <w:spacing w:line="276" w:lineRule="auto"/>
              <w:ind w:left="-95" w:right="-78"/>
              <w:jc w:val="both"/>
              <w:rPr>
                <w:color w:val="000000"/>
              </w:rPr>
            </w:pPr>
            <w:r w:rsidRPr="00E5337D">
              <w:rPr>
                <w:color w:val="000000"/>
              </w:rPr>
              <w:t>360</w:t>
            </w:r>
          </w:p>
        </w:tc>
        <w:tc>
          <w:tcPr>
            <w:tcW w:w="915" w:type="dxa"/>
            <w:shd w:val="clear" w:color="auto" w:fill="auto"/>
            <w:hideMark/>
          </w:tcPr>
          <w:p w14:paraId="59779CCA" w14:textId="77777777" w:rsidR="00E5337D" w:rsidRPr="00E5337D" w:rsidRDefault="00E5337D" w:rsidP="00D26B9A">
            <w:pPr>
              <w:spacing w:line="276" w:lineRule="auto"/>
              <w:ind w:left="-95" w:right="-78"/>
              <w:jc w:val="both"/>
              <w:rPr>
                <w:color w:val="000000"/>
              </w:rPr>
            </w:pPr>
            <w:r w:rsidRPr="00E5337D">
              <w:rPr>
                <w:color w:val="000000"/>
              </w:rPr>
              <w:t>1200</w:t>
            </w:r>
          </w:p>
        </w:tc>
        <w:tc>
          <w:tcPr>
            <w:tcW w:w="1083" w:type="dxa"/>
            <w:shd w:val="clear" w:color="auto" w:fill="auto"/>
            <w:hideMark/>
          </w:tcPr>
          <w:p w14:paraId="5CC6DA6E" w14:textId="77777777" w:rsidR="00E5337D" w:rsidRPr="00E5337D" w:rsidRDefault="00E5337D" w:rsidP="00D26B9A">
            <w:pPr>
              <w:spacing w:line="276" w:lineRule="auto"/>
              <w:ind w:left="-95" w:right="-78"/>
              <w:jc w:val="both"/>
              <w:rPr>
                <w:color w:val="000000"/>
              </w:rPr>
            </w:pPr>
            <w:r w:rsidRPr="00E5337D">
              <w:rPr>
                <w:color w:val="000000"/>
              </w:rPr>
              <w:t>36000</w:t>
            </w:r>
          </w:p>
        </w:tc>
      </w:tr>
      <w:tr w:rsidR="00E5337D" w:rsidRPr="00E5337D" w14:paraId="22442BD5" w14:textId="77777777" w:rsidTr="00D26B9A">
        <w:trPr>
          <w:trHeight w:val="269"/>
        </w:trPr>
        <w:tc>
          <w:tcPr>
            <w:tcW w:w="720" w:type="dxa"/>
            <w:vMerge/>
            <w:vAlign w:val="center"/>
            <w:hideMark/>
          </w:tcPr>
          <w:p w14:paraId="2050296F"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3E5254E0" w14:textId="77777777" w:rsidR="00E5337D" w:rsidRPr="00E5337D" w:rsidRDefault="00E5337D" w:rsidP="00D26B9A">
            <w:pPr>
              <w:spacing w:line="276" w:lineRule="auto"/>
              <w:ind w:left="-95" w:right="-78"/>
              <w:jc w:val="both"/>
              <w:rPr>
                <w:b/>
                <w:bCs/>
                <w:color w:val="000000"/>
              </w:rPr>
            </w:pPr>
            <w:r w:rsidRPr="00E5337D">
              <w:rPr>
                <w:b/>
                <w:bCs/>
                <w:color w:val="000000"/>
              </w:rPr>
              <w:t>Tools</w:t>
            </w:r>
          </w:p>
        </w:tc>
        <w:tc>
          <w:tcPr>
            <w:tcW w:w="1064" w:type="dxa"/>
            <w:shd w:val="clear" w:color="auto" w:fill="auto"/>
            <w:hideMark/>
          </w:tcPr>
          <w:p w14:paraId="778EEF23" w14:textId="77777777" w:rsidR="00E5337D" w:rsidRPr="00E5337D" w:rsidRDefault="00E5337D" w:rsidP="00D26B9A">
            <w:pPr>
              <w:spacing w:line="276" w:lineRule="auto"/>
              <w:ind w:left="-95" w:right="-78"/>
              <w:rPr>
                <w:rFonts w:ascii="Calibri" w:hAnsi="Calibri" w:cs="Calibri"/>
                <w:color w:val="000000"/>
                <w:sz w:val="22"/>
                <w:szCs w:val="22"/>
              </w:rPr>
            </w:pPr>
          </w:p>
        </w:tc>
        <w:tc>
          <w:tcPr>
            <w:tcW w:w="1106" w:type="dxa"/>
            <w:shd w:val="clear" w:color="auto" w:fill="auto"/>
            <w:hideMark/>
          </w:tcPr>
          <w:p w14:paraId="417902C8" w14:textId="77777777" w:rsidR="00E5337D" w:rsidRPr="00E5337D" w:rsidRDefault="00E5337D" w:rsidP="00D26B9A">
            <w:pPr>
              <w:spacing w:line="276" w:lineRule="auto"/>
              <w:ind w:left="-95" w:right="-78"/>
              <w:rPr>
                <w:rFonts w:ascii="Calibri" w:hAnsi="Calibri" w:cs="Calibri"/>
                <w:color w:val="000000"/>
                <w:sz w:val="22"/>
                <w:szCs w:val="22"/>
              </w:rPr>
            </w:pPr>
          </w:p>
        </w:tc>
        <w:tc>
          <w:tcPr>
            <w:tcW w:w="698" w:type="dxa"/>
            <w:shd w:val="clear" w:color="auto" w:fill="auto"/>
            <w:hideMark/>
          </w:tcPr>
          <w:p w14:paraId="5A6C903E"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11E66F58" w14:textId="77777777" w:rsidR="00E5337D" w:rsidRPr="00E5337D" w:rsidRDefault="00E5337D" w:rsidP="00D26B9A">
            <w:pPr>
              <w:spacing w:line="276" w:lineRule="auto"/>
              <w:ind w:left="-95" w:right="-78"/>
              <w:jc w:val="both"/>
              <w:rPr>
                <w:color w:val="000000"/>
              </w:rPr>
            </w:pPr>
            <w:r w:rsidRPr="00E5337D">
              <w:rPr>
                <w:color w:val="000000"/>
              </w:rPr>
              <w:t>0</w:t>
            </w:r>
          </w:p>
        </w:tc>
        <w:tc>
          <w:tcPr>
            <w:tcW w:w="915" w:type="dxa"/>
            <w:shd w:val="clear" w:color="auto" w:fill="auto"/>
            <w:hideMark/>
          </w:tcPr>
          <w:p w14:paraId="504A4E1F" w14:textId="77777777" w:rsidR="00E5337D" w:rsidRPr="00E5337D" w:rsidRDefault="00E5337D" w:rsidP="00D26B9A">
            <w:pPr>
              <w:spacing w:line="276" w:lineRule="auto"/>
              <w:ind w:left="-95" w:right="-78"/>
              <w:rPr>
                <w:rFonts w:ascii="Calibri" w:hAnsi="Calibri" w:cs="Calibri"/>
                <w:color w:val="000000"/>
                <w:sz w:val="22"/>
                <w:szCs w:val="22"/>
              </w:rPr>
            </w:pPr>
          </w:p>
        </w:tc>
        <w:tc>
          <w:tcPr>
            <w:tcW w:w="1083" w:type="dxa"/>
            <w:shd w:val="clear" w:color="auto" w:fill="auto"/>
            <w:hideMark/>
          </w:tcPr>
          <w:p w14:paraId="4DA3DC38" w14:textId="77777777" w:rsidR="00E5337D" w:rsidRPr="00E5337D" w:rsidRDefault="00E5337D" w:rsidP="00D26B9A">
            <w:pPr>
              <w:spacing w:line="276" w:lineRule="auto"/>
              <w:ind w:left="-95" w:right="-78"/>
              <w:jc w:val="both"/>
              <w:rPr>
                <w:color w:val="000000"/>
              </w:rPr>
            </w:pPr>
            <w:r w:rsidRPr="00E5337D">
              <w:rPr>
                <w:color w:val="000000"/>
              </w:rPr>
              <w:t>0</w:t>
            </w:r>
          </w:p>
        </w:tc>
      </w:tr>
      <w:tr w:rsidR="00E5337D" w:rsidRPr="00E5337D" w14:paraId="60AE57C9" w14:textId="77777777" w:rsidTr="00D26B9A">
        <w:trPr>
          <w:trHeight w:val="312"/>
        </w:trPr>
        <w:tc>
          <w:tcPr>
            <w:tcW w:w="720" w:type="dxa"/>
            <w:vMerge/>
            <w:vAlign w:val="center"/>
            <w:hideMark/>
          </w:tcPr>
          <w:p w14:paraId="2C525BE7"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6E9C785E" w14:textId="77777777" w:rsidR="00E5337D" w:rsidRPr="00E5337D" w:rsidRDefault="00E5337D" w:rsidP="00D26B9A">
            <w:pPr>
              <w:spacing w:line="276" w:lineRule="auto"/>
              <w:ind w:left="-95" w:right="-78"/>
              <w:jc w:val="both"/>
              <w:rPr>
                <w:color w:val="000000"/>
              </w:rPr>
            </w:pPr>
            <w:r w:rsidRPr="00E5337D">
              <w:rPr>
                <w:color w:val="000000"/>
              </w:rPr>
              <w:t>Shovel</w:t>
            </w:r>
          </w:p>
        </w:tc>
        <w:tc>
          <w:tcPr>
            <w:tcW w:w="1064" w:type="dxa"/>
            <w:shd w:val="clear" w:color="auto" w:fill="auto"/>
            <w:hideMark/>
          </w:tcPr>
          <w:p w14:paraId="03C2AAFC"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5E262A56" w14:textId="77777777" w:rsidR="00E5337D" w:rsidRPr="00E5337D" w:rsidRDefault="00E5337D" w:rsidP="00D26B9A">
            <w:pPr>
              <w:spacing w:line="276" w:lineRule="auto"/>
              <w:ind w:left="-95" w:right="-78"/>
              <w:jc w:val="both"/>
              <w:rPr>
                <w:color w:val="000000"/>
              </w:rPr>
            </w:pPr>
            <w:r w:rsidRPr="00E5337D">
              <w:rPr>
                <w:color w:val="000000"/>
              </w:rPr>
              <w:t>5</w:t>
            </w:r>
          </w:p>
        </w:tc>
        <w:tc>
          <w:tcPr>
            <w:tcW w:w="698" w:type="dxa"/>
            <w:shd w:val="clear" w:color="auto" w:fill="auto"/>
            <w:hideMark/>
          </w:tcPr>
          <w:p w14:paraId="79330632"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3581AE04" w14:textId="77777777" w:rsidR="00E5337D" w:rsidRPr="00E5337D" w:rsidRDefault="00E5337D" w:rsidP="00D26B9A">
            <w:pPr>
              <w:spacing w:line="276" w:lineRule="auto"/>
              <w:ind w:left="-95" w:right="-78"/>
              <w:jc w:val="both"/>
              <w:rPr>
                <w:color w:val="000000"/>
              </w:rPr>
            </w:pPr>
            <w:r w:rsidRPr="00E5337D">
              <w:rPr>
                <w:color w:val="000000"/>
              </w:rPr>
              <w:t>150</w:t>
            </w:r>
          </w:p>
        </w:tc>
        <w:tc>
          <w:tcPr>
            <w:tcW w:w="915" w:type="dxa"/>
            <w:shd w:val="clear" w:color="auto" w:fill="auto"/>
            <w:hideMark/>
          </w:tcPr>
          <w:p w14:paraId="4AFDA10D" w14:textId="77777777" w:rsidR="00E5337D" w:rsidRPr="00E5337D" w:rsidRDefault="00E5337D" w:rsidP="00D26B9A">
            <w:pPr>
              <w:spacing w:line="276" w:lineRule="auto"/>
              <w:ind w:left="-95" w:right="-78"/>
              <w:jc w:val="both"/>
              <w:rPr>
                <w:color w:val="000000"/>
              </w:rPr>
            </w:pPr>
            <w:r w:rsidRPr="00E5337D">
              <w:rPr>
                <w:color w:val="000000"/>
              </w:rPr>
              <w:t>500</w:t>
            </w:r>
          </w:p>
        </w:tc>
        <w:tc>
          <w:tcPr>
            <w:tcW w:w="1083" w:type="dxa"/>
            <w:shd w:val="clear" w:color="auto" w:fill="auto"/>
            <w:hideMark/>
          </w:tcPr>
          <w:p w14:paraId="7F184224" w14:textId="77777777" w:rsidR="00E5337D" w:rsidRPr="00E5337D" w:rsidRDefault="00E5337D" w:rsidP="00D26B9A">
            <w:pPr>
              <w:spacing w:line="276" w:lineRule="auto"/>
              <w:ind w:left="-95" w:right="-78"/>
              <w:jc w:val="both"/>
              <w:rPr>
                <w:color w:val="000000"/>
              </w:rPr>
            </w:pPr>
            <w:r w:rsidRPr="00E5337D">
              <w:rPr>
                <w:color w:val="000000"/>
              </w:rPr>
              <w:t>15000</w:t>
            </w:r>
          </w:p>
        </w:tc>
      </w:tr>
      <w:tr w:rsidR="00E5337D" w:rsidRPr="00E5337D" w14:paraId="17A33098" w14:textId="77777777" w:rsidTr="00D26B9A">
        <w:trPr>
          <w:trHeight w:val="312"/>
        </w:trPr>
        <w:tc>
          <w:tcPr>
            <w:tcW w:w="720" w:type="dxa"/>
            <w:vMerge/>
            <w:vAlign w:val="center"/>
            <w:hideMark/>
          </w:tcPr>
          <w:p w14:paraId="1B6AABD7"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664F0735" w14:textId="77777777" w:rsidR="00E5337D" w:rsidRPr="00E5337D" w:rsidRDefault="00E5337D" w:rsidP="00D26B9A">
            <w:pPr>
              <w:spacing w:line="276" w:lineRule="auto"/>
              <w:ind w:left="-95" w:right="-78"/>
              <w:jc w:val="both"/>
              <w:rPr>
                <w:color w:val="000000"/>
              </w:rPr>
            </w:pPr>
            <w:r w:rsidRPr="00E5337D">
              <w:rPr>
                <w:color w:val="000000"/>
              </w:rPr>
              <w:t>Fork</w:t>
            </w:r>
          </w:p>
        </w:tc>
        <w:tc>
          <w:tcPr>
            <w:tcW w:w="1064" w:type="dxa"/>
            <w:shd w:val="clear" w:color="auto" w:fill="auto"/>
            <w:hideMark/>
          </w:tcPr>
          <w:p w14:paraId="00D46DA0"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707E3FC8" w14:textId="77777777" w:rsidR="00E5337D" w:rsidRPr="00E5337D" w:rsidRDefault="00E5337D" w:rsidP="00D26B9A">
            <w:pPr>
              <w:spacing w:line="276" w:lineRule="auto"/>
              <w:ind w:left="-95" w:right="-78"/>
              <w:jc w:val="both"/>
              <w:rPr>
                <w:color w:val="000000"/>
              </w:rPr>
            </w:pPr>
            <w:r w:rsidRPr="00E5337D">
              <w:rPr>
                <w:color w:val="000000"/>
              </w:rPr>
              <w:t>5</w:t>
            </w:r>
          </w:p>
        </w:tc>
        <w:tc>
          <w:tcPr>
            <w:tcW w:w="698" w:type="dxa"/>
            <w:shd w:val="clear" w:color="auto" w:fill="auto"/>
            <w:hideMark/>
          </w:tcPr>
          <w:p w14:paraId="3661BF63"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5EF8155A" w14:textId="77777777" w:rsidR="00E5337D" w:rsidRPr="00E5337D" w:rsidRDefault="00E5337D" w:rsidP="00D26B9A">
            <w:pPr>
              <w:spacing w:line="276" w:lineRule="auto"/>
              <w:ind w:left="-95" w:right="-78"/>
              <w:jc w:val="both"/>
              <w:rPr>
                <w:color w:val="000000"/>
              </w:rPr>
            </w:pPr>
            <w:r w:rsidRPr="00E5337D">
              <w:rPr>
                <w:color w:val="000000"/>
              </w:rPr>
              <w:t>150</w:t>
            </w:r>
          </w:p>
        </w:tc>
        <w:tc>
          <w:tcPr>
            <w:tcW w:w="915" w:type="dxa"/>
            <w:shd w:val="clear" w:color="auto" w:fill="auto"/>
            <w:hideMark/>
          </w:tcPr>
          <w:p w14:paraId="6E57F61C" w14:textId="77777777" w:rsidR="00E5337D" w:rsidRPr="00E5337D" w:rsidRDefault="00E5337D" w:rsidP="00D26B9A">
            <w:pPr>
              <w:spacing w:line="276" w:lineRule="auto"/>
              <w:ind w:left="-95" w:right="-78"/>
              <w:jc w:val="both"/>
              <w:rPr>
                <w:color w:val="000000"/>
              </w:rPr>
            </w:pPr>
            <w:r w:rsidRPr="00E5337D">
              <w:rPr>
                <w:color w:val="000000"/>
              </w:rPr>
              <w:t>600</w:t>
            </w:r>
          </w:p>
        </w:tc>
        <w:tc>
          <w:tcPr>
            <w:tcW w:w="1083" w:type="dxa"/>
            <w:shd w:val="clear" w:color="auto" w:fill="auto"/>
            <w:hideMark/>
          </w:tcPr>
          <w:p w14:paraId="3F8976E6" w14:textId="77777777" w:rsidR="00E5337D" w:rsidRPr="00E5337D" w:rsidRDefault="00E5337D" w:rsidP="00D26B9A">
            <w:pPr>
              <w:spacing w:line="276" w:lineRule="auto"/>
              <w:ind w:left="-95" w:right="-78"/>
              <w:jc w:val="both"/>
              <w:rPr>
                <w:color w:val="000000"/>
              </w:rPr>
            </w:pPr>
            <w:r w:rsidRPr="00E5337D">
              <w:rPr>
                <w:color w:val="000000"/>
              </w:rPr>
              <w:t>18000</w:t>
            </w:r>
          </w:p>
        </w:tc>
      </w:tr>
      <w:tr w:rsidR="00E5337D" w:rsidRPr="00E5337D" w14:paraId="5B0AA27D" w14:textId="77777777" w:rsidTr="00D26B9A">
        <w:trPr>
          <w:trHeight w:val="312"/>
        </w:trPr>
        <w:tc>
          <w:tcPr>
            <w:tcW w:w="720" w:type="dxa"/>
            <w:vMerge/>
            <w:vAlign w:val="center"/>
            <w:hideMark/>
          </w:tcPr>
          <w:p w14:paraId="6A8C054B"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18B3F26E" w14:textId="77777777" w:rsidR="00E5337D" w:rsidRPr="00E5337D" w:rsidRDefault="00E5337D" w:rsidP="00D26B9A">
            <w:pPr>
              <w:spacing w:line="276" w:lineRule="auto"/>
              <w:ind w:left="-95" w:right="-78"/>
              <w:jc w:val="both"/>
              <w:rPr>
                <w:color w:val="000000"/>
              </w:rPr>
            </w:pPr>
            <w:r w:rsidRPr="00E5337D">
              <w:rPr>
                <w:color w:val="000000"/>
              </w:rPr>
              <w:t>Spade</w:t>
            </w:r>
          </w:p>
        </w:tc>
        <w:tc>
          <w:tcPr>
            <w:tcW w:w="1064" w:type="dxa"/>
            <w:shd w:val="clear" w:color="auto" w:fill="auto"/>
            <w:hideMark/>
          </w:tcPr>
          <w:p w14:paraId="4A6813D1"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15CD1910" w14:textId="77777777" w:rsidR="00E5337D" w:rsidRPr="00E5337D" w:rsidRDefault="00E5337D" w:rsidP="00D26B9A">
            <w:pPr>
              <w:spacing w:line="276" w:lineRule="auto"/>
              <w:ind w:left="-95" w:right="-78"/>
              <w:jc w:val="both"/>
              <w:rPr>
                <w:color w:val="000000"/>
              </w:rPr>
            </w:pPr>
            <w:r w:rsidRPr="00E5337D">
              <w:rPr>
                <w:color w:val="000000"/>
              </w:rPr>
              <w:t>5</w:t>
            </w:r>
          </w:p>
        </w:tc>
        <w:tc>
          <w:tcPr>
            <w:tcW w:w="698" w:type="dxa"/>
            <w:shd w:val="clear" w:color="auto" w:fill="auto"/>
            <w:hideMark/>
          </w:tcPr>
          <w:p w14:paraId="78473002"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5E09BB94" w14:textId="77777777" w:rsidR="00E5337D" w:rsidRPr="00E5337D" w:rsidRDefault="00E5337D" w:rsidP="00D26B9A">
            <w:pPr>
              <w:spacing w:line="276" w:lineRule="auto"/>
              <w:ind w:left="-95" w:right="-78"/>
              <w:jc w:val="both"/>
              <w:rPr>
                <w:color w:val="000000"/>
              </w:rPr>
            </w:pPr>
            <w:r w:rsidRPr="00E5337D">
              <w:rPr>
                <w:color w:val="000000"/>
              </w:rPr>
              <w:t>150</w:t>
            </w:r>
          </w:p>
        </w:tc>
        <w:tc>
          <w:tcPr>
            <w:tcW w:w="915" w:type="dxa"/>
            <w:shd w:val="clear" w:color="auto" w:fill="auto"/>
            <w:hideMark/>
          </w:tcPr>
          <w:p w14:paraId="366E0A89" w14:textId="77777777" w:rsidR="00E5337D" w:rsidRPr="00E5337D" w:rsidRDefault="00E5337D" w:rsidP="00D26B9A">
            <w:pPr>
              <w:spacing w:line="276" w:lineRule="auto"/>
              <w:ind w:left="-95" w:right="-78"/>
              <w:jc w:val="both"/>
              <w:rPr>
                <w:color w:val="000000"/>
              </w:rPr>
            </w:pPr>
            <w:r w:rsidRPr="00E5337D">
              <w:rPr>
                <w:color w:val="000000"/>
              </w:rPr>
              <w:t>400</w:t>
            </w:r>
          </w:p>
        </w:tc>
        <w:tc>
          <w:tcPr>
            <w:tcW w:w="1083" w:type="dxa"/>
            <w:shd w:val="clear" w:color="auto" w:fill="auto"/>
            <w:hideMark/>
          </w:tcPr>
          <w:p w14:paraId="36970795" w14:textId="77777777" w:rsidR="00E5337D" w:rsidRPr="00E5337D" w:rsidRDefault="00E5337D" w:rsidP="00D26B9A">
            <w:pPr>
              <w:spacing w:line="276" w:lineRule="auto"/>
              <w:ind w:left="-95" w:right="-78"/>
              <w:jc w:val="both"/>
              <w:rPr>
                <w:color w:val="000000"/>
              </w:rPr>
            </w:pPr>
            <w:r w:rsidRPr="00E5337D">
              <w:rPr>
                <w:color w:val="000000"/>
              </w:rPr>
              <w:t>12000</w:t>
            </w:r>
          </w:p>
        </w:tc>
      </w:tr>
      <w:tr w:rsidR="00E5337D" w:rsidRPr="00E5337D" w14:paraId="5F424725" w14:textId="77777777" w:rsidTr="00D26B9A">
        <w:trPr>
          <w:trHeight w:val="312"/>
        </w:trPr>
        <w:tc>
          <w:tcPr>
            <w:tcW w:w="720" w:type="dxa"/>
            <w:vMerge/>
            <w:vAlign w:val="center"/>
            <w:hideMark/>
          </w:tcPr>
          <w:p w14:paraId="42087A90"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5A52C864" w14:textId="77777777" w:rsidR="00E5337D" w:rsidRPr="00E5337D" w:rsidRDefault="00E5337D" w:rsidP="00D26B9A">
            <w:pPr>
              <w:spacing w:line="276" w:lineRule="auto"/>
              <w:ind w:left="-95" w:right="-78"/>
              <w:jc w:val="both"/>
              <w:rPr>
                <w:color w:val="000000"/>
              </w:rPr>
            </w:pPr>
            <w:r w:rsidRPr="00E5337D">
              <w:rPr>
                <w:color w:val="000000"/>
              </w:rPr>
              <w:t>Slasher</w:t>
            </w:r>
          </w:p>
        </w:tc>
        <w:tc>
          <w:tcPr>
            <w:tcW w:w="1064" w:type="dxa"/>
            <w:shd w:val="clear" w:color="auto" w:fill="auto"/>
            <w:hideMark/>
          </w:tcPr>
          <w:p w14:paraId="34DE9B9D"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5B04B677" w14:textId="77777777" w:rsidR="00E5337D" w:rsidRPr="00E5337D" w:rsidRDefault="00E5337D" w:rsidP="00D26B9A">
            <w:pPr>
              <w:spacing w:line="276" w:lineRule="auto"/>
              <w:ind w:left="-95" w:right="-78"/>
              <w:jc w:val="both"/>
              <w:rPr>
                <w:color w:val="000000"/>
              </w:rPr>
            </w:pPr>
            <w:r w:rsidRPr="00E5337D">
              <w:rPr>
                <w:color w:val="000000"/>
              </w:rPr>
              <w:t>6</w:t>
            </w:r>
          </w:p>
        </w:tc>
        <w:tc>
          <w:tcPr>
            <w:tcW w:w="698" w:type="dxa"/>
            <w:shd w:val="clear" w:color="auto" w:fill="auto"/>
            <w:hideMark/>
          </w:tcPr>
          <w:p w14:paraId="5ED8EAAA"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42AF6A21" w14:textId="77777777" w:rsidR="00E5337D" w:rsidRPr="00E5337D" w:rsidRDefault="00E5337D" w:rsidP="00D26B9A">
            <w:pPr>
              <w:spacing w:line="276" w:lineRule="auto"/>
              <w:ind w:left="-95" w:right="-78"/>
              <w:jc w:val="both"/>
              <w:rPr>
                <w:color w:val="000000"/>
              </w:rPr>
            </w:pPr>
            <w:r w:rsidRPr="00E5337D">
              <w:rPr>
                <w:color w:val="000000"/>
              </w:rPr>
              <w:t>180</w:t>
            </w:r>
          </w:p>
        </w:tc>
        <w:tc>
          <w:tcPr>
            <w:tcW w:w="915" w:type="dxa"/>
            <w:shd w:val="clear" w:color="auto" w:fill="auto"/>
            <w:hideMark/>
          </w:tcPr>
          <w:p w14:paraId="5E873CD1" w14:textId="77777777" w:rsidR="00E5337D" w:rsidRPr="00E5337D" w:rsidRDefault="00E5337D" w:rsidP="00D26B9A">
            <w:pPr>
              <w:spacing w:line="276" w:lineRule="auto"/>
              <w:ind w:left="-95" w:right="-78"/>
              <w:jc w:val="both"/>
              <w:rPr>
                <w:color w:val="000000"/>
              </w:rPr>
            </w:pPr>
            <w:r w:rsidRPr="00E5337D">
              <w:rPr>
                <w:color w:val="000000"/>
              </w:rPr>
              <w:t>480</w:t>
            </w:r>
          </w:p>
        </w:tc>
        <w:tc>
          <w:tcPr>
            <w:tcW w:w="1083" w:type="dxa"/>
            <w:shd w:val="clear" w:color="auto" w:fill="auto"/>
            <w:hideMark/>
          </w:tcPr>
          <w:p w14:paraId="05350D0C" w14:textId="77777777" w:rsidR="00E5337D" w:rsidRPr="00E5337D" w:rsidRDefault="00E5337D" w:rsidP="00D26B9A">
            <w:pPr>
              <w:spacing w:line="276" w:lineRule="auto"/>
              <w:ind w:left="-95" w:right="-78"/>
              <w:jc w:val="both"/>
              <w:rPr>
                <w:color w:val="000000"/>
              </w:rPr>
            </w:pPr>
            <w:r w:rsidRPr="00E5337D">
              <w:rPr>
                <w:color w:val="000000"/>
              </w:rPr>
              <w:t>14400</w:t>
            </w:r>
          </w:p>
        </w:tc>
      </w:tr>
      <w:tr w:rsidR="00E5337D" w:rsidRPr="00E5337D" w14:paraId="7BE2B3F8" w14:textId="77777777" w:rsidTr="00D26B9A">
        <w:trPr>
          <w:trHeight w:val="404"/>
        </w:trPr>
        <w:tc>
          <w:tcPr>
            <w:tcW w:w="720" w:type="dxa"/>
            <w:vMerge/>
            <w:vAlign w:val="center"/>
            <w:hideMark/>
          </w:tcPr>
          <w:p w14:paraId="0CB042B7"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60FC2C03" w14:textId="77777777" w:rsidR="00E5337D" w:rsidRPr="00E5337D" w:rsidRDefault="00E5337D" w:rsidP="00D26B9A">
            <w:pPr>
              <w:spacing w:line="276" w:lineRule="auto"/>
              <w:ind w:left="-95" w:right="-78"/>
              <w:jc w:val="both"/>
              <w:rPr>
                <w:color w:val="000000"/>
              </w:rPr>
            </w:pPr>
            <w:r w:rsidRPr="00E5337D">
              <w:rPr>
                <w:color w:val="000000"/>
              </w:rPr>
              <w:t>Plow and its accessories</w:t>
            </w:r>
          </w:p>
        </w:tc>
        <w:tc>
          <w:tcPr>
            <w:tcW w:w="1064" w:type="dxa"/>
            <w:shd w:val="clear" w:color="auto" w:fill="auto"/>
            <w:hideMark/>
          </w:tcPr>
          <w:p w14:paraId="45315E82"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12037EE4" w14:textId="77777777" w:rsidR="00E5337D" w:rsidRPr="00E5337D" w:rsidRDefault="00E5337D" w:rsidP="00D26B9A">
            <w:pPr>
              <w:spacing w:line="276" w:lineRule="auto"/>
              <w:ind w:left="-95" w:right="-78"/>
              <w:jc w:val="both"/>
              <w:rPr>
                <w:color w:val="000000"/>
              </w:rPr>
            </w:pPr>
            <w:r w:rsidRPr="00E5337D">
              <w:rPr>
                <w:color w:val="000000"/>
              </w:rPr>
              <w:t>1</w:t>
            </w:r>
          </w:p>
        </w:tc>
        <w:tc>
          <w:tcPr>
            <w:tcW w:w="698" w:type="dxa"/>
            <w:shd w:val="clear" w:color="auto" w:fill="auto"/>
            <w:hideMark/>
          </w:tcPr>
          <w:p w14:paraId="2B27A641"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2B21D2A6" w14:textId="77777777" w:rsidR="00E5337D" w:rsidRPr="00E5337D" w:rsidRDefault="00E5337D" w:rsidP="00D26B9A">
            <w:pPr>
              <w:spacing w:line="276" w:lineRule="auto"/>
              <w:ind w:left="-95" w:right="-78"/>
              <w:jc w:val="both"/>
              <w:rPr>
                <w:color w:val="000000"/>
              </w:rPr>
            </w:pPr>
            <w:r w:rsidRPr="00E5337D">
              <w:rPr>
                <w:color w:val="000000"/>
              </w:rPr>
              <w:t>30</w:t>
            </w:r>
          </w:p>
        </w:tc>
        <w:tc>
          <w:tcPr>
            <w:tcW w:w="915" w:type="dxa"/>
            <w:shd w:val="clear" w:color="auto" w:fill="auto"/>
            <w:hideMark/>
          </w:tcPr>
          <w:p w14:paraId="4B9AE546" w14:textId="77777777" w:rsidR="00E5337D" w:rsidRPr="00E5337D" w:rsidRDefault="00E5337D" w:rsidP="00D26B9A">
            <w:pPr>
              <w:spacing w:line="276" w:lineRule="auto"/>
              <w:ind w:left="-95" w:right="-78"/>
              <w:jc w:val="both"/>
              <w:rPr>
                <w:color w:val="000000"/>
              </w:rPr>
            </w:pPr>
            <w:r w:rsidRPr="00E5337D">
              <w:rPr>
                <w:color w:val="000000"/>
              </w:rPr>
              <w:t>300</w:t>
            </w:r>
          </w:p>
        </w:tc>
        <w:tc>
          <w:tcPr>
            <w:tcW w:w="1083" w:type="dxa"/>
            <w:shd w:val="clear" w:color="auto" w:fill="auto"/>
            <w:hideMark/>
          </w:tcPr>
          <w:p w14:paraId="105A8666" w14:textId="77777777" w:rsidR="00E5337D" w:rsidRPr="00E5337D" w:rsidRDefault="00E5337D" w:rsidP="00D26B9A">
            <w:pPr>
              <w:spacing w:line="276" w:lineRule="auto"/>
              <w:ind w:left="-95" w:right="-78"/>
              <w:jc w:val="both"/>
              <w:rPr>
                <w:color w:val="000000"/>
              </w:rPr>
            </w:pPr>
            <w:r w:rsidRPr="00E5337D">
              <w:rPr>
                <w:color w:val="000000"/>
              </w:rPr>
              <w:t>9000</w:t>
            </w:r>
          </w:p>
        </w:tc>
      </w:tr>
      <w:tr w:rsidR="00E5337D" w:rsidRPr="00E5337D" w14:paraId="6918BCCC" w14:textId="77777777" w:rsidTr="00D26B9A">
        <w:trPr>
          <w:trHeight w:val="359"/>
        </w:trPr>
        <w:tc>
          <w:tcPr>
            <w:tcW w:w="720" w:type="dxa"/>
            <w:vMerge/>
            <w:vAlign w:val="center"/>
            <w:hideMark/>
          </w:tcPr>
          <w:p w14:paraId="431F24C8"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1CD2F7E2" w14:textId="77777777" w:rsidR="00E5337D" w:rsidRPr="00E5337D" w:rsidRDefault="00E5337D" w:rsidP="00D26B9A">
            <w:pPr>
              <w:spacing w:line="276" w:lineRule="auto"/>
              <w:ind w:left="-95" w:right="-78"/>
              <w:jc w:val="both"/>
              <w:rPr>
                <w:color w:val="000000"/>
              </w:rPr>
            </w:pPr>
            <w:r w:rsidRPr="00E5337D">
              <w:rPr>
                <w:color w:val="000000"/>
              </w:rPr>
              <w:t>Planting Material</w:t>
            </w:r>
          </w:p>
        </w:tc>
        <w:tc>
          <w:tcPr>
            <w:tcW w:w="1064" w:type="dxa"/>
            <w:shd w:val="clear" w:color="auto" w:fill="auto"/>
            <w:hideMark/>
          </w:tcPr>
          <w:p w14:paraId="647C49CE" w14:textId="77777777" w:rsidR="00E5337D" w:rsidRPr="00E5337D" w:rsidRDefault="00E5337D" w:rsidP="00D26B9A">
            <w:pPr>
              <w:spacing w:line="276" w:lineRule="auto"/>
              <w:ind w:left="-95" w:right="-78"/>
              <w:jc w:val="both"/>
              <w:rPr>
                <w:color w:val="000000"/>
              </w:rPr>
            </w:pPr>
            <w:r w:rsidRPr="00E5337D">
              <w:rPr>
                <w:color w:val="000000"/>
              </w:rPr>
              <w:t>qt</w:t>
            </w:r>
          </w:p>
        </w:tc>
        <w:tc>
          <w:tcPr>
            <w:tcW w:w="1106" w:type="dxa"/>
            <w:shd w:val="clear" w:color="auto" w:fill="auto"/>
            <w:noWrap/>
            <w:vAlign w:val="bottom"/>
            <w:hideMark/>
          </w:tcPr>
          <w:p w14:paraId="0F28403A" w14:textId="77777777" w:rsidR="00E5337D" w:rsidRPr="00E5337D" w:rsidRDefault="00E5337D" w:rsidP="00D26B9A">
            <w:pPr>
              <w:spacing w:line="276" w:lineRule="auto"/>
              <w:ind w:left="-95" w:right="-78"/>
              <w:jc w:val="right"/>
              <w:rPr>
                <w:color w:val="000000"/>
              </w:rPr>
            </w:pPr>
            <w:r w:rsidRPr="00E5337D">
              <w:rPr>
                <w:color w:val="000000"/>
              </w:rPr>
              <w:t>18</w:t>
            </w:r>
          </w:p>
        </w:tc>
        <w:tc>
          <w:tcPr>
            <w:tcW w:w="698" w:type="dxa"/>
            <w:shd w:val="clear" w:color="auto" w:fill="auto"/>
            <w:hideMark/>
          </w:tcPr>
          <w:p w14:paraId="1634A320"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7C62C2FC" w14:textId="77777777" w:rsidR="00E5337D" w:rsidRPr="00E5337D" w:rsidRDefault="00E5337D" w:rsidP="00D26B9A">
            <w:pPr>
              <w:spacing w:line="276" w:lineRule="auto"/>
              <w:ind w:left="-95" w:right="-78"/>
              <w:jc w:val="both"/>
              <w:rPr>
                <w:color w:val="000000"/>
              </w:rPr>
            </w:pPr>
            <w:r w:rsidRPr="00E5337D">
              <w:rPr>
                <w:color w:val="000000"/>
              </w:rPr>
              <w:t>540</w:t>
            </w:r>
          </w:p>
        </w:tc>
        <w:tc>
          <w:tcPr>
            <w:tcW w:w="915" w:type="dxa"/>
            <w:shd w:val="clear" w:color="auto" w:fill="auto"/>
            <w:hideMark/>
          </w:tcPr>
          <w:p w14:paraId="73DF3EDF" w14:textId="77777777" w:rsidR="00E5337D" w:rsidRPr="00E5337D" w:rsidRDefault="00E5337D" w:rsidP="00D26B9A">
            <w:pPr>
              <w:spacing w:line="276" w:lineRule="auto"/>
              <w:ind w:left="-95" w:right="-78"/>
              <w:jc w:val="both"/>
              <w:rPr>
                <w:color w:val="000000"/>
              </w:rPr>
            </w:pPr>
            <w:r w:rsidRPr="00E5337D">
              <w:rPr>
                <w:color w:val="000000"/>
              </w:rPr>
              <w:t>5400</w:t>
            </w:r>
          </w:p>
        </w:tc>
        <w:tc>
          <w:tcPr>
            <w:tcW w:w="1083" w:type="dxa"/>
            <w:shd w:val="clear" w:color="auto" w:fill="auto"/>
            <w:hideMark/>
          </w:tcPr>
          <w:p w14:paraId="567BDEA1" w14:textId="77777777" w:rsidR="00E5337D" w:rsidRPr="00E5337D" w:rsidRDefault="00E5337D" w:rsidP="00D26B9A">
            <w:pPr>
              <w:spacing w:line="276" w:lineRule="auto"/>
              <w:ind w:left="-95" w:right="-78"/>
              <w:jc w:val="both"/>
              <w:rPr>
                <w:color w:val="000000"/>
              </w:rPr>
            </w:pPr>
            <w:r w:rsidRPr="00E5337D">
              <w:rPr>
                <w:color w:val="000000"/>
              </w:rPr>
              <w:t>162000</w:t>
            </w:r>
          </w:p>
        </w:tc>
      </w:tr>
      <w:tr w:rsidR="00E5337D" w:rsidRPr="00E5337D" w14:paraId="60F76F4C" w14:textId="77777777" w:rsidTr="00D26B9A">
        <w:trPr>
          <w:trHeight w:val="312"/>
        </w:trPr>
        <w:tc>
          <w:tcPr>
            <w:tcW w:w="720" w:type="dxa"/>
            <w:vMerge/>
            <w:vAlign w:val="center"/>
            <w:hideMark/>
          </w:tcPr>
          <w:p w14:paraId="750FD70A"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7BB9A147" w14:textId="77777777" w:rsidR="00E5337D" w:rsidRPr="00E5337D" w:rsidRDefault="00E5337D" w:rsidP="00D26B9A">
            <w:pPr>
              <w:spacing w:line="276" w:lineRule="auto"/>
              <w:ind w:left="-95" w:right="-78"/>
              <w:jc w:val="both"/>
              <w:rPr>
                <w:b/>
                <w:bCs/>
                <w:color w:val="000000"/>
              </w:rPr>
            </w:pPr>
            <w:r w:rsidRPr="00E5337D">
              <w:rPr>
                <w:b/>
                <w:bCs/>
                <w:color w:val="000000"/>
              </w:rPr>
              <w:t>Labor</w:t>
            </w:r>
          </w:p>
        </w:tc>
        <w:tc>
          <w:tcPr>
            <w:tcW w:w="1064" w:type="dxa"/>
            <w:shd w:val="clear" w:color="auto" w:fill="auto"/>
            <w:hideMark/>
          </w:tcPr>
          <w:p w14:paraId="1B6D0A5F"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41338F71" w14:textId="77777777" w:rsidR="00E5337D" w:rsidRPr="00E5337D" w:rsidRDefault="00E5337D" w:rsidP="00D26B9A">
            <w:pPr>
              <w:spacing w:line="276" w:lineRule="auto"/>
              <w:ind w:left="-95" w:right="-78"/>
              <w:jc w:val="both"/>
              <w:rPr>
                <w:color w:val="000000"/>
              </w:rPr>
            </w:pPr>
            <w:r w:rsidRPr="00E5337D">
              <w:rPr>
                <w:color w:val="000000"/>
              </w:rPr>
              <w:t>86</w:t>
            </w:r>
          </w:p>
        </w:tc>
        <w:tc>
          <w:tcPr>
            <w:tcW w:w="698" w:type="dxa"/>
            <w:shd w:val="clear" w:color="auto" w:fill="auto"/>
            <w:hideMark/>
          </w:tcPr>
          <w:p w14:paraId="7212ACFA" w14:textId="77777777" w:rsidR="00E5337D" w:rsidRPr="00E5337D" w:rsidRDefault="00E5337D" w:rsidP="00D26B9A">
            <w:pPr>
              <w:spacing w:line="276" w:lineRule="auto"/>
              <w:ind w:left="-95" w:right="-78"/>
              <w:jc w:val="both"/>
              <w:rPr>
                <w:color w:val="000000"/>
              </w:rPr>
            </w:pPr>
            <w:r w:rsidRPr="00E5337D">
              <w:rPr>
                <w:color w:val="000000"/>
              </w:rPr>
              <w:t>30</w:t>
            </w:r>
          </w:p>
        </w:tc>
        <w:tc>
          <w:tcPr>
            <w:tcW w:w="2005" w:type="dxa"/>
            <w:shd w:val="clear" w:color="auto" w:fill="auto"/>
            <w:hideMark/>
          </w:tcPr>
          <w:p w14:paraId="5182E53C" w14:textId="77777777" w:rsidR="00E5337D" w:rsidRPr="00E5337D" w:rsidRDefault="00E5337D" w:rsidP="00D26B9A">
            <w:pPr>
              <w:spacing w:line="276" w:lineRule="auto"/>
              <w:ind w:left="-95" w:right="-78"/>
              <w:jc w:val="both"/>
              <w:rPr>
                <w:color w:val="000000"/>
              </w:rPr>
            </w:pPr>
            <w:r w:rsidRPr="00E5337D">
              <w:rPr>
                <w:color w:val="000000"/>
              </w:rPr>
              <w:t>2580</w:t>
            </w:r>
          </w:p>
        </w:tc>
        <w:tc>
          <w:tcPr>
            <w:tcW w:w="915" w:type="dxa"/>
            <w:shd w:val="clear" w:color="auto" w:fill="auto"/>
            <w:hideMark/>
          </w:tcPr>
          <w:p w14:paraId="25A116B9" w14:textId="77777777" w:rsidR="00E5337D" w:rsidRPr="00E5337D" w:rsidRDefault="00E5337D" w:rsidP="00D26B9A">
            <w:pPr>
              <w:spacing w:line="276" w:lineRule="auto"/>
              <w:ind w:left="-95" w:right="-78"/>
              <w:jc w:val="both"/>
              <w:rPr>
                <w:color w:val="000000"/>
              </w:rPr>
            </w:pPr>
            <w:r w:rsidRPr="00E5337D">
              <w:rPr>
                <w:color w:val="000000"/>
              </w:rPr>
              <w:t>5160</w:t>
            </w:r>
          </w:p>
        </w:tc>
        <w:tc>
          <w:tcPr>
            <w:tcW w:w="1083" w:type="dxa"/>
            <w:shd w:val="clear" w:color="auto" w:fill="auto"/>
            <w:hideMark/>
          </w:tcPr>
          <w:p w14:paraId="2FF18E93" w14:textId="77777777" w:rsidR="00E5337D" w:rsidRPr="00E5337D" w:rsidRDefault="00E5337D" w:rsidP="00D26B9A">
            <w:pPr>
              <w:spacing w:line="276" w:lineRule="auto"/>
              <w:ind w:left="-95" w:right="-78"/>
              <w:jc w:val="both"/>
              <w:rPr>
                <w:color w:val="000000"/>
              </w:rPr>
            </w:pPr>
            <w:r w:rsidRPr="00E5337D">
              <w:rPr>
                <w:color w:val="000000"/>
              </w:rPr>
              <w:t>154800</w:t>
            </w:r>
          </w:p>
        </w:tc>
      </w:tr>
      <w:tr w:rsidR="00E5337D" w:rsidRPr="00E5337D" w14:paraId="78E7B38D" w14:textId="77777777" w:rsidTr="00D26B9A">
        <w:trPr>
          <w:trHeight w:val="296"/>
        </w:trPr>
        <w:tc>
          <w:tcPr>
            <w:tcW w:w="720" w:type="dxa"/>
            <w:vMerge w:val="restart"/>
            <w:shd w:val="clear" w:color="auto" w:fill="auto"/>
            <w:textDirection w:val="btLr"/>
            <w:vAlign w:val="center"/>
            <w:hideMark/>
          </w:tcPr>
          <w:p w14:paraId="0F75A4E8" w14:textId="77777777" w:rsidR="00E5337D" w:rsidRPr="00E5337D" w:rsidRDefault="00E5337D" w:rsidP="00D26B9A">
            <w:pPr>
              <w:spacing w:line="276" w:lineRule="auto"/>
              <w:ind w:left="-95" w:right="-78"/>
              <w:jc w:val="center"/>
              <w:rPr>
                <w:color w:val="000000"/>
              </w:rPr>
            </w:pPr>
            <w:r w:rsidRPr="00E5337D">
              <w:rPr>
                <w:color w:val="000000"/>
              </w:rPr>
              <w:t>Garlic</w:t>
            </w:r>
          </w:p>
        </w:tc>
        <w:tc>
          <w:tcPr>
            <w:tcW w:w="1726" w:type="dxa"/>
            <w:shd w:val="clear" w:color="auto" w:fill="auto"/>
            <w:hideMark/>
          </w:tcPr>
          <w:p w14:paraId="2F441A25" w14:textId="77777777" w:rsidR="00E5337D" w:rsidRPr="00E5337D" w:rsidRDefault="00E5337D" w:rsidP="00D26B9A">
            <w:pPr>
              <w:spacing w:line="276" w:lineRule="auto"/>
              <w:ind w:left="-95" w:right="-78"/>
              <w:jc w:val="both"/>
              <w:rPr>
                <w:b/>
                <w:bCs/>
                <w:color w:val="000000"/>
              </w:rPr>
            </w:pPr>
            <w:r w:rsidRPr="00E5337D">
              <w:rPr>
                <w:b/>
                <w:bCs/>
                <w:color w:val="000000"/>
              </w:rPr>
              <w:t>Fertilizer</w:t>
            </w:r>
          </w:p>
        </w:tc>
        <w:tc>
          <w:tcPr>
            <w:tcW w:w="1064" w:type="dxa"/>
            <w:shd w:val="clear" w:color="auto" w:fill="auto"/>
            <w:hideMark/>
          </w:tcPr>
          <w:p w14:paraId="62ABCA51" w14:textId="77777777" w:rsidR="00E5337D" w:rsidRPr="00E5337D" w:rsidRDefault="00E5337D" w:rsidP="00D26B9A">
            <w:pPr>
              <w:spacing w:line="276" w:lineRule="auto"/>
              <w:ind w:left="-95" w:right="-78"/>
              <w:rPr>
                <w:rFonts w:ascii="Calibri" w:hAnsi="Calibri" w:cs="Calibri"/>
                <w:color w:val="000000"/>
                <w:sz w:val="22"/>
                <w:szCs w:val="22"/>
              </w:rPr>
            </w:pPr>
          </w:p>
        </w:tc>
        <w:tc>
          <w:tcPr>
            <w:tcW w:w="1106" w:type="dxa"/>
            <w:shd w:val="clear" w:color="auto" w:fill="auto"/>
            <w:hideMark/>
          </w:tcPr>
          <w:p w14:paraId="737D6D33" w14:textId="77777777" w:rsidR="00E5337D" w:rsidRPr="00E5337D" w:rsidRDefault="00E5337D" w:rsidP="00D26B9A">
            <w:pPr>
              <w:spacing w:line="276" w:lineRule="auto"/>
              <w:ind w:left="-95" w:right="-78"/>
              <w:rPr>
                <w:rFonts w:ascii="Calibri" w:hAnsi="Calibri" w:cs="Calibri"/>
                <w:color w:val="000000"/>
                <w:sz w:val="22"/>
                <w:szCs w:val="22"/>
              </w:rPr>
            </w:pPr>
          </w:p>
        </w:tc>
        <w:tc>
          <w:tcPr>
            <w:tcW w:w="698" w:type="dxa"/>
            <w:shd w:val="clear" w:color="auto" w:fill="auto"/>
            <w:hideMark/>
          </w:tcPr>
          <w:p w14:paraId="2DD32D52"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197E7CEE" w14:textId="77777777" w:rsidR="00E5337D" w:rsidRPr="00E5337D" w:rsidRDefault="00E5337D" w:rsidP="00D26B9A">
            <w:pPr>
              <w:spacing w:line="276" w:lineRule="auto"/>
              <w:ind w:left="-95" w:right="-78"/>
              <w:jc w:val="both"/>
              <w:rPr>
                <w:color w:val="000000"/>
              </w:rPr>
            </w:pPr>
            <w:r w:rsidRPr="00E5337D">
              <w:rPr>
                <w:color w:val="000000"/>
              </w:rPr>
              <w:t>0</w:t>
            </w:r>
          </w:p>
        </w:tc>
        <w:tc>
          <w:tcPr>
            <w:tcW w:w="915" w:type="dxa"/>
            <w:shd w:val="clear" w:color="auto" w:fill="auto"/>
            <w:hideMark/>
          </w:tcPr>
          <w:p w14:paraId="248B7DA5" w14:textId="77777777" w:rsidR="00E5337D" w:rsidRPr="00E5337D" w:rsidRDefault="00E5337D" w:rsidP="00D26B9A">
            <w:pPr>
              <w:spacing w:line="276" w:lineRule="auto"/>
              <w:ind w:left="-95" w:right="-78"/>
              <w:rPr>
                <w:rFonts w:ascii="Calibri" w:hAnsi="Calibri" w:cs="Calibri"/>
                <w:color w:val="000000"/>
                <w:sz w:val="22"/>
                <w:szCs w:val="22"/>
              </w:rPr>
            </w:pPr>
          </w:p>
        </w:tc>
        <w:tc>
          <w:tcPr>
            <w:tcW w:w="1083" w:type="dxa"/>
            <w:shd w:val="clear" w:color="auto" w:fill="auto"/>
            <w:hideMark/>
          </w:tcPr>
          <w:p w14:paraId="165FEBD9" w14:textId="77777777" w:rsidR="00E5337D" w:rsidRPr="00E5337D" w:rsidRDefault="00E5337D" w:rsidP="00D26B9A">
            <w:pPr>
              <w:spacing w:line="276" w:lineRule="auto"/>
              <w:ind w:left="-95" w:right="-78"/>
              <w:jc w:val="both"/>
              <w:rPr>
                <w:color w:val="000000"/>
              </w:rPr>
            </w:pPr>
            <w:r w:rsidRPr="00E5337D">
              <w:rPr>
                <w:color w:val="000000"/>
              </w:rPr>
              <w:t>0</w:t>
            </w:r>
          </w:p>
        </w:tc>
      </w:tr>
      <w:tr w:rsidR="00E5337D" w:rsidRPr="00E5337D" w14:paraId="6083B605" w14:textId="77777777" w:rsidTr="00D26B9A">
        <w:trPr>
          <w:trHeight w:val="312"/>
        </w:trPr>
        <w:tc>
          <w:tcPr>
            <w:tcW w:w="720" w:type="dxa"/>
            <w:vMerge/>
            <w:vAlign w:val="center"/>
            <w:hideMark/>
          </w:tcPr>
          <w:p w14:paraId="6BE0329D"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13029DC2" w14:textId="77777777" w:rsidR="00E5337D" w:rsidRPr="00E5337D" w:rsidRDefault="00E5337D" w:rsidP="00D26B9A">
            <w:pPr>
              <w:spacing w:line="276" w:lineRule="auto"/>
              <w:ind w:left="-95" w:right="-78"/>
              <w:jc w:val="both"/>
              <w:rPr>
                <w:color w:val="000000"/>
              </w:rPr>
            </w:pPr>
            <w:r w:rsidRPr="00E5337D">
              <w:rPr>
                <w:color w:val="000000"/>
              </w:rPr>
              <w:t>DAP</w:t>
            </w:r>
          </w:p>
        </w:tc>
        <w:tc>
          <w:tcPr>
            <w:tcW w:w="1064" w:type="dxa"/>
            <w:shd w:val="clear" w:color="auto" w:fill="auto"/>
            <w:hideMark/>
          </w:tcPr>
          <w:p w14:paraId="666AE488" w14:textId="77777777" w:rsidR="00E5337D" w:rsidRPr="00E5337D" w:rsidRDefault="00E5337D" w:rsidP="00D26B9A">
            <w:pPr>
              <w:spacing w:line="276" w:lineRule="auto"/>
              <w:ind w:left="-95" w:right="-78"/>
              <w:jc w:val="both"/>
              <w:rPr>
                <w:color w:val="000000"/>
              </w:rPr>
            </w:pPr>
            <w:r w:rsidRPr="00E5337D">
              <w:rPr>
                <w:color w:val="000000"/>
              </w:rPr>
              <w:t>Kg</w:t>
            </w:r>
          </w:p>
        </w:tc>
        <w:tc>
          <w:tcPr>
            <w:tcW w:w="1106" w:type="dxa"/>
            <w:shd w:val="clear" w:color="auto" w:fill="auto"/>
            <w:hideMark/>
          </w:tcPr>
          <w:p w14:paraId="2DCE1311" w14:textId="77777777" w:rsidR="00E5337D" w:rsidRPr="00E5337D" w:rsidRDefault="00E5337D" w:rsidP="00D26B9A">
            <w:pPr>
              <w:spacing w:line="276" w:lineRule="auto"/>
              <w:ind w:left="-95" w:right="-78"/>
              <w:jc w:val="both"/>
              <w:rPr>
                <w:color w:val="000000"/>
              </w:rPr>
            </w:pPr>
            <w:r w:rsidRPr="00E5337D">
              <w:rPr>
                <w:color w:val="000000"/>
              </w:rPr>
              <w:t>200</w:t>
            </w:r>
          </w:p>
        </w:tc>
        <w:tc>
          <w:tcPr>
            <w:tcW w:w="698" w:type="dxa"/>
            <w:shd w:val="clear" w:color="auto" w:fill="auto"/>
            <w:hideMark/>
          </w:tcPr>
          <w:p w14:paraId="55BE4EF6"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00E820C4" w14:textId="77777777" w:rsidR="00E5337D" w:rsidRPr="00E5337D" w:rsidRDefault="00E5337D" w:rsidP="00D26B9A">
            <w:pPr>
              <w:spacing w:line="276" w:lineRule="auto"/>
              <w:ind w:left="-95" w:right="-78"/>
              <w:jc w:val="both"/>
              <w:rPr>
                <w:color w:val="000000"/>
              </w:rPr>
            </w:pPr>
            <w:r w:rsidRPr="00E5337D">
              <w:rPr>
                <w:color w:val="000000"/>
              </w:rPr>
              <w:t>4000</w:t>
            </w:r>
          </w:p>
        </w:tc>
        <w:tc>
          <w:tcPr>
            <w:tcW w:w="915" w:type="dxa"/>
            <w:shd w:val="clear" w:color="auto" w:fill="auto"/>
            <w:hideMark/>
          </w:tcPr>
          <w:p w14:paraId="643DBA2B" w14:textId="77777777" w:rsidR="00E5337D" w:rsidRPr="00E5337D" w:rsidRDefault="00E5337D" w:rsidP="00D26B9A">
            <w:pPr>
              <w:spacing w:line="276" w:lineRule="auto"/>
              <w:ind w:left="-95" w:right="-78"/>
              <w:jc w:val="both"/>
              <w:rPr>
                <w:color w:val="000000"/>
              </w:rPr>
            </w:pPr>
            <w:r w:rsidRPr="00E5337D">
              <w:rPr>
                <w:color w:val="000000"/>
              </w:rPr>
              <w:t>3130</w:t>
            </w:r>
          </w:p>
        </w:tc>
        <w:tc>
          <w:tcPr>
            <w:tcW w:w="1083" w:type="dxa"/>
            <w:shd w:val="clear" w:color="auto" w:fill="auto"/>
            <w:hideMark/>
          </w:tcPr>
          <w:p w14:paraId="2F1C01F4" w14:textId="77777777" w:rsidR="00E5337D" w:rsidRPr="00E5337D" w:rsidRDefault="00E5337D" w:rsidP="00D26B9A">
            <w:pPr>
              <w:spacing w:line="276" w:lineRule="auto"/>
              <w:ind w:left="-95" w:right="-78"/>
              <w:jc w:val="both"/>
              <w:rPr>
                <w:color w:val="000000"/>
              </w:rPr>
            </w:pPr>
            <w:r w:rsidRPr="00E5337D">
              <w:rPr>
                <w:color w:val="000000"/>
              </w:rPr>
              <w:t>62600</w:t>
            </w:r>
          </w:p>
        </w:tc>
      </w:tr>
      <w:tr w:rsidR="00E5337D" w:rsidRPr="00E5337D" w14:paraId="7B63A8F6" w14:textId="77777777" w:rsidTr="00D26B9A">
        <w:trPr>
          <w:trHeight w:val="312"/>
        </w:trPr>
        <w:tc>
          <w:tcPr>
            <w:tcW w:w="720" w:type="dxa"/>
            <w:vMerge/>
            <w:vAlign w:val="center"/>
            <w:hideMark/>
          </w:tcPr>
          <w:p w14:paraId="37EAC97D"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45409AEC" w14:textId="77777777" w:rsidR="00E5337D" w:rsidRPr="00E5337D" w:rsidRDefault="00E5337D" w:rsidP="00D26B9A">
            <w:pPr>
              <w:spacing w:line="276" w:lineRule="auto"/>
              <w:ind w:left="-95" w:right="-78"/>
              <w:jc w:val="both"/>
              <w:rPr>
                <w:color w:val="000000"/>
              </w:rPr>
            </w:pPr>
            <w:r w:rsidRPr="00E5337D">
              <w:rPr>
                <w:color w:val="000000"/>
              </w:rPr>
              <w:t>Urea</w:t>
            </w:r>
          </w:p>
        </w:tc>
        <w:tc>
          <w:tcPr>
            <w:tcW w:w="1064" w:type="dxa"/>
            <w:shd w:val="clear" w:color="auto" w:fill="auto"/>
            <w:hideMark/>
          </w:tcPr>
          <w:p w14:paraId="5A8439C2" w14:textId="77777777" w:rsidR="00E5337D" w:rsidRPr="00E5337D" w:rsidRDefault="00E5337D" w:rsidP="00D26B9A">
            <w:pPr>
              <w:spacing w:line="276" w:lineRule="auto"/>
              <w:ind w:left="-95" w:right="-78"/>
              <w:jc w:val="both"/>
              <w:rPr>
                <w:color w:val="000000"/>
              </w:rPr>
            </w:pPr>
            <w:r w:rsidRPr="00E5337D">
              <w:rPr>
                <w:color w:val="000000"/>
              </w:rPr>
              <w:t>Kg</w:t>
            </w:r>
          </w:p>
        </w:tc>
        <w:tc>
          <w:tcPr>
            <w:tcW w:w="1106" w:type="dxa"/>
            <w:shd w:val="clear" w:color="auto" w:fill="auto"/>
            <w:hideMark/>
          </w:tcPr>
          <w:p w14:paraId="1DA8A224" w14:textId="77777777" w:rsidR="00E5337D" w:rsidRPr="00E5337D" w:rsidRDefault="00E5337D" w:rsidP="00D26B9A">
            <w:pPr>
              <w:spacing w:line="276" w:lineRule="auto"/>
              <w:ind w:left="-95" w:right="-78"/>
              <w:jc w:val="both"/>
              <w:rPr>
                <w:color w:val="000000"/>
              </w:rPr>
            </w:pPr>
            <w:r w:rsidRPr="00E5337D">
              <w:rPr>
                <w:color w:val="000000"/>
              </w:rPr>
              <w:t>150</w:t>
            </w:r>
          </w:p>
        </w:tc>
        <w:tc>
          <w:tcPr>
            <w:tcW w:w="698" w:type="dxa"/>
            <w:shd w:val="clear" w:color="auto" w:fill="auto"/>
            <w:hideMark/>
          </w:tcPr>
          <w:p w14:paraId="696110AC"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4BC98F45" w14:textId="77777777" w:rsidR="00E5337D" w:rsidRPr="00E5337D" w:rsidRDefault="00E5337D" w:rsidP="00D26B9A">
            <w:pPr>
              <w:spacing w:line="276" w:lineRule="auto"/>
              <w:ind w:left="-95" w:right="-78"/>
              <w:jc w:val="both"/>
              <w:rPr>
                <w:color w:val="000000"/>
              </w:rPr>
            </w:pPr>
            <w:r w:rsidRPr="00E5337D">
              <w:rPr>
                <w:color w:val="000000"/>
              </w:rPr>
              <w:t>3000</w:t>
            </w:r>
          </w:p>
        </w:tc>
        <w:tc>
          <w:tcPr>
            <w:tcW w:w="915" w:type="dxa"/>
            <w:shd w:val="clear" w:color="auto" w:fill="auto"/>
            <w:hideMark/>
          </w:tcPr>
          <w:p w14:paraId="0E8A1C6A" w14:textId="77777777" w:rsidR="00E5337D" w:rsidRPr="00E5337D" w:rsidRDefault="00E5337D" w:rsidP="00D26B9A">
            <w:pPr>
              <w:spacing w:line="276" w:lineRule="auto"/>
              <w:ind w:left="-95" w:right="-78"/>
              <w:jc w:val="both"/>
              <w:rPr>
                <w:color w:val="000000"/>
              </w:rPr>
            </w:pPr>
            <w:r w:rsidRPr="00E5337D">
              <w:rPr>
                <w:color w:val="000000"/>
              </w:rPr>
              <w:t>1866</w:t>
            </w:r>
          </w:p>
        </w:tc>
        <w:tc>
          <w:tcPr>
            <w:tcW w:w="1083" w:type="dxa"/>
            <w:shd w:val="clear" w:color="auto" w:fill="auto"/>
            <w:hideMark/>
          </w:tcPr>
          <w:p w14:paraId="6370D9E2" w14:textId="77777777" w:rsidR="00E5337D" w:rsidRPr="00E5337D" w:rsidRDefault="00E5337D" w:rsidP="00D26B9A">
            <w:pPr>
              <w:spacing w:line="276" w:lineRule="auto"/>
              <w:ind w:left="-95" w:right="-78"/>
              <w:jc w:val="both"/>
              <w:rPr>
                <w:color w:val="000000"/>
              </w:rPr>
            </w:pPr>
            <w:r w:rsidRPr="00E5337D">
              <w:rPr>
                <w:color w:val="000000"/>
              </w:rPr>
              <w:t>37320</w:t>
            </w:r>
          </w:p>
        </w:tc>
      </w:tr>
      <w:tr w:rsidR="00E5337D" w:rsidRPr="00E5337D" w14:paraId="46E76232" w14:textId="77777777" w:rsidTr="00D26B9A">
        <w:trPr>
          <w:trHeight w:val="368"/>
        </w:trPr>
        <w:tc>
          <w:tcPr>
            <w:tcW w:w="720" w:type="dxa"/>
            <w:vMerge/>
            <w:vAlign w:val="center"/>
            <w:hideMark/>
          </w:tcPr>
          <w:p w14:paraId="3955DADB"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2DB9D635" w14:textId="77777777" w:rsidR="00E5337D" w:rsidRPr="00E5337D" w:rsidRDefault="00E5337D" w:rsidP="00D26B9A">
            <w:pPr>
              <w:spacing w:line="276" w:lineRule="auto"/>
              <w:ind w:left="-95" w:right="-78"/>
              <w:jc w:val="both"/>
              <w:rPr>
                <w:b/>
                <w:bCs/>
                <w:color w:val="000000"/>
              </w:rPr>
            </w:pPr>
            <w:r w:rsidRPr="00E5337D">
              <w:rPr>
                <w:b/>
                <w:bCs/>
                <w:color w:val="000000"/>
              </w:rPr>
              <w:t>Agro-chemical</w:t>
            </w:r>
          </w:p>
        </w:tc>
        <w:tc>
          <w:tcPr>
            <w:tcW w:w="1064" w:type="dxa"/>
            <w:shd w:val="clear" w:color="auto" w:fill="auto"/>
            <w:hideMark/>
          </w:tcPr>
          <w:p w14:paraId="4D5B7024" w14:textId="77777777" w:rsidR="00E5337D" w:rsidRPr="00E5337D" w:rsidRDefault="00E5337D" w:rsidP="00D26B9A">
            <w:pPr>
              <w:spacing w:line="276" w:lineRule="auto"/>
              <w:ind w:left="-95" w:right="-78"/>
              <w:rPr>
                <w:rFonts w:ascii="Calibri" w:hAnsi="Calibri" w:cs="Calibri"/>
                <w:color w:val="000000"/>
                <w:sz w:val="22"/>
                <w:szCs w:val="22"/>
              </w:rPr>
            </w:pPr>
          </w:p>
        </w:tc>
        <w:tc>
          <w:tcPr>
            <w:tcW w:w="1106" w:type="dxa"/>
            <w:shd w:val="clear" w:color="auto" w:fill="auto"/>
            <w:hideMark/>
          </w:tcPr>
          <w:p w14:paraId="47E9FA75" w14:textId="77777777" w:rsidR="00E5337D" w:rsidRPr="00E5337D" w:rsidRDefault="00E5337D" w:rsidP="00D26B9A">
            <w:pPr>
              <w:spacing w:line="276" w:lineRule="auto"/>
              <w:ind w:left="-95" w:right="-78"/>
              <w:rPr>
                <w:rFonts w:ascii="Calibri" w:hAnsi="Calibri" w:cs="Calibri"/>
                <w:color w:val="000000"/>
                <w:sz w:val="22"/>
                <w:szCs w:val="22"/>
              </w:rPr>
            </w:pPr>
          </w:p>
        </w:tc>
        <w:tc>
          <w:tcPr>
            <w:tcW w:w="698" w:type="dxa"/>
            <w:shd w:val="clear" w:color="auto" w:fill="auto"/>
            <w:hideMark/>
          </w:tcPr>
          <w:p w14:paraId="763A2B20"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3095558D" w14:textId="77777777" w:rsidR="00E5337D" w:rsidRPr="00E5337D" w:rsidRDefault="00E5337D" w:rsidP="00D26B9A">
            <w:pPr>
              <w:spacing w:line="276" w:lineRule="auto"/>
              <w:ind w:left="-95" w:right="-78"/>
              <w:jc w:val="both"/>
              <w:rPr>
                <w:color w:val="000000"/>
              </w:rPr>
            </w:pPr>
            <w:r w:rsidRPr="00E5337D">
              <w:rPr>
                <w:color w:val="000000"/>
              </w:rPr>
              <w:t>0</w:t>
            </w:r>
          </w:p>
        </w:tc>
        <w:tc>
          <w:tcPr>
            <w:tcW w:w="915" w:type="dxa"/>
            <w:shd w:val="clear" w:color="auto" w:fill="auto"/>
            <w:hideMark/>
          </w:tcPr>
          <w:p w14:paraId="6BFFBD7D" w14:textId="77777777" w:rsidR="00E5337D" w:rsidRPr="00E5337D" w:rsidRDefault="00E5337D" w:rsidP="00D26B9A">
            <w:pPr>
              <w:spacing w:line="276" w:lineRule="auto"/>
              <w:ind w:left="-95" w:right="-78"/>
              <w:rPr>
                <w:rFonts w:ascii="Calibri" w:hAnsi="Calibri" w:cs="Calibri"/>
                <w:color w:val="000000"/>
                <w:sz w:val="22"/>
                <w:szCs w:val="22"/>
              </w:rPr>
            </w:pPr>
          </w:p>
        </w:tc>
        <w:tc>
          <w:tcPr>
            <w:tcW w:w="1083" w:type="dxa"/>
            <w:shd w:val="clear" w:color="auto" w:fill="auto"/>
            <w:hideMark/>
          </w:tcPr>
          <w:p w14:paraId="4D155840" w14:textId="77777777" w:rsidR="00E5337D" w:rsidRPr="00E5337D" w:rsidRDefault="00E5337D" w:rsidP="00D26B9A">
            <w:pPr>
              <w:spacing w:line="276" w:lineRule="auto"/>
              <w:ind w:left="-95" w:right="-78"/>
              <w:jc w:val="both"/>
              <w:rPr>
                <w:color w:val="000000"/>
              </w:rPr>
            </w:pPr>
            <w:r w:rsidRPr="00E5337D">
              <w:rPr>
                <w:color w:val="000000"/>
              </w:rPr>
              <w:t>0</w:t>
            </w:r>
          </w:p>
        </w:tc>
      </w:tr>
      <w:tr w:rsidR="00E5337D" w:rsidRPr="00E5337D" w14:paraId="44C1D12B" w14:textId="77777777" w:rsidTr="00D26B9A">
        <w:trPr>
          <w:trHeight w:val="260"/>
        </w:trPr>
        <w:tc>
          <w:tcPr>
            <w:tcW w:w="720" w:type="dxa"/>
            <w:vMerge/>
            <w:vAlign w:val="center"/>
            <w:hideMark/>
          </w:tcPr>
          <w:p w14:paraId="35AEF4ED"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13F6FCFF" w14:textId="77777777" w:rsidR="00E5337D" w:rsidRPr="00E5337D" w:rsidRDefault="00E5337D" w:rsidP="00D26B9A">
            <w:pPr>
              <w:spacing w:line="276" w:lineRule="auto"/>
              <w:ind w:left="-95" w:right="-78"/>
              <w:jc w:val="both"/>
              <w:rPr>
                <w:color w:val="000000"/>
              </w:rPr>
            </w:pPr>
            <w:r w:rsidRPr="00E5337D">
              <w:rPr>
                <w:color w:val="000000"/>
              </w:rPr>
              <w:t>Funjicide</w:t>
            </w:r>
          </w:p>
        </w:tc>
        <w:tc>
          <w:tcPr>
            <w:tcW w:w="1064" w:type="dxa"/>
            <w:shd w:val="clear" w:color="auto" w:fill="auto"/>
            <w:hideMark/>
          </w:tcPr>
          <w:p w14:paraId="05546E66" w14:textId="77777777" w:rsidR="00E5337D" w:rsidRPr="00E5337D" w:rsidRDefault="00E5337D" w:rsidP="00D26B9A">
            <w:pPr>
              <w:spacing w:line="276" w:lineRule="auto"/>
              <w:ind w:left="-95" w:right="-78"/>
              <w:jc w:val="both"/>
              <w:rPr>
                <w:color w:val="000000"/>
              </w:rPr>
            </w:pPr>
            <w:r w:rsidRPr="00E5337D">
              <w:rPr>
                <w:color w:val="000000"/>
              </w:rPr>
              <w:t>Lit</w:t>
            </w:r>
          </w:p>
        </w:tc>
        <w:tc>
          <w:tcPr>
            <w:tcW w:w="1106" w:type="dxa"/>
            <w:shd w:val="clear" w:color="auto" w:fill="auto"/>
            <w:hideMark/>
          </w:tcPr>
          <w:p w14:paraId="131BF588" w14:textId="77777777" w:rsidR="00E5337D" w:rsidRPr="00E5337D" w:rsidRDefault="00E5337D" w:rsidP="00D26B9A">
            <w:pPr>
              <w:spacing w:line="276" w:lineRule="auto"/>
              <w:ind w:left="-95" w:right="-78"/>
              <w:jc w:val="both"/>
              <w:rPr>
                <w:color w:val="000000"/>
              </w:rPr>
            </w:pPr>
            <w:r w:rsidRPr="00E5337D">
              <w:rPr>
                <w:color w:val="000000"/>
              </w:rPr>
              <w:t>1</w:t>
            </w:r>
          </w:p>
        </w:tc>
        <w:tc>
          <w:tcPr>
            <w:tcW w:w="698" w:type="dxa"/>
            <w:shd w:val="clear" w:color="auto" w:fill="auto"/>
            <w:hideMark/>
          </w:tcPr>
          <w:p w14:paraId="32A717E8"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4F4CED48" w14:textId="77777777" w:rsidR="00E5337D" w:rsidRPr="00E5337D" w:rsidRDefault="00E5337D" w:rsidP="00D26B9A">
            <w:pPr>
              <w:spacing w:line="276" w:lineRule="auto"/>
              <w:ind w:left="-95" w:right="-78"/>
              <w:jc w:val="both"/>
              <w:rPr>
                <w:color w:val="000000"/>
              </w:rPr>
            </w:pPr>
            <w:r w:rsidRPr="00E5337D">
              <w:rPr>
                <w:color w:val="000000"/>
              </w:rPr>
              <w:t>20</w:t>
            </w:r>
          </w:p>
        </w:tc>
        <w:tc>
          <w:tcPr>
            <w:tcW w:w="915" w:type="dxa"/>
            <w:shd w:val="clear" w:color="auto" w:fill="auto"/>
            <w:hideMark/>
          </w:tcPr>
          <w:p w14:paraId="5537C05E" w14:textId="77777777" w:rsidR="00E5337D" w:rsidRPr="00E5337D" w:rsidRDefault="00E5337D" w:rsidP="00D26B9A">
            <w:pPr>
              <w:spacing w:line="276" w:lineRule="auto"/>
              <w:ind w:left="-95" w:right="-78"/>
              <w:jc w:val="both"/>
              <w:rPr>
                <w:color w:val="000000"/>
              </w:rPr>
            </w:pPr>
            <w:r w:rsidRPr="00E5337D">
              <w:rPr>
                <w:color w:val="000000"/>
              </w:rPr>
              <w:t>750</w:t>
            </w:r>
          </w:p>
        </w:tc>
        <w:tc>
          <w:tcPr>
            <w:tcW w:w="1083" w:type="dxa"/>
            <w:shd w:val="clear" w:color="auto" w:fill="auto"/>
            <w:hideMark/>
          </w:tcPr>
          <w:p w14:paraId="56DBAE7D" w14:textId="77777777" w:rsidR="00E5337D" w:rsidRPr="00E5337D" w:rsidRDefault="00E5337D" w:rsidP="00D26B9A">
            <w:pPr>
              <w:spacing w:line="276" w:lineRule="auto"/>
              <w:ind w:left="-95" w:right="-78"/>
              <w:jc w:val="both"/>
              <w:rPr>
                <w:color w:val="000000"/>
              </w:rPr>
            </w:pPr>
            <w:r w:rsidRPr="00E5337D">
              <w:rPr>
                <w:color w:val="000000"/>
              </w:rPr>
              <w:t>15000</w:t>
            </w:r>
          </w:p>
        </w:tc>
      </w:tr>
      <w:tr w:rsidR="00E5337D" w:rsidRPr="00E5337D" w14:paraId="4E038C5A" w14:textId="77777777" w:rsidTr="00D26B9A">
        <w:trPr>
          <w:trHeight w:val="350"/>
        </w:trPr>
        <w:tc>
          <w:tcPr>
            <w:tcW w:w="720" w:type="dxa"/>
            <w:vMerge/>
            <w:vAlign w:val="center"/>
            <w:hideMark/>
          </w:tcPr>
          <w:p w14:paraId="5A823DB4"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51860F7C" w14:textId="77777777" w:rsidR="00E5337D" w:rsidRPr="00E5337D" w:rsidRDefault="00E5337D" w:rsidP="00D26B9A">
            <w:pPr>
              <w:spacing w:line="276" w:lineRule="auto"/>
              <w:ind w:left="-95" w:right="-78"/>
              <w:jc w:val="both"/>
              <w:rPr>
                <w:color w:val="000000"/>
              </w:rPr>
            </w:pPr>
            <w:r w:rsidRPr="00E5337D">
              <w:rPr>
                <w:color w:val="000000"/>
              </w:rPr>
              <w:t>Insecticide</w:t>
            </w:r>
          </w:p>
        </w:tc>
        <w:tc>
          <w:tcPr>
            <w:tcW w:w="1064" w:type="dxa"/>
            <w:shd w:val="clear" w:color="auto" w:fill="auto"/>
            <w:hideMark/>
          </w:tcPr>
          <w:p w14:paraId="1F0CF3DF" w14:textId="77777777" w:rsidR="00E5337D" w:rsidRPr="00E5337D" w:rsidRDefault="00E5337D" w:rsidP="00D26B9A">
            <w:pPr>
              <w:spacing w:line="276" w:lineRule="auto"/>
              <w:ind w:left="-95" w:right="-78"/>
              <w:jc w:val="both"/>
              <w:rPr>
                <w:color w:val="000000"/>
              </w:rPr>
            </w:pPr>
            <w:r w:rsidRPr="00E5337D">
              <w:rPr>
                <w:color w:val="000000"/>
              </w:rPr>
              <w:t>Lit</w:t>
            </w:r>
          </w:p>
        </w:tc>
        <w:tc>
          <w:tcPr>
            <w:tcW w:w="1106" w:type="dxa"/>
            <w:shd w:val="clear" w:color="auto" w:fill="auto"/>
            <w:hideMark/>
          </w:tcPr>
          <w:p w14:paraId="4EF47419" w14:textId="77777777" w:rsidR="00E5337D" w:rsidRPr="00E5337D" w:rsidRDefault="00E5337D" w:rsidP="00D26B9A">
            <w:pPr>
              <w:spacing w:line="276" w:lineRule="auto"/>
              <w:ind w:left="-95" w:right="-78"/>
              <w:jc w:val="both"/>
              <w:rPr>
                <w:color w:val="000000"/>
              </w:rPr>
            </w:pPr>
            <w:r w:rsidRPr="00E5337D">
              <w:rPr>
                <w:color w:val="000000"/>
              </w:rPr>
              <w:t>1</w:t>
            </w:r>
          </w:p>
        </w:tc>
        <w:tc>
          <w:tcPr>
            <w:tcW w:w="698" w:type="dxa"/>
            <w:shd w:val="clear" w:color="auto" w:fill="auto"/>
            <w:hideMark/>
          </w:tcPr>
          <w:p w14:paraId="1316C4DE"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6B8B2DB2" w14:textId="77777777" w:rsidR="00E5337D" w:rsidRPr="00E5337D" w:rsidRDefault="00E5337D" w:rsidP="00D26B9A">
            <w:pPr>
              <w:spacing w:line="276" w:lineRule="auto"/>
              <w:ind w:left="-95" w:right="-78"/>
              <w:jc w:val="both"/>
              <w:rPr>
                <w:color w:val="000000"/>
              </w:rPr>
            </w:pPr>
            <w:r w:rsidRPr="00E5337D">
              <w:rPr>
                <w:color w:val="000000"/>
              </w:rPr>
              <w:t>20</w:t>
            </w:r>
          </w:p>
        </w:tc>
        <w:tc>
          <w:tcPr>
            <w:tcW w:w="915" w:type="dxa"/>
            <w:shd w:val="clear" w:color="auto" w:fill="auto"/>
            <w:hideMark/>
          </w:tcPr>
          <w:p w14:paraId="5564F694" w14:textId="77777777" w:rsidR="00E5337D" w:rsidRPr="00E5337D" w:rsidRDefault="00E5337D" w:rsidP="00D26B9A">
            <w:pPr>
              <w:spacing w:line="276" w:lineRule="auto"/>
              <w:ind w:left="-95" w:right="-78"/>
              <w:jc w:val="both"/>
              <w:rPr>
                <w:color w:val="000000"/>
              </w:rPr>
            </w:pPr>
            <w:r w:rsidRPr="00E5337D">
              <w:rPr>
                <w:color w:val="000000"/>
              </w:rPr>
              <w:t>185</w:t>
            </w:r>
          </w:p>
        </w:tc>
        <w:tc>
          <w:tcPr>
            <w:tcW w:w="1083" w:type="dxa"/>
            <w:shd w:val="clear" w:color="auto" w:fill="auto"/>
            <w:hideMark/>
          </w:tcPr>
          <w:p w14:paraId="1D5481C8" w14:textId="77777777" w:rsidR="00E5337D" w:rsidRPr="00E5337D" w:rsidRDefault="00E5337D" w:rsidP="00D26B9A">
            <w:pPr>
              <w:spacing w:line="276" w:lineRule="auto"/>
              <w:ind w:left="-95" w:right="-78"/>
              <w:jc w:val="both"/>
              <w:rPr>
                <w:color w:val="000000"/>
              </w:rPr>
            </w:pPr>
            <w:r w:rsidRPr="00E5337D">
              <w:rPr>
                <w:color w:val="000000"/>
              </w:rPr>
              <w:t>3700</w:t>
            </w:r>
          </w:p>
        </w:tc>
      </w:tr>
      <w:tr w:rsidR="00E5337D" w:rsidRPr="00E5337D" w14:paraId="3525D2DF" w14:textId="77777777" w:rsidTr="00D26B9A">
        <w:trPr>
          <w:trHeight w:val="260"/>
        </w:trPr>
        <w:tc>
          <w:tcPr>
            <w:tcW w:w="720" w:type="dxa"/>
            <w:vMerge/>
            <w:vAlign w:val="center"/>
            <w:hideMark/>
          </w:tcPr>
          <w:p w14:paraId="792C4976"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330B1BDE" w14:textId="77777777" w:rsidR="00E5337D" w:rsidRPr="00E5337D" w:rsidRDefault="00E5337D" w:rsidP="00D26B9A">
            <w:pPr>
              <w:spacing w:line="276" w:lineRule="auto"/>
              <w:ind w:left="-95" w:right="-78"/>
              <w:jc w:val="both"/>
              <w:rPr>
                <w:color w:val="000000"/>
              </w:rPr>
            </w:pPr>
            <w:r w:rsidRPr="00E5337D">
              <w:rPr>
                <w:color w:val="000000"/>
              </w:rPr>
              <w:t>Endosulfan</w:t>
            </w:r>
          </w:p>
        </w:tc>
        <w:tc>
          <w:tcPr>
            <w:tcW w:w="1064" w:type="dxa"/>
            <w:shd w:val="clear" w:color="auto" w:fill="auto"/>
            <w:hideMark/>
          </w:tcPr>
          <w:p w14:paraId="4C38F1FC" w14:textId="77777777" w:rsidR="00E5337D" w:rsidRPr="00E5337D" w:rsidRDefault="00E5337D" w:rsidP="00D26B9A">
            <w:pPr>
              <w:spacing w:line="276" w:lineRule="auto"/>
              <w:ind w:left="-95" w:right="-78"/>
              <w:jc w:val="both"/>
              <w:rPr>
                <w:color w:val="000000"/>
              </w:rPr>
            </w:pPr>
            <w:r w:rsidRPr="00E5337D">
              <w:rPr>
                <w:color w:val="000000"/>
              </w:rPr>
              <w:t>Lit</w:t>
            </w:r>
          </w:p>
        </w:tc>
        <w:tc>
          <w:tcPr>
            <w:tcW w:w="1106" w:type="dxa"/>
            <w:shd w:val="clear" w:color="auto" w:fill="auto"/>
            <w:hideMark/>
          </w:tcPr>
          <w:p w14:paraId="3FA81E53" w14:textId="77777777" w:rsidR="00E5337D" w:rsidRPr="00E5337D" w:rsidRDefault="00E5337D" w:rsidP="00D26B9A">
            <w:pPr>
              <w:spacing w:line="276" w:lineRule="auto"/>
              <w:ind w:left="-95" w:right="-78"/>
              <w:jc w:val="both"/>
              <w:rPr>
                <w:color w:val="000000"/>
              </w:rPr>
            </w:pPr>
            <w:r w:rsidRPr="00E5337D">
              <w:rPr>
                <w:color w:val="000000"/>
              </w:rPr>
              <w:t>1</w:t>
            </w:r>
          </w:p>
        </w:tc>
        <w:tc>
          <w:tcPr>
            <w:tcW w:w="698" w:type="dxa"/>
            <w:shd w:val="clear" w:color="auto" w:fill="auto"/>
            <w:hideMark/>
          </w:tcPr>
          <w:p w14:paraId="2FA01E76"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2CBD5336" w14:textId="77777777" w:rsidR="00E5337D" w:rsidRPr="00E5337D" w:rsidRDefault="00E5337D" w:rsidP="00D26B9A">
            <w:pPr>
              <w:spacing w:line="276" w:lineRule="auto"/>
              <w:ind w:left="-95" w:right="-78"/>
              <w:jc w:val="both"/>
              <w:rPr>
                <w:color w:val="000000"/>
              </w:rPr>
            </w:pPr>
            <w:r w:rsidRPr="00E5337D">
              <w:rPr>
                <w:color w:val="000000"/>
              </w:rPr>
              <w:t>20</w:t>
            </w:r>
          </w:p>
        </w:tc>
        <w:tc>
          <w:tcPr>
            <w:tcW w:w="915" w:type="dxa"/>
            <w:shd w:val="clear" w:color="auto" w:fill="auto"/>
            <w:hideMark/>
          </w:tcPr>
          <w:p w14:paraId="762DF6E3" w14:textId="77777777" w:rsidR="00E5337D" w:rsidRPr="00E5337D" w:rsidRDefault="00E5337D" w:rsidP="00D26B9A">
            <w:pPr>
              <w:spacing w:line="276" w:lineRule="auto"/>
              <w:ind w:left="-95" w:right="-78"/>
              <w:rPr>
                <w:rFonts w:ascii="Calibri" w:hAnsi="Calibri" w:cs="Calibri"/>
                <w:color w:val="000000"/>
                <w:sz w:val="22"/>
                <w:szCs w:val="22"/>
              </w:rPr>
            </w:pPr>
          </w:p>
        </w:tc>
        <w:tc>
          <w:tcPr>
            <w:tcW w:w="1083" w:type="dxa"/>
            <w:shd w:val="clear" w:color="auto" w:fill="auto"/>
            <w:hideMark/>
          </w:tcPr>
          <w:p w14:paraId="5C654C1D" w14:textId="77777777" w:rsidR="00E5337D" w:rsidRPr="00E5337D" w:rsidRDefault="00E5337D" w:rsidP="00D26B9A">
            <w:pPr>
              <w:spacing w:line="276" w:lineRule="auto"/>
              <w:ind w:left="-95" w:right="-78"/>
              <w:jc w:val="both"/>
              <w:rPr>
                <w:color w:val="000000"/>
              </w:rPr>
            </w:pPr>
            <w:r w:rsidRPr="00E5337D">
              <w:rPr>
                <w:color w:val="000000"/>
              </w:rPr>
              <w:t>0</w:t>
            </w:r>
          </w:p>
        </w:tc>
      </w:tr>
      <w:tr w:rsidR="00E5337D" w:rsidRPr="00E5337D" w14:paraId="70076FF7" w14:textId="77777777" w:rsidTr="00D26B9A">
        <w:trPr>
          <w:trHeight w:val="312"/>
        </w:trPr>
        <w:tc>
          <w:tcPr>
            <w:tcW w:w="720" w:type="dxa"/>
            <w:vMerge/>
            <w:vAlign w:val="center"/>
            <w:hideMark/>
          </w:tcPr>
          <w:p w14:paraId="071782CB"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2C0147B1" w14:textId="77777777" w:rsidR="00E5337D" w:rsidRPr="00E5337D" w:rsidRDefault="00E5337D" w:rsidP="00D26B9A">
            <w:pPr>
              <w:spacing w:line="276" w:lineRule="auto"/>
              <w:ind w:left="-95" w:right="-78"/>
              <w:jc w:val="both"/>
              <w:rPr>
                <w:b/>
                <w:bCs/>
                <w:color w:val="000000"/>
              </w:rPr>
            </w:pPr>
            <w:r w:rsidRPr="00E5337D">
              <w:rPr>
                <w:b/>
                <w:bCs/>
                <w:color w:val="000000"/>
              </w:rPr>
              <w:t>Ox</w:t>
            </w:r>
          </w:p>
        </w:tc>
        <w:tc>
          <w:tcPr>
            <w:tcW w:w="1064" w:type="dxa"/>
            <w:shd w:val="clear" w:color="auto" w:fill="auto"/>
            <w:hideMark/>
          </w:tcPr>
          <w:p w14:paraId="48280FA4" w14:textId="77777777" w:rsidR="00E5337D" w:rsidRPr="00E5337D" w:rsidRDefault="00E5337D" w:rsidP="00D26B9A">
            <w:pPr>
              <w:spacing w:line="276" w:lineRule="auto"/>
              <w:ind w:left="-95" w:right="-78"/>
              <w:jc w:val="both"/>
              <w:rPr>
                <w:color w:val="000000"/>
              </w:rPr>
            </w:pPr>
            <w:r w:rsidRPr="00E5337D">
              <w:rPr>
                <w:color w:val="000000"/>
              </w:rPr>
              <w:t>Pair</w:t>
            </w:r>
          </w:p>
        </w:tc>
        <w:tc>
          <w:tcPr>
            <w:tcW w:w="1106" w:type="dxa"/>
            <w:shd w:val="clear" w:color="auto" w:fill="auto"/>
            <w:hideMark/>
          </w:tcPr>
          <w:p w14:paraId="43ECE536" w14:textId="77777777" w:rsidR="00E5337D" w:rsidRPr="00E5337D" w:rsidRDefault="00E5337D" w:rsidP="00D26B9A">
            <w:pPr>
              <w:spacing w:line="276" w:lineRule="auto"/>
              <w:ind w:left="-95" w:right="-78"/>
              <w:jc w:val="both"/>
              <w:rPr>
                <w:color w:val="000000"/>
              </w:rPr>
            </w:pPr>
            <w:r w:rsidRPr="00E5337D">
              <w:rPr>
                <w:color w:val="000000"/>
              </w:rPr>
              <w:t>12</w:t>
            </w:r>
          </w:p>
        </w:tc>
        <w:tc>
          <w:tcPr>
            <w:tcW w:w="698" w:type="dxa"/>
            <w:shd w:val="clear" w:color="auto" w:fill="auto"/>
            <w:hideMark/>
          </w:tcPr>
          <w:p w14:paraId="72223243"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24EF38E4" w14:textId="77777777" w:rsidR="00E5337D" w:rsidRPr="00E5337D" w:rsidRDefault="00E5337D" w:rsidP="00D26B9A">
            <w:pPr>
              <w:spacing w:line="276" w:lineRule="auto"/>
              <w:ind w:left="-95" w:right="-78"/>
              <w:jc w:val="both"/>
              <w:rPr>
                <w:color w:val="000000"/>
              </w:rPr>
            </w:pPr>
            <w:r w:rsidRPr="00E5337D">
              <w:rPr>
                <w:color w:val="000000"/>
              </w:rPr>
              <w:t>240</w:t>
            </w:r>
          </w:p>
        </w:tc>
        <w:tc>
          <w:tcPr>
            <w:tcW w:w="915" w:type="dxa"/>
            <w:shd w:val="clear" w:color="auto" w:fill="auto"/>
            <w:hideMark/>
          </w:tcPr>
          <w:p w14:paraId="086642BF" w14:textId="77777777" w:rsidR="00E5337D" w:rsidRPr="00E5337D" w:rsidRDefault="00E5337D" w:rsidP="00D26B9A">
            <w:pPr>
              <w:spacing w:line="276" w:lineRule="auto"/>
              <w:ind w:left="-95" w:right="-78"/>
              <w:jc w:val="both"/>
              <w:rPr>
                <w:color w:val="000000"/>
              </w:rPr>
            </w:pPr>
            <w:r w:rsidRPr="00E5337D">
              <w:rPr>
                <w:color w:val="000000"/>
              </w:rPr>
              <w:t>1200</w:t>
            </w:r>
          </w:p>
        </w:tc>
        <w:tc>
          <w:tcPr>
            <w:tcW w:w="1083" w:type="dxa"/>
            <w:shd w:val="clear" w:color="auto" w:fill="auto"/>
            <w:hideMark/>
          </w:tcPr>
          <w:p w14:paraId="561B4A8A" w14:textId="77777777" w:rsidR="00E5337D" w:rsidRPr="00E5337D" w:rsidRDefault="00E5337D" w:rsidP="00D26B9A">
            <w:pPr>
              <w:spacing w:line="276" w:lineRule="auto"/>
              <w:ind w:left="-95" w:right="-78"/>
              <w:jc w:val="both"/>
              <w:rPr>
                <w:color w:val="000000"/>
              </w:rPr>
            </w:pPr>
            <w:r w:rsidRPr="00E5337D">
              <w:rPr>
                <w:color w:val="000000"/>
              </w:rPr>
              <w:t>24000</w:t>
            </w:r>
          </w:p>
        </w:tc>
      </w:tr>
      <w:tr w:rsidR="00E5337D" w:rsidRPr="00E5337D" w14:paraId="7B319506" w14:textId="77777777" w:rsidTr="00D26B9A">
        <w:trPr>
          <w:trHeight w:val="312"/>
        </w:trPr>
        <w:tc>
          <w:tcPr>
            <w:tcW w:w="720" w:type="dxa"/>
            <w:vMerge/>
            <w:vAlign w:val="center"/>
            <w:hideMark/>
          </w:tcPr>
          <w:p w14:paraId="685F3CC8"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28ABADC8" w14:textId="77777777" w:rsidR="00E5337D" w:rsidRPr="00E5337D" w:rsidRDefault="00E5337D" w:rsidP="00D26B9A">
            <w:pPr>
              <w:spacing w:line="276" w:lineRule="auto"/>
              <w:ind w:left="-95" w:right="-78"/>
              <w:jc w:val="both"/>
              <w:rPr>
                <w:b/>
                <w:bCs/>
                <w:color w:val="000000"/>
              </w:rPr>
            </w:pPr>
            <w:r w:rsidRPr="00E5337D">
              <w:rPr>
                <w:b/>
                <w:bCs/>
                <w:color w:val="000000"/>
              </w:rPr>
              <w:t>Tools</w:t>
            </w:r>
          </w:p>
        </w:tc>
        <w:tc>
          <w:tcPr>
            <w:tcW w:w="1064" w:type="dxa"/>
            <w:shd w:val="clear" w:color="auto" w:fill="auto"/>
            <w:hideMark/>
          </w:tcPr>
          <w:p w14:paraId="5D36A56D" w14:textId="77777777" w:rsidR="00E5337D" w:rsidRPr="00E5337D" w:rsidRDefault="00E5337D" w:rsidP="00D26B9A">
            <w:pPr>
              <w:spacing w:line="276" w:lineRule="auto"/>
              <w:ind w:left="-95" w:right="-78"/>
              <w:rPr>
                <w:rFonts w:ascii="Calibri" w:hAnsi="Calibri" w:cs="Calibri"/>
                <w:color w:val="000000"/>
                <w:sz w:val="22"/>
                <w:szCs w:val="22"/>
              </w:rPr>
            </w:pPr>
          </w:p>
        </w:tc>
        <w:tc>
          <w:tcPr>
            <w:tcW w:w="1106" w:type="dxa"/>
            <w:shd w:val="clear" w:color="auto" w:fill="auto"/>
            <w:hideMark/>
          </w:tcPr>
          <w:p w14:paraId="14752349" w14:textId="77777777" w:rsidR="00E5337D" w:rsidRPr="00E5337D" w:rsidRDefault="00E5337D" w:rsidP="00D26B9A">
            <w:pPr>
              <w:spacing w:line="276" w:lineRule="auto"/>
              <w:ind w:left="-95" w:right="-78"/>
              <w:rPr>
                <w:rFonts w:ascii="Calibri" w:hAnsi="Calibri" w:cs="Calibri"/>
                <w:color w:val="000000"/>
                <w:sz w:val="22"/>
                <w:szCs w:val="22"/>
              </w:rPr>
            </w:pPr>
          </w:p>
        </w:tc>
        <w:tc>
          <w:tcPr>
            <w:tcW w:w="698" w:type="dxa"/>
            <w:shd w:val="clear" w:color="auto" w:fill="auto"/>
            <w:hideMark/>
          </w:tcPr>
          <w:p w14:paraId="6CD77571"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20C16CA9" w14:textId="77777777" w:rsidR="00E5337D" w:rsidRPr="00E5337D" w:rsidRDefault="00E5337D" w:rsidP="00D26B9A">
            <w:pPr>
              <w:spacing w:line="276" w:lineRule="auto"/>
              <w:ind w:left="-95" w:right="-78"/>
              <w:jc w:val="both"/>
              <w:rPr>
                <w:color w:val="000000"/>
              </w:rPr>
            </w:pPr>
            <w:r w:rsidRPr="00E5337D">
              <w:rPr>
                <w:color w:val="000000"/>
              </w:rPr>
              <w:t>0</w:t>
            </w:r>
          </w:p>
        </w:tc>
        <w:tc>
          <w:tcPr>
            <w:tcW w:w="915" w:type="dxa"/>
            <w:shd w:val="clear" w:color="auto" w:fill="auto"/>
            <w:hideMark/>
          </w:tcPr>
          <w:p w14:paraId="37724592" w14:textId="77777777" w:rsidR="00E5337D" w:rsidRPr="00E5337D" w:rsidRDefault="00E5337D" w:rsidP="00D26B9A">
            <w:pPr>
              <w:spacing w:line="276" w:lineRule="auto"/>
              <w:ind w:left="-95" w:right="-78"/>
              <w:rPr>
                <w:rFonts w:ascii="Calibri" w:hAnsi="Calibri" w:cs="Calibri"/>
                <w:color w:val="000000"/>
                <w:sz w:val="22"/>
                <w:szCs w:val="22"/>
              </w:rPr>
            </w:pPr>
          </w:p>
        </w:tc>
        <w:tc>
          <w:tcPr>
            <w:tcW w:w="1083" w:type="dxa"/>
            <w:shd w:val="clear" w:color="auto" w:fill="auto"/>
            <w:hideMark/>
          </w:tcPr>
          <w:p w14:paraId="35E3B207" w14:textId="77777777" w:rsidR="00E5337D" w:rsidRPr="00E5337D" w:rsidRDefault="00E5337D" w:rsidP="00D26B9A">
            <w:pPr>
              <w:spacing w:line="276" w:lineRule="auto"/>
              <w:ind w:left="-95" w:right="-78"/>
              <w:jc w:val="both"/>
              <w:rPr>
                <w:color w:val="000000"/>
              </w:rPr>
            </w:pPr>
            <w:r w:rsidRPr="00E5337D">
              <w:rPr>
                <w:color w:val="000000"/>
              </w:rPr>
              <w:t>0</w:t>
            </w:r>
          </w:p>
        </w:tc>
      </w:tr>
      <w:tr w:rsidR="00E5337D" w:rsidRPr="00E5337D" w14:paraId="52CA0FD1" w14:textId="77777777" w:rsidTr="00D26B9A">
        <w:trPr>
          <w:trHeight w:val="312"/>
        </w:trPr>
        <w:tc>
          <w:tcPr>
            <w:tcW w:w="720" w:type="dxa"/>
            <w:vMerge/>
            <w:vAlign w:val="center"/>
            <w:hideMark/>
          </w:tcPr>
          <w:p w14:paraId="382F0942"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7F82E909" w14:textId="77777777" w:rsidR="00E5337D" w:rsidRPr="00E5337D" w:rsidRDefault="00E5337D" w:rsidP="00D26B9A">
            <w:pPr>
              <w:spacing w:line="276" w:lineRule="auto"/>
              <w:ind w:left="-95" w:right="-78"/>
              <w:jc w:val="both"/>
              <w:rPr>
                <w:color w:val="000000"/>
              </w:rPr>
            </w:pPr>
            <w:r w:rsidRPr="00E5337D">
              <w:rPr>
                <w:color w:val="000000"/>
              </w:rPr>
              <w:t>Shovel</w:t>
            </w:r>
          </w:p>
        </w:tc>
        <w:tc>
          <w:tcPr>
            <w:tcW w:w="1064" w:type="dxa"/>
            <w:shd w:val="clear" w:color="auto" w:fill="auto"/>
            <w:hideMark/>
          </w:tcPr>
          <w:p w14:paraId="5C330A16"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2D16C5BC" w14:textId="77777777" w:rsidR="00E5337D" w:rsidRPr="00E5337D" w:rsidRDefault="00E5337D" w:rsidP="00D26B9A">
            <w:pPr>
              <w:spacing w:line="276" w:lineRule="auto"/>
              <w:ind w:left="-95" w:right="-78"/>
              <w:jc w:val="both"/>
              <w:rPr>
                <w:color w:val="000000"/>
              </w:rPr>
            </w:pPr>
            <w:r w:rsidRPr="00E5337D">
              <w:rPr>
                <w:color w:val="000000"/>
              </w:rPr>
              <w:t>5</w:t>
            </w:r>
          </w:p>
        </w:tc>
        <w:tc>
          <w:tcPr>
            <w:tcW w:w="698" w:type="dxa"/>
            <w:shd w:val="clear" w:color="auto" w:fill="auto"/>
            <w:hideMark/>
          </w:tcPr>
          <w:p w14:paraId="5DAC8BAC"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3F771F2D" w14:textId="77777777" w:rsidR="00E5337D" w:rsidRPr="00E5337D" w:rsidRDefault="00E5337D" w:rsidP="00D26B9A">
            <w:pPr>
              <w:spacing w:line="276" w:lineRule="auto"/>
              <w:ind w:left="-95" w:right="-78"/>
              <w:jc w:val="both"/>
              <w:rPr>
                <w:color w:val="000000"/>
              </w:rPr>
            </w:pPr>
            <w:r w:rsidRPr="00E5337D">
              <w:rPr>
                <w:color w:val="000000"/>
              </w:rPr>
              <w:t>100</w:t>
            </w:r>
          </w:p>
        </w:tc>
        <w:tc>
          <w:tcPr>
            <w:tcW w:w="915" w:type="dxa"/>
            <w:shd w:val="clear" w:color="auto" w:fill="auto"/>
            <w:hideMark/>
          </w:tcPr>
          <w:p w14:paraId="57F3C515" w14:textId="77777777" w:rsidR="00E5337D" w:rsidRPr="00E5337D" w:rsidRDefault="00E5337D" w:rsidP="00D26B9A">
            <w:pPr>
              <w:spacing w:line="276" w:lineRule="auto"/>
              <w:ind w:left="-95" w:right="-78"/>
              <w:jc w:val="both"/>
              <w:rPr>
                <w:color w:val="000000"/>
              </w:rPr>
            </w:pPr>
            <w:r w:rsidRPr="00E5337D">
              <w:rPr>
                <w:color w:val="000000"/>
              </w:rPr>
              <w:t>500</w:t>
            </w:r>
          </w:p>
        </w:tc>
        <w:tc>
          <w:tcPr>
            <w:tcW w:w="1083" w:type="dxa"/>
            <w:shd w:val="clear" w:color="auto" w:fill="auto"/>
            <w:hideMark/>
          </w:tcPr>
          <w:p w14:paraId="3DDC9843" w14:textId="77777777" w:rsidR="00E5337D" w:rsidRPr="00E5337D" w:rsidRDefault="00E5337D" w:rsidP="00D26B9A">
            <w:pPr>
              <w:spacing w:line="276" w:lineRule="auto"/>
              <w:ind w:left="-95" w:right="-78"/>
              <w:jc w:val="both"/>
              <w:rPr>
                <w:color w:val="000000"/>
              </w:rPr>
            </w:pPr>
            <w:r w:rsidRPr="00E5337D">
              <w:rPr>
                <w:color w:val="000000"/>
              </w:rPr>
              <w:t>10000</w:t>
            </w:r>
          </w:p>
        </w:tc>
      </w:tr>
      <w:tr w:rsidR="00E5337D" w:rsidRPr="00E5337D" w14:paraId="155B7C91" w14:textId="77777777" w:rsidTr="00D26B9A">
        <w:trPr>
          <w:trHeight w:val="312"/>
        </w:trPr>
        <w:tc>
          <w:tcPr>
            <w:tcW w:w="720" w:type="dxa"/>
            <w:vMerge/>
            <w:vAlign w:val="center"/>
            <w:hideMark/>
          </w:tcPr>
          <w:p w14:paraId="2CCD97B9"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66426308" w14:textId="77777777" w:rsidR="00E5337D" w:rsidRPr="00E5337D" w:rsidRDefault="00E5337D" w:rsidP="00D26B9A">
            <w:pPr>
              <w:spacing w:line="276" w:lineRule="auto"/>
              <w:ind w:left="-95" w:right="-78"/>
              <w:jc w:val="both"/>
              <w:rPr>
                <w:color w:val="000000"/>
              </w:rPr>
            </w:pPr>
            <w:r w:rsidRPr="00E5337D">
              <w:rPr>
                <w:color w:val="000000"/>
              </w:rPr>
              <w:t>Fork</w:t>
            </w:r>
          </w:p>
        </w:tc>
        <w:tc>
          <w:tcPr>
            <w:tcW w:w="1064" w:type="dxa"/>
            <w:shd w:val="clear" w:color="auto" w:fill="auto"/>
            <w:hideMark/>
          </w:tcPr>
          <w:p w14:paraId="1BDE070B"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2FC1025F" w14:textId="77777777" w:rsidR="00E5337D" w:rsidRPr="00E5337D" w:rsidRDefault="00E5337D" w:rsidP="00D26B9A">
            <w:pPr>
              <w:spacing w:line="276" w:lineRule="auto"/>
              <w:ind w:left="-95" w:right="-78"/>
              <w:jc w:val="both"/>
              <w:rPr>
                <w:color w:val="000000"/>
              </w:rPr>
            </w:pPr>
            <w:r w:rsidRPr="00E5337D">
              <w:rPr>
                <w:color w:val="000000"/>
              </w:rPr>
              <w:t>5</w:t>
            </w:r>
          </w:p>
        </w:tc>
        <w:tc>
          <w:tcPr>
            <w:tcW w:w="698" w:type="dxa"/>
            <w:shd w:val="clear" w:color="auto" w:fill="auto"/>
            <w:hideMark/>
          </w:tcPr>
          <w:p w14:paraId="1A84B408"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6FFB4F40" w14:textId="77777777" w:rsidR="00E5337D" w:rsidRPr="00E5337D" w:rsidRDefault="00E5337D" w:rsidP="00D26B9A">
            <w:pPr>
              <w:spacing w:line="276" w:lineRule="auto"/>
              <w:ind w:left="-95" w:right="-78"/>
              <w:jc w:val="both"/>
              <w:rPr>
                <w:color w:val="000000"/>
              </w:rPr>
            </w:pPr>
            <w:r w:rsidRPr="00E5337D">
              <w:rPr>
                <w:color w:val="000000"/>
              </w:rPr>
              <w:t>100</w:t>
            </w:r>
          </w:p>
        </w:tc>
        <w:tc>
          <w:tcPr>
            <w:tcW w:w="915" w:type="dxa"/>
            <w:shd w:val="clear" w:color="auto" w:fill="auto"/>
            <w:hideMark/>
          </w:tcPr>
          <w:p w14:paraId="171C3ADF" w14:textId="77777777" w:rsidR="00E5337D" w:rsidRPr="00E5337D" w:rsidRDefault="00E5337D" w:rsidP="00D26B9A">
            <w:pPr>
              <w:spacing w:line="276" w:lineRule="auto"/>
              <w:ind w:left="-95" w:right="-78"/>
              <w:jc w:val="both"/>
              <w:rPr>
                <w:color w:val="000000"/>
              </w:rPr>
            </w:pPr>
            <w:r w:rsidRPr="00E5337D">
              <w:rPr>
                <w:color w:val="000000"/>
              </w:rPr>
              <w:t>600</w:t>
            </w:r>
          </w:p>
        </w:tc>
        <w:tc>
          <w:tcPr>
            <w:tcW w:w="1083" w:type="dxa"/>
            <w:shd w:val="clear" w:color="auto" w:fill="auto"/>
            <w:hideMark/>
          </w:tcPr>
          <w:p w14:paraId="310B30CA" w14:textId="77777777" w:rsidR="00E5337D" w:rsidRPr="00E5337D" w:rsidRDefault="00E5337D" w:rsidP="00D26B9A">
            <w:pPr>
              <w:spacing w:line="276" w:lineRule="auto"/>
              <w:ind w:left="-95" w:right="-78"/>
              <w:jc w:val="both"/>
              <w:rPr>
                <w:color w:val="000000"/>
              </w:rPr>
            </w:pPr>
            <w:r w:rsidRPr="00E5337D">
              <w:rPr>
                <w:color w:val="000000"/>
              </w:rPr>
              <w:t>12000</w:t>
            </w:r>
          </w:p>
        </w:tc>
      </w:tr>
      <w:tr w:rsidR="00E5337D" w:rsidRPr="00E5337D" w14:paraId="5B463921" w14:textId="77777777" w:rsidTr="00D26B9A">
        <w:trPr>
          <w:trHeight w:val="312"/>
        </w:trPr>
        <w:tc>
          <w:tcPr>
            <w:tcW w:w="720" w:type="dxa"/>
            <w:vMerge/>
            <w:vAlign w:val="center"/>
            <w:hideMark/>
          </w:tcPr>
          <w:p w14:paraId="71C68F94"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697F16DA" w14:textId="77777777" w:rsidR="00E5337D" w:rsidRPr="00E5337D" w:rsidRDefault="00E5337D" w:rsidP="00D26B9A">
            <w:pPr>
              <w:spacing w:line="276" w:lineRule="auto"/>
              <w:ind w:left="-95" w:right="-78"/>
              <w:jc w:val="both"/>
              <w:rPr>
                <w:color w:val="000000"/>
              </w:rPr>
            </w:pPr>
            <w:r w:rsidRPr="00E5337D">
              <w:rPr>
                <w:color w:val="000000"/>
              </w:rPr>
              <w:t>Spade</w:t>
            </w:r>
          </w:p>
        </w:tc>
        <w:tc>
          <w:tcPr>
            <w:tcW w:w="1064" w:type="dxa"/>
            <w:shd w:val="clear" w:color="auto" w:fill="auto"/>
            <w:hideMark/>
          </w:tcPr>
          <w:p w14:paraId="4B9C8D39"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4FE2B05A" w14:textId="77777777" w:rsidR="00E5337D" w:rsidRPr="00E5337D" w:rsidRDefault="00E5337D" w:rsidP="00D26B9A">
            <w:pPr>
              <w:spacing w:line="276" w:lineRule="auto"/>
              <w:ind w:left="-95" w:right="-78"/>
              <w:jc w:val="both"/>
              <w:rPr>
                <w:color w:val="000000"/>
              </w:rPr>
            </w:pPr>
            <w:r w:rsidRPr="00E5337D">
              <w:rPr>
                <w:color w:val="000000"/>
              </w:rPr>
              <w:t>5</w:t>
            </w:r>
          </w:p>
        </w:tc>
        <w:tc>
          <w:tcPr>
            <w:tcW w:w="698" w:type="dxa"/>
            <w:shd w:val="clear" w:color="auto" w:fill="auto"/>
            <w:hideMark/>
          </w:tcPr>
          <w:p w14:paraId="46945512"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43906E5A" w14:textId="77777777" w:rsidR="00E5337D" w:rsidRPr="00E5337D" w:rsidRDefault="00E5337D" w:rsidP="00D26B9A">
            <w:pPr>
              <w:spacing w:line="276" w:lineRule="auto"/>
              <w:ind w:left="-95" w:right="-78"/>
              <w:jc w:val="both"/>
              <w:rPr>
                <w:color w:val="000000"/>
              </w:rPr>
            </w:pPr>
            <w:r w:rsidRPr="00E5337D">
              <w:rPr>
                <w:color w:val="000000"/>
              </w:rPr>
              <w:t>100</w:t>
            </w:r>
          </w:p>
        </w:tc>
        <w:tc>
          <w:tcPr>
            <w:tcW w:w="915" w:type="dxa"/>
            <w:shd w:val="clear" w:color="auto" w:fill="auto"/>
            <w:hideMark/>
          </w:tcPr>
          <w:p w14:paraId="16E6523B" w14:textId="77777777" w:rsidR="00E5337D" w:rsidRPr="00E5337D" w:rsidRDefault="00E5337D" w:rsidP="00D26B9A">
            <w:pPr>
              <w:spacing w:line="276" w:lineRule="auto"/>
              <w:ind w:left="-95" w:right="-78"/>
              <w:jc w:val="both"/>
              <w:rPr>
                <w:color w:val="000000"/>
              </w:rPr>
            </w:pPr>
            <w:r w:rsidRPr="00E5337D">
              <w:rPr>
                <w:color w:val="000000"/>
              </w:rPr>
              <w:t>400</w:t>
            </w:r>
          </w:p>
        </w:tc>
        <w:tc>
          <w:tcPr>
            <w:tcW w:w="1083" w:type="dxa"/>
            <w:shd w:val="clear" w:color="auto" w:fill="auto"/>
            <w:hideMark/>
          </w:tcPr>
          <w:p w14:paraId="1CED6B9D" w14:textId="77777777" w:rsidR="00E5337D" w:rsidRPr="00E5337D" w:rsidRDefault="00E5337D" w:rsidP="00D26B9A">
            <w:pPr>
              <w:spacing w:line="276" w:lineRule="auto"/>
              <w:ind w:left="-95" w:right="-78"/>
              <w:jc w:val="both"/>
              <w:rPr>
                <w:color w:val="000000"/>
              </w:rPr>
            </w:pPr>
            <w:r w:rsidRPr="00E5337D">
              <w:rPr>
                <w:color w:val="000000"/>
              </w:rPr>
              <w:t>8000</w:t>
            </w:r>
          </w:p>
        </w:tc>
      </w:tr>
      <w:tr w:rsidR="00E5337D" w:rsidRPr="00E5337D" w14:paraId="6A9FC9D5" w14:textId="77777777" w:rsidTr="00D26B9A">
        <w:trPr>
          <w:trHeight w:val="312"/>
        </w:trPr>
        <w:tc>
          <w:tcPr>
            <w:tcW w:w="720" w:type="dxa"/>
            <w:vMerge/>
            <w:vAlign w:val="center"/>
            <w:hideMark/>
          </w:tcPr>
          <w:p w14:paraId="300A91B0"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2083D997" w14:textId="77777777" w:rsidR="00E5337D" w:rsidRPr="00E5337D" w:rsidRDefault="00E5337D" w:rsidP="00D26B9A">
            <w:pPr>
              <w:spacing w:line="276" w:lineRule="auto"/>
              <w:ind w:left="-95" w:right="-78"/>
              <w:jc w:val="both"/>
              <w:rPr>
                <w:color w:val="000000"/>
              </w:rPr>
            </w:pPr>
            <w:r w:rsidRPr="00E5337D">
              <w:rPr>
                <w:color w:val="000000"/>
              </w:rPr>
              <w:t>Slasher</w:t>
            </w:r>
          </w:p>
        </w:tc>
        <w:tc>
          <w:tcPr>
            <w:tcW w:w="1064" w:type="dxa"/>
            <w:shd w:val="clear" w:color="auto" w:fill="auto"/>
            <w:hideMark/>
          </w:tcPr>
          <w:p w14:paraId="7D3F48B9"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7FD5DD5C" w14:textId="77777777" w:rsidR="00E5337D" w:rsidRPr="00E5337D" w:rsidRDefault="00E5337D" w:rsidP="00D26B9A">
            <w:pPr>
              <w:spacing w:line="276" w:lineRule="auto"/>
              <w:ind w:left="-95" w:right="-78"/>
              <w:jc w:val="both"/>
              <w:rPr>
                <w:color w:val="000000"/>
              </w:rPr>
            </w:pPr>
            <w:r w:rsidRPr="00E5337D">
              <w:rPr>
                <w:color w:val="000000"/>
              </w:rPr>
              <w:t>6</w:t>
            </w:r>
          </w:p>
        </w:tc>
        <w:tc>
          <w:tcPr>
            <w:tcW w:w="698" w:type="dxa"/>
            <w:shd w:val="clear" w:color="auto" w:fill="auto"/>
            <w:hideMark/>
          </w:tcPr>
          <w:p w14:paraId="4A9A11E0"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13AC972B" w14:textId="77777777" w:rsidR="00E5337D" w:rsidRPr="00E5337D" w:rsidRDefault="00E5337D" w:rsidP="00D26B9A">
            <w:pPr>
              <w:spacing w:line="276" w:lineRule="auto"/>
              <w:ind w:left="-95" w:right="-78"/>
              <w:jc w:val="both"/>
              <w:rPr>
                <w:color w:val="000000"/>
              </w:rPr>
            </w:pPr>
            <w:r w:rsidRPr="00E5337D">
              <w:rPr>
                <w:color w:val="000000"/>
              </w:rPr>
              <w:t>120</w:t>
            </w:r>
          </w:p>
        </w:tc>
        <w:tc>
          <w:tcPr>
            <w:tcW w:w="915" w:type="dxa"/>
            <w:shd w:val="clear" w:color="auto" w:fill="auto"/>
            <w:hideMark/>
          </w:tcPr>
          <w:p w14:paraId="5F300976" w14:textId="77777777" w:rsidR="00E5337D" w:rsidRPr="00E5337D" w:rsidRDefault="00E5337D" w:rsidP="00D26B9A">
            <w:pPr>
              <w:spacing w:line="276" w:lineRule="auto"/>
              <w:ind w:left="-95" w:right="-78"/>
              <w:jc w:val="both"/>
              <w:rPr>
                <w:color w:val="000000"/>
              </w:rPr>
            </w:pPr>
            <w:r w:rsidRPr="00E5337D">
              <w:rPr>
                <w:color w:val="000000"/>
              </w:rPr>
              <w:t>480</w:t>
            </w:r>
          </w:p>
        </w:tc>
        <w:tc>
          <w:tcPr>
            <w:tcW w:w="1083" w:type="dxa"/>
            <w:shd w:val="clear" w:color="auto" w:fill="auto"/>
            <w:hideMark/>
          </w:tcPr>
          <w:p w14:paraId="50E7E096" w14:textId="77777777" w:rsidR="00E5337D" w:rsidRPr="00E5337D" w:rsidRDefault="00E5337D" w:rsidP="00D26B9A">
            <w:pPr>
              <w:spacing w:line="276" w:lineRule="auto"/>
              <w:ind w:left="-95" w:right="-78"/>
              <w:jc w:val="both"/>
              <w:rPr>
                <w:color w:val="000000"/>
              </w:rPr>
            </w:pPr>
            <w:r w:rsidRPr="00E5337D">
              <w:rPr>
                <w:color w:val="000000"/>
              </w:rPr>
              <w:t>9600</w:t>
            </w:r>
          </w:p>
        </w:tc>
      </w:tr>
      <w:tr w:rsidR="00E5337D" w:rsidRPr="00E5337D" w14:paraId="6B409DAE" w14:textId="77777777" w:rsidTr="00D26B9A">
        <w:trPr>
          <w:trHeight w:val="566"/>
        </w:trPr>
        <w:tc>
          <w:tcPr>
            <w:tcW w:w="720" w:type="dxa"/>
            <w:vMerge/>
            <w:vAlign w:val="center"/>
            <w:hideMark/>
          </w:tcPr>
          <w:p w14:paraId="0F0EED70"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4AB79B3B" w14:textId="77777777" w:rsidR="00E5337D" w:rsidRPr="00E5337D" w:rsidRDefault="00E5337D" w:rsidP="00D26B9A">
            <w:pPr>
              <w:spacing w:line="276" w:lineRule="auto"/>
              <w:ind w:left="-95" w:right="-78"/>
              <w:jc w:val="both"/>
              <w:rPr>
                <w:color w:val="000000"/>
              </w:rPr>
            </w:pPr>
            <w:r w:rsidRPr="00E5337D">
              <w:rPr>
                <w:color w:val="000000"/>
              </w:rPr>
              <w:t>Plow and its accessories</w:t>
            </w:r>
          </w:p>
        </w:tc>
        <w:tc>
          <w:tcPr>
            <w:tcW w:w="1064" w:type="dxa"/>
            <w:shd w:val="clear" w:color="auto" w:fill="auto"/>
            <w:hideMark/>
          </w:tcPr>
          <w:p w14:paraId="00CB1375"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09B62DFF" w14:textId="77777777" w:rsidR="00E5337D" w:rsidRPr="00E5337D" w:rsidRDefault="00E5337D" w:rsidP="00D26B9A">
            <w:pPr>
              <w:spacing w:line="276" w:lineRule="auto"/>
              <w:ind w:left="-95" w:right="-78"/>
              <w:jc w:val="both"/>
              <w:rPr>
                <w:color w:val="000000"/>
              </w:rPr>
            </w:pPr>
            <w:r w:rsidRPr="00E5337D">
              <w:rPr>
                <w:color w:val="000000"/>
              </w:rPr>
              <w:t>1</w:t>
            </w:r>
          </w:p>
        </w:tc>
        <w:tc>
          <w:tcPr>
            <w:tcW w:w="698" w:type="dxa"/>
            <w:shd w:val="clear" w:color="auto" w:fill="auto"/>
            <w:hideMark/>
          </w:tcPr>
          <w:p w14:paraId="2D0F55D9"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405D2C61" w14:textId="77777777" w:rsidR="00E5337D" w:rsidRPr="00E5337D" w:rsidRDefault="00E5337D" w:rsidP="00D26B9A">
            <w:pPr>
              <w:spacing w:line="276" w:lineRule="auto"/>
              <w:ind w:left="-95" w:right="-78"/>
              <w:jc w:val="both"/>
              <w:rPr>
                <w:color w:val="000000"/>
              </w:rPr>
            </w:pPr>
            <w:r w:rsidRPr="00E5337D">
              <w:rPr>
                <w:color w:val="000000"/>
              </w:rPr>
              <w:t>20</w:t>
            </w:r>
          </w:p>
        </w:tc>
        <w:tc>
          <w:tcPr>
            <w:tcW w:w="915" w:type="dxa"/>
            <w:shd w:val="clear" w:color="auto" w:fill="auto"/>
            <w:hideMark/>
          </w:tcPr>
          <w:p w14:paraId="517C4C75" w14:textId="77777777" w:rsidR="00E5337D" w:rsidRPr="00E5337D" w:rsidRDefault="00E5337D" w:rsidP="00D26B9A">
            <w:pPr>
              <w:spacing w:line="276" w:lineRule="auto"/>
              <w:ind w:left="-95" w:right="-78"/>
              <w:jc w:val="both"/>
              <w:rPr>
                <w:color w:val="000000"/>
              </w:rPr>
            </w:pPr>
            <w:r w:rsidRPr="00E5337D">
              <w:rPr>
                <w:color w:val="000000"/>
              </w:rPr>
              <w:t>300</w:t>
            </w:r>
          </w:p>
        </w:tc>
        <w:tc>
          <w:tcPr>
            <w:tcW w:w="1083" w:type="dxa"/>
            <w:shd w:val="clear" w:color="auto" w:fill="auto"/>
            <w:hideMark/>
          </w:tcPr>
          <w:p w14:paraId="288E041D" w14:textId="77777777" w:rsidR="00E5337D" w:rsidRPr="00E5337D" w:rsidRDefault="00E5337D" w:rsidP="00D26B9A">
            <w:pPr>
              <w:spacing w:line="276" w:lineRule="auto"/>
              <w:ind w:left="-95" w:right="-78"/>
              <w:jc w:val="both"/>
              <w:rPr>
                <w:color w:val="000000"/>
              </w:rPr>
            </w:pPr>
            <w:r w:rsidRPr="00E5337D">
              <w:rPr>
                <w:color w:val="000000"/>
              </w:rPr>
              <w:t>6000</w:t>
            </w:r>
          </w:p>
        </w:tc>
      </w:tr>
      <w:tr w:rsidR="00E5337D" w:rsidRPr="00E5337D" w14:paraId="141F4441" w14:textId="77777777" w:rsidTr="00D26B9A">
        <w:trPr>
          <w:trHeight w:val="341"/>
        </w:trPr>
        <w:tc>
          <w:tcPr>
            <w:tcW w:w="720" w:type="dxa"/>
            <w:vMerge/>
            <w:vAlign w:val="center"/>
            <w:hideMark/>
          </w:tcPr>
          <w:p w14:paraId="28EE118D"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50241315" w14:textId="77777777" w:rsidR="00E5337D" w:rsidRPr="00E5337D" w:rsidRDefault="00E5337D" w:rsidP="00D26B9A">
            <w:pPr>
              <w:spacing w:line="276" w:lineRule="auto"/>
              <w:ind w:left="-95" w:right="-78"/>
              <w:jc w:val="both"/>
              <w:rPr>
                <w:color w:val="000000"/>
              </w:rPr>
            </w:pPr>
            <w:r w:rsidRPr="00E5337D">
              <w:rPr>
                <w:color w:val="000000"/>
              </w:rPr>
              <w:t>Chemical Sprayer</w:t>
            </w:r>
          </w:p>
        </w:tc>
        <w:tc>
          <w:tcPr>
            <w:tcW w:w="1064" w:type="dxa"/>
            <w:shd w:val="clear" w:color="auto" w:fill="auto"/>
            <w:hideMark/>
          </w:tcPr>
          <w:p w14:paraId="12FCE3B3"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0AB8000E" w14:textId="77777777" w:rsidR="00E5337D" w:rsidRPr="00E5337D" w:rsidRDefault="00E5337D" w:rsidP="00D26B9A">
            <w:pPr>
              <w:spacing w:line="276" w:lineRule="auto"/>
              <w:ind w:left="-95" w:right="-78"/>
              <w:jc w:val="both"/>
              <w:rPr>
                <w:color w:val="000000"/>
              </w:rPr>
            </w:pPr>
            <w:r w:rsidRPr="00E5337D">
              <w:rPr>
                <w:color w:val="000000"/>
              </w:rPr>
              <w:t>1</w:t>
            </w:r>
          </w:p>
        </w:tc>
        <w:tc>
          <w:tcPr>
            <w:tcW w:w="698" w:type="dxa"/>
            <w:shd w:val="clear" w:color="auto" w:fill="auto"/>
            <w:hideMark/>
          </w:tcPr>
          <w:p w14:paraId="4FE6CB23"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640BE471" w14:textId="77777777" w:rsidR="00E5337D" w:rsidRPr="00E5337D" w:rsidRDefault="00E5337D" w:rsidP="00D26B9A">
            <w:pPr>
              <w:spacing w:line="276" w:lineRule="auto"/>
              <w:ind w:left="-95" w:right="-78"/>
              <w:jc w:val="both"/>
              <w:rPr>
                <w:color w:val="000000"/>
              </w:rPr>
            </w:pPr>
            <w:r w:rsidRPr="00E5337D">
              <w:rPr>
                <w:color w:val="000000"/>
              </w:rPr>
              <w:t>20</w:t>
            </w:r>
          </w:p>
        </w:tc>
        <w:tc>
          <w:tcPr>
            <w:tcW w:w="915" w:type="dxa"/>
            <w:shd w:val="clear" w:color="auto" w:fill="auto"/>
            <w:hideMark/>
          </w:tcPr>
          <w:p w14:paraId="37479E04" w14:textId="77777777" w:rsidR="00E5337D" w:rsidRPr="00E5337D" w:rsidRDefault="00E5337D" w:rsidP="00D26B9A">
            <w:pPr>
              <w:spacing w:line="276" w:lineRule="auto"/>
              <w:ind w:left="-95" w:right="-78"/>
              <w:jc w:val="both"/>
              <w:rPr>
                <w:color w:val="000000"/>
              </w:rPr>
            </w:pPr>
            <w:r w:rsidRPr="00E5337D">
              <w:rPr>
                <w:color w:val="000000"/>
              </w:rPr>
              <w:t>500</w:t>
            </w:r>
          </w:p>
        </w:tc>
        <w:tc>
          <w:tcPr>
            <w:tcW w:w="1083" w:type="dxa"/>
            <w:shd w:val="clear" w:color="auto" w:fill="auto"/>
            <w:hideMark/>
          </w:tcPr>
          <w:p w14:paraId="5185C68F" w14:textId="77777777" w:rsidR="00E5337D" w:rsidRPr="00E5337D" w:rsidRDefault="00E5337D" w:rsidP="00D26B9A">
            <w:pPr>
              <w:spacing w:line="276" w:lineRule="auto"/>
              <w:ind w:left="-95" w:right="-78"/>
              <w:jc w:val="both"/>
              <w:rPr>
                <w:color w:val="000000"/>
              </w:rPr>
            </w:pPr>
            <w:r w:rsidRPr="00E5337D">
              <w:rPr>
                <w:color w:val="000000"/>
              </w:rPr>
              <w:t>10000</w:t>
            </w:r>
          </w:p>
        </w:tc>
      </w:tr>
      <w:tr w:rsidR="00E5337D" w:rsidRPr="00E5337D" w14:paraId="332EB010" w14:textId="77777777" w:rsidTr="00D26B9A">
        <w:trPr>
          <w:trHeight w:val="312"/>
        </w:trPr>
        <w:tc>
          <w:tcPr>
            <w:tcW w:w="720" w:type="dxa"/>
            <w:vMerge/>
            <w:vAlign w:val="center"/>
            <w:hideMark/>
          </w:tcPr>
          <w:p w14:paraId="0E8A1F19"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63D7BF5F" w14:textId="77777777" w:rsidR="00E5337D" w:rsidRPr="00E5337D" w:rsidRDefault="00E5337D" w:rsidP="00D26B9A">
            <w:pPr>
              <w:spacing w:line="276" w:lineRule="auto"/>
              <w:ind w:left="-95" w:right="-78"/>
              <w:jc w:val="both"/>
              <w:rPr>
                <w:color w:val="000000"/>
              </w:rPr>
            </w:pPr>
            <w:r w:rsidRPr="00E5337D">
              <w:rPr>
                <w:color w:val="000000"/>
              </w:rPr>
              <w:t>Rake</w:t>
            </w:r>
          </w:p>
        </w:tc>
        <w:tc>
          <w:tcPr>
            <w:tcW w:w="1064" w:type="dxa"/>
            <w:shd w:val="clear" w:color="auto" w:fill="auto"/>
            <w:hideMark/>
          </w:tcPr>
          <w:p w14:paraId="66D58FAD"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29F5DCD4" w14:textId="77777777" w:rsidR="00E5337D" w:rsidRPr="00E5337D" w:rsidRDefault="00E5337D" w:rsidP="00D26B9A">
            <w:pPr>
              <w:spacing w:line="276" w:lineRule="auto"/>
              <w:ind w:left="-95" w:right="-78"/>
              <w:jc w:val="both"/>
              <w:rPr>
                <w:color w:val="000000"/>
              </w:rPr>
            </w:pPr>
            <w:r w:rsidRPr="00E5337D">
              <w:rPr>
                <w:color w:val="000000"/>
              </w:rPr>
              <w:t>6</w:t>
            </w:r>
          </w:p>
        </w:tc>
        <w:tc>
          <w:tcPr>
            <w:tcW w:w="698" w:type="dxa"/>
            <w:shd w:val="clear" w:color="auto" w:fill="auto"/>
            <w:hideMark/>
          </w:tcPr>
          <w:p w14:paraId="582589F4"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332A46C9" w14:textId="77777777" w:rsidR="00E5337D" w:rsidRPr="00E5337D" w:rsidRDefault="00E5337D" w:rsidP="00D26B9A">
            <w:pPr>
              <w:spacing w:line="276" w:lineRule="auto"/>
              <w:ind w:left="-95" w:right="-78"/>
              <w:jc w:val="both"/>
              <w:rPr>
                <w:color w:val="000000"/>
              </w:rPr>
            </w:pPr>
            <w:r w:rsidRPr="00E5337D">
              <w:rPr>
                <w:color w:val="000000"/>
              </w:rPr>
              <w:t>120</w:t>
            </w:r>
          </w:p>
        </w:tc>
        <w:tc>
          <w:tcPr>
            <w:tcW w:w="915" w:type="dxa"/>
            <w:shd w:val="clear" w:color="auto" w:fill="auto"/>
            <w:hideMark/>
          </w:tcPr>
          <w:p w14:paraId="77EA4B22" w14:textId="77777777" w:rsidR="00E5337D" w:rsidRPr="00E5337D" w:rsidRDefault="00E5337D" w:rsidP="00D26B9A">
            <w:pPr>
              <w:spacing w:line="276" w:lineRule="auto"/>
              <w:ind w:left="-95" w:right="-78"/>
              <w:jc w:val="both"/>
              <w:rPr>
                <w:color w:val="000000"/>
              </w:rPr>
            </w:pPr>
            <w:r w:rsidRPr="00E5337D">
              <w:rPr>
                <w:color w:val="000000"/>
              </w:rPr>
              <w:t>360</w:t>
            </w:r>
          </w:p>
        </w:tc>
        <w:tc>
          <w:tcPr>
            <w:tcW w:w="1083" w:type="dxa"/>
            <w:shd w:val="clear" w:color="auto" w:fill="auto"/>
            <w:hideMark/>
          </w:tcPr>
          <w:p w14:paraId="72514771" w14:textId="77777777" w:rsidR="00E5337D" w:rsidRPr="00E5337D" w:rsidRDefault="00E5337D" w:rsidP="00D26B9A">
            <w:pPr>
              <w:spacing w:line="276" w:lineRule="auto"/>
              <w:ind w:left="-95" w:right="-78"/>
              <w:jc w:val="both"/>
              <w:rPr>
                <w:color w:val="000000"/>
              </w:rPr>
            </w:pPr>
            <w:r w:rsidRPr="00E5337D">
              <w:rPr>
                <w:color w:val="000000"/>
              </w:rPr>
              <w:t>7200</w:t>
            </w:r>
          </w:p>
        </w:tc>
      </w:tr>
      <w:tr w:rsidR="00E5337D" w:rsidRPr="00E5337D" w14:paraId="20A9238F" w14:textId="77777777" w:rsidTr="00D26B9A">
        <w:trPr>
          <w:trHeight w:val="305"/>
        </w:trPr>
        <w:tc>
          <w:tcPr>
            <w:tcW w:w="720" w:type="dxa"/>
            <w:vMerge/>
            <w:vAlign w:val="center"/>
            <w:hideMark/>
          </w:tcPr>
          <w:p w14:paraId="212532F3"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2B2065A7" w14:textId="77777777" w:rsidR="00E5337D" w:rsidRPr="00E5337D" w:rsidRDefault="00E5337D" w:rsidP="00D26B9A">
            <w:pPr>
              <w:spacing w:line="276" w:lineRule="auto"/>
              <w:ind w:left="-95" w:right="-78"/>
              <w:jc w:val="both"/>
              <w:rPr>
                <w:b/>
                <w:bCs/>
                <w:color w:val="000000"/>
              </w:rPr>
            </w:pPr>
            <w:r w:rsidRPr="00E5337D">
              <w:rPr>
                <w:b/>
                <w:bCs/>
                <w:color w:val="000000"/>
              </w:rPr>
              <w:t>Planting Material</w:t>
            </w:r>
          </w:p>
        </w:tc>
        <w:tc>
          <w:tcPr>
            <w:tcW w:w="1064" w:type="dxa"/>
            <w:shd w:val="clear" w:color="auto" w:fill="auto"/>
            <w:hideMark/>
          </w:tcPr>
          <w:p w14:paraId="14E87530" w14:textId="77777777" w:rsidR="00E5337D" w:rsidRPr="00E5337D" w:rsidRDefault="00E5337D" w:rsidP="00D26B9A">
            <w:pPr>
              <w:spacing w:line="276" w:lineRule="auto"/>
              <w:ind w:left="-95" w:right="-78"/>
              <w:jc w:val="both"/>
              <w:rPr>
                <w:color w:val="000000"/>
              </w:rPr>
            </w:pPr>
            <w:r w:rsidRPr="00E5337D">
              <w:rPr>
                <w:color w:val="000000"/>
              </w:rPr>
              <w:t>qt</w:t>
            </w:r>
          </w:p>
        </w:tc>
        <w:tc>
          <w:tcPr>
            <w:tcW w:w="1106" w:type="dxa"/>
            <w:shd w:val="clear" w:color="auto" w:fill="auto"/>
            <w:hideMark/>
          </w:tcPr>
          <w:p w14:paraId="34E46AC9" w14:textId="77777777" w:rsidR="00E5337D" w:rsidRPr="00E5337D" w:rsidRDefault="00E5337D" w:rsidP="00D26B9A">
            <w:pPr>
              <w:spacing w:line="276" w:lineRule="auto"/>
              <w:ind w:left="-95" w:right="-78"/>
              <w:jc w:val="both"/>
              <w:rPr>
                <w:color w:val="000000"/>
              </w:rPr>
            </w:pPr>
            <w:r w:rsidRPr="00E5337D">
              <w:rPr>
                <w:color w:val="000000"/>
              </w:rPr>
              <w:t>10</w:t>
            </w:r>
          </w:p>
        </w:tc>
        <w:tc>
          <w:tcPr>
            <w:tcW w:w="698" w:type="dxa"/>
            <w:shd w:val="clear" w:color="auto" w:fill="auto"/>
            <w:hideMark/>
          </w:tcPr>
          <w:p w14:paraId="39E16B46"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17DD367F" w14:textId="77777777" w:rsidR="00E5337D" w:rsidRPr="00E5337D" w:rsidRDefault="00E5337D" w:rsidP="00D26B9A">
            <w:pPr>
              <w:spacing w:line="276" w:lineRule="auto"/>
              <w:ind w:left="-95" w:right="-78"/>
              <w:jc w:val="both"/>
              <w:rPr>
                <w:color w:val="000000"/>
              </w:rPr>
            </w:pPr>
            <w:r w:rsidRPr="00E5337D">
              <w:rPr>
                <w:color w:val="000000"/>
              </w:rPr>
              <w:t>200</w:t>
            </w:r>
          </w:p>
        </w:tc>
        <w:tc>
          <w:tcPr>
            <w:tcW w:w="915" w:type="dxa"/>
            <w:shd w:val="clear" w:color="auto" w:fill="auto"/>
            <w:hideMark/>
          </w:tcPr>
          <w:p w14:paraId="1C80665A" w14:textId="77777777" w:rsidR="00E5337D" w:rsidRPr="00E5337D" w:rsidRDefault="00E5337D" w:rsidP="00D26B9A">
            <w:pPr>
              <w:spacing w:line="276" w:lineRule="auto"/>
              <w:ind w:left="-95" w:right="-78"/>
              <w:jc w:val="both"/>
              <w:rPr>
                <w:color w:val="000000"/>
              </w:rPr>
            </w:pPr>
            <w:r w:rsidRPr="00E5337D">
              <w:rPr>
                <w:color w:val="000000"/>
              </w:rPr>
              <w:t>20000</w:t>
            </w:r>
          </w:p>
        </w:tc>
        <w:tc>
          <w:tcPr>
            <w:tcW w:w="1083" w:type="dxa"/>
            <w:shd w:val="clear" w:color="auto" w:fill="auto"/>
            <w:hideMark/>
          </w:tcPr>
          <w:p w14:paraId="04E357BA" w14:textId="77777777" w:rsidR="00E5337D" w:rsidRPr="00E5337D" w:rsidRDefault="00E5337D" w:rsidP="00D26B9A">
            <w:pPr>
              <w:spacing w:line="276" w:lineRule="auto"/>
              <w:ind w:left="-95" w:right="-78"/>
              <w:jc w:val="both"/>
              <w:rPr>
                <w:color w:val="000000"/>
              </w:rPr>
            </w:pPr>
            <w:r w:rsidRPr="00E5337D">
              <w:rPr>
                <w:color w:val="000000"/>
              </w:rPr>
              <w:t>400000</w:t>
            </w:r>
          </w:p>
        </w:tc>
      </w:tr>
      <w:tr w:rsidR="00E5337D" w:rsidRPr="00E5337D" w14:paraId="27611DFB" w14:textId="77777777" w:rsidTr="00D26B9A">
        <w:trPr>
          <w:trHeight w:val="312"/>
        </w:trPr>
        <w:tc>
          <w:tcPr>
            <w:tcW w:w="720" w:type="dxa"/>
            <w:vMerge/>
            <w:vAlign w:val="center"/>
            <w:hideMark/>
          </w:tcPr>
          <w:p w14:paraId="13C5E624"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2A1AA79B" w14:textId="77777777" w:rsidR="00E5337D" w:rsidRPr="00E5337D" w:rsidRDefault="00E5337D" w:rsidP="00D26B9A">
            <w:pPr>
              <w:spacing w:line="276" w:lineRule="auto"/>
              <w:ind w:left="-95" w:right="-78"/>
              <w:jc w:val="both"/>
              <w:rPr>
                <w:b/>
                <w:bCs/>
                <w:color w:val="000000"/>
              </w:rPr>
            </w:pPr>
            <w:r w:rsidRPr="00E5337D">
              <w:rPr>
                <w:b/>
                <w:bCs/>
                <w:color w:val="000000"/>
              </w:rPr>
              <w:t>Labor</w:t>
            </w:r>
          </w:p>
        </w:tc>
        <w:tc>
          <w:tcPr>
            <w:tcW w:w="1064" w:type="dxa"/>
            <w:shd w:val="clear" w:color="auto" w:fill="auto"/>
            <w:hideMark/>
          </w:tcPr>
          <w:p w14:paraId="5B9CA572" w14:textId="77777777" w:rsidR="00E5337D" w:rsidRPr="00E5337D" w:rsidRDefault="00E5337D" w:rsidP="00D26B9A">
            <w:pPr>
              <w:spacing w:line="276" w:lineRule="auto"/>
              <w:ind w:left="-95" w:right="-78"/>
              <w:jc w:val="both"/>
              <w:rPr>
                <w:color w:val="000000"/>
              </w:rPr>
            </w:pPr>
            <w:r w:rsidRPr="00E5337D">
              <w:rPr>
                <w:color w:val="000000"/>
              </w:rPr>
              <w:t>No</w:t>
            </w:r>
          </w:p>
        </w:tc>
        <w:tc>
          <w:tcPr>
            <w:tcW w:w="1106" w:type="dxa"/>
            <w:shd w:val="clear" w:color="auto" w:fill="auto"/>
            <w:hideMark/>
          </w:tcPr>
          <w:p w14:paraId="2383F2D6" w14:textId="77777777" w:rsidR="00E5337D" w:rsidRPr="00E5337D" w:rsidRDefault="00E5337D" w:rsidP="00D26B9A">
            <w:pPr>
              <w:spacing w:line="276" w:lineRule="auto"/>
              <w:ind w:left="-95" w:right="-78"/>
              <w:jc w:val="both"/>
              <w:rPr>
                <w:color w:val="000000"/>
              </w:rPr>
            </w:pPr>
            <w:r w:rsidRPr="00E5337D">
              <w:rPr>
                <w:color w:val="000000"/>
              </w:rPr>
              <w:t>88</w:t>
            </w:r>
          </w:p>
        </w:tc>
        <w:tc>
          <w:tcPr>
            <w:tcW w:w="698" w:type="dxa"/>
            <w:shd w:val="clear" w:color="auto" w:fill="auto"/>
            <w:hideMark/>
          </w:tcPr>
          <w:p w14:paraId="1807CF37" w14:textId="77777777" w:rsidR="00E5337D" w:rsidRPr="00E5337D" w:rsidRDefault="00E5337D" w:rsidP="00D26B9A">
            <w:pPr>
              <w:spacing w:line="276" w:lineRule="auto"/>
              <w:ind w:left="-95" w:right="-78"/>
              <w:jc w:val="both"/>
              <w:rPr>
                <w:color w:val="000000"/>
              </w:rPr>
            </w:pPr>
            <w:r w:rsidRPr="00E5337D">
              <w:rPr>
                <w:color w:val="000000"/>
              </w:rPr>
              <w:t>20</w:t>
            </w:r>
          </w:p>
        </w:tc>
        <w:tc>
          <w:tcPr>
            <w:tcW w:w="2005" w:type="dxa"/>
            <w:shd w:val="clear" w:color="auto" w:fill="auto"/>
            <w:hideMark/>
          </w:tcPr>
          <w:p w14:paraId="7EA531CA" w14:textId="77777777" w:rsidR="00E5337D" w:rsidRPr="00E5337D" w:rsidRDefault="00E5337D" w:rsidP="00D26B9A">
            <w:pPr>
              <w:spacing w:line="276" w:lineRule="auto"/>
              <w:ind w:left="-95" w:right="-78"/>
              <w:jc w:val="both"/>
              <w:rPr>
                <w:color w:val="000000"/>
              </w:rPr>
            </w:pPr>
            <w:r w:rsidRPr="00E5337D">
              <w:rPr>
                <w:color w:val="000000"/>
              </w:rPr>
              <w:t>1760</w:t>
            </w:r>
          </w:p>
        </w:tc>
        <w:tc>
          <w:tcPr>
            <w:tcW w:w="915" w:type="dxa"/>
            <w:shd w:val="clear" w:color="auto" w:fill="auto"/>
            <w:hideMark/>
          </w:tcPr>
          <w:p w14:paraId="22741728" w14:textId="77777777" w:rsidR="00E5337D" w:rsidRPr="00E5337D" w:rsidRDefault="00E5337D" w:rsidP="00D26B9A">
            <w:pPr>
              <w:spacing w:line="276" w:lineRule="auto"/>
              <w:ind w:left="-95" w:right="-78"/>
              <w:jc w:val="both"/>
              <w:rPr>
                <w:color w:val="000000"/>
              </w:rPr>
            </w:pPr>
            <w:r w:rsidRPr="00E5337D">
              <w:rPr>
                <w:color w:val="000000"/>
              </w:rPr>
              <w:t>5280</w:t>
            </w:r>
          </w:p>
        </w:tc>
        <w:tc>
          <w:tcPr>
            <w:tcW w:w="1083" w:type="dxa"/>
            <w:shd w:val="clear" w:color="auto" w:fill="auto"/>
            <w:hideMark/>
          </w:tcPr>
          <w:p w14:paraId="5AA92E46" w14:textId="77777777" w:rsidR="00E5337D" w:rsidRPr="00E5337D" w:rsidRDefault="00E5337D" w:rsidP="00D26B9A">
            <w:pPr>
              <w:spacing w:line="276" w:lineRule="auto"/>
              <w:ind w:left="-95" w:right="-78"/>
              <w:jc w:val="both"/>
              <w:rPr>
                <w:color w:val="000000"/>
              </w:rPr>
            </w:pPr>
            <w:r w:rsidRPr="00E5337D">
              <w:rPr>
                <w:color w:val="000000"/>
              </w:rPr>
              <w:t>105600</w:t>
            </w:r>
          </w:p>
        </w:tc>
      </w:tr>
      <w:tr w:rsidR="00E5337D" w:rsidRPr="00E5337D" w14:paraId="34D57411" w14:textId="77777777" w:rsidTr="00D26B9A">
        <w:trPr>
          <w:trHeight w:val="296"/>
        </w:trPr>
        <w:tc>
          <w:tcPr>
            <w:tcW w:w="720" w:type="dxa"/>
            <w:vMerge/>
            <w:vAlign w:val="center"/>
            <w:hideMark/>
          </w:tcPr>
          <w:p w14:paraId="53C7E4E6" w14:textId="77777777" w:rsidR="00E5337D" w:rsidRPr="00E5337D" w:rsidRDefault="00E5337D" w:rsidP="00D26B9A">
            <w:pPr>
              <w:spacing w:line="276" w:lineRule="auto"/>
              <w:ind w:left="-95" w:right="-78"/>
              <w:jc w:val="center"/>
              <w:rPr>
                <w:color w:val="000000"/>
              </w:rPr>
            </w:pPr>
          </w:p>
        </w:tc>
        <w:tc>
          <w:tcPr>
            <w:tcW w:w="1726" w:type="dxa"/>
            <w:shd w:val="clear" w:color="auto" w:fill="auto"/>
            <w:hideMark/>
          </w:tcPr>
          <w:p w14:paraId="36A526AB" w14:textId="77777777" w:rsidR="00E5337D" w:rsidRPr="00E5337D" w:rsidRDefault="00E5337D" w:rsidP="00D26B9A">
            <w:pPr>
              <w:spacing w:line="276" w:lineRule="auto"/>
              <w:ind w:left="-95" w:right="-78"/>
              <w:jc w:val="both"/>
              <w:rPr>
                <w:b/>
                <w:bCs/>
                <w:color w:val="000000"/>
              </w:rPr>
            </w:pPr>
            <w:r w:rsidRPr="00E5337D">
              <w:rPr>
                <w:b/>
                <w:bCs/>
                <w:color w:val="000000"/>
              </w:rPr>
              <w:t>Sub total</w:t>
            </w:r>
          </w:p>
        </w:tc>
        <w:tc>
          <w:tcPr>
            <w:tcW w:w="1064" w:type="dxa"/>
            <w:shd w:val="clear" w:color="auto" w:fill="auto"/>
            <w:hideMark/>
          </w:tcPr>
          <w:p w14:paraId="78C94329" w14:textId="77777777" w:rsidR="00E5337D" w:rsidRPr="00E5337D" w:rsidRDefault="00E5337D" w:rsidP="00D26B9A">
            <w:pPr>
              <w:spacing w:line="276" w:lineRule="auto"/>
              <w:ind w:left="-95" w:right="-78"/>
              <w:jc w:val="both"/>
              <w:rPr>
                <w:color w:val="000000"/>
              </w:rPr>
            </w:pPr>
          </w:p>
        </w:tc>
        <w:tc>
          <w:tcPr>
            <w:tcW w:w="1106" w:type="dxa"/>
            <w:shd w:val="clear" w:color="auto" w:fill="auto"/>
            <w:hideMark/>
          </w:tcPr>
          <w:p w14:paraId="5C228251" w14:textId="77777777" w:rsidR="00E5337D" w:rsidRPr="00E5337D" w:rsidRDefault="00E5337D" w:rsidP="00D26B9A">
            <w:pPr>
              <w:spacing w:line="276" w:lineRule="auto"/>
              <w:ind w:left="-95" w:right="-78"/>
              <w:jc w:val="both"/>
              <w:rPr>
                <w:color w:val="000000"/>
              </w:rPr>
            </w:pPr>
          </w:p>
        </w:tc>
        <w:tc>
          <w:tcPr>
            <w:tcW w:w="698" w:type="dxa"/>
            <w:shd w:val="clear" w:color="auto" w:fill="auto"/>
            <w:hideMark/>
          </w:tcPr>
          <w:p w14:paraId="32EE322C" w14:textId="77777777" w:rsidR="00E5337D" w:rsidRPr="00E5337D" w:rsidRDefault="00E5337D" w:rsidP="00D26B9A">
            <w:pPr>
              <w:spacing w:line="276" w:lineRule="auto"/>
              <w:ind w:left="-95" w:right="-78"/>
              <w:jc w:val="both"/>
              <w:rPr>
                <w:color w:val="000000"/>
              </w:rPr>
            </w:pPr>
          </w:p>
        </w:tc>
        <w:tc>
          <w:tcPr>
            <w:tcW w:w="2005" w:type="dxa"/>
            <w:shd w:val="clear" w:color="auto" w:fill="auto"/>
            <w:hideMark/>
          </w:tcPr>
          <w:p w14:paraId="7707862B" w14:textId="77777777" w:rsidR="00E5337D" w:rsidRPr="00E5337D" w:rsidRDefault="00E5337D" w:rsidP="00D26B9A">
            <w:pPr>
              <w:spacing w:line="276" w:lineRule="auto"/>
              <w:ind w:left="-95" w:right="-78"/>
              <w:jc w:val="both"/>
              <w:rPr>
                <w:color w:val="000000"/>
              </w:rPr>
            </w:pPr>
          </w:p>
        </w:tc>
        <w:tc>
          <w:tcPr>
            <w:tcW w:w="915" w:type="dxa"/>
            <w:shd w:val="clear" w:color="auto" w:fill="auto"/>
            <w:hideMark/>
          </w:tcPr>
          <w:p w14:paraId="76B304B2" w14:textId="77777777" w:rsidR="00E5337D" w:rsidRPr="00E5337D" w:rsidRDefault="00E5337D" w:rsidP="00D26B9A">
            <w:pPr>
              <w:spacing w:line="276" w:lineRule="auto"/>
              <w:ind w:left="-95" w:right="-78"/>
              <w:jc w:val="both"/>
              <w:rPr>
                <w:color w:val="000000"/>
              </w:rPr>
            </w:pPr>
          </w:p>
        </w:tc>
        <w:tc>
          <w:tcPr>
            <w:tcW w:w="1083" w:type="dxa"/>
            <w:shd w:val="clear" w:color="auto" w:fill="auto"/>
            <w:hideMark/>
          </w:tcPr>
          <w:p w14:paraId="4CC82237" w14:textId="77777777" w:rsidR="00E5337D" w:rsidRPr="00E5337D" w:rsidRDefault="00E5337D" w:rsidP="00D26B9A">
            <w:pPr>
              <w:spacing w:line="276" w:lineRule="auto"/>
              <w:ind w:left="-95" w:right="-78"/>
              <w:jc w:val="both"/>
              <w:rPr>
                <w:color w:val="000000"/>
              </w:rPr>
            </w:pPr>
            <w:r w:rsidRPr="00E5337D">
              <w:rPr>
                <w:color w:val="000000"/>
              </w:rPr>
              <w:t>1317620</w:t>
            </w:r>
          </w:p>
        </w:tc>
      </w:tr>
      <w:tr w:rsidR="00E5337D" w:rsidRPr="00E5337D" w14:paraId="639BBA56" w14:textId="77777777" w:rsidTr="00D26B9A">
        <w:trPr>
          <w:trHeight w:val="312"/>
        </w:trPr>
        <w:tc>
          <w:tcPr>
            <w:tcW w:w="720" w:type="dxa"/>
            <w:vMerge/>
            <w:vAlign w:val="center"/>
            <w:hideMark/>
          </w:tcPr>
          <w:p w14:paraId="7BD29314" w14:textId="77777777" w:rsidR="00E5337D" w:rsidRPr="00E5337D" w:rsidRDefault="00E5337D" w:rsidP="00D26B9A">
            <w:pPr>
              <w:spacing w:line="276" w:lineRule="auto"/>
              <w:ind w:left="-95" w:right="-78"/>
              <w:jc w:val="center"/>
              <w:rPr>
                <w:color w:val="000000"/>
              </w:rPr>
            </w:pPr>
          </w:p>
        </w:tc>
        <w:tc>
          <w:tcPr>
            <w:tcW w:w="1726" w:type="dxa"/>
            <w:shd w:val="clear" w:color="auto" w:fill="auto"/>
            <w:noWrap/>
            <w:vAlign w:val="bottom"/>
            <w:hideMark/>
          </w:tcPr>
          <w:p w14:paraId="58615D7A" w14:textId="77777777" w:rsidR="00E5337D" w:rsidRPr="00E5337D" w:rsidRDefault="00E5337D" w:rsidP="00D26B9A">
            <w:pPr>
              <w:spacing w:line="276" w:lineRule="auto"/>
              <w:ind w:left="-95" w:right="-78"/>
              <w:rPr>
                <w:b/>
                <w:bCs/>
                <w:color w:val="000000"/>
              </w:rPr>
            </w:pPr>
            <w:r w:rsidRPr="00E5337D">
              <w:rPr>
                <w:b/>
                <w:bCs/>
                <w:color w:val="000000"/>
              </w:rPr>
              <w:t>Training Requirement</w:t>
            </w:r>
          </w:p>
        </w:tc>
        <w:tc>
          <w:tcPr>
            <w:tcW w:w="1064" w:type="dxa"/>
            <w:shd w:val="clear" w:color="auto" w:fill="auto"/>
            <w:hideMark/>
          </w:tcPr>
          <w:p w14:paraId="2A4BEADC" w14:textId="77777777" w:rsidR="00E5337D" w:rsidRPr="00E5337D" w:rsidRDefault="00E5337D" w:rsidP="00D26B9A">
            <w:pPr>
              <w:spacing w:line="276" w:lineRule="auto"/>
              <w:ind w:left="-95" w:right="-78"/>
              <w:jc w:val="both"/>
              <w:rPr>
                <w:b/>
                <w:bCs/>
                <w:color w:val="000000"/>
              </w:rPr>
            </w:pPr>
            <w:r w:rsidRPr="00E5337D">
              <w:rPr>
                <w:b/>
                <w:bCs/>
                <w:color w:val="000000"/>
              </w:rPr>
              <w:t>Unit</w:t>
            </w:r>
          </w:p>
        </w:tc>
        <w:tc>
          <w:tcPr>
            <w:tcW w:w="1804" w:type="dxa"/>
            <w:gridSpan w:val="2"/>
            <w:shd w:val="clear" w:color="auto" w:fill="auto"/>
            <w:noWrap/>
            <w:vAlign w:val="bottom"/>
            <w:hideMark/>
          </w:tcPr>
          <w:p w14:paraId="3D7DD616" w14:textId="77777777" w:rsidR="00E5337D" w:rsidRPr="00E5337D" w:rsidRDefault="00E5337D" w:rsidP="00D26B9A">
            <w:pPr>
              <w:spacing w:line="276" w:lineRule="auto"/>
              <w:ind w:left="-95" w:right="-78"/>
              <w:rPr>
                <w:b/>
                <w:bCs/>
                <w:color w:val="000000"/>
              </w:rPr>
            </w:pPr>
            <w:r w:rsidRPr="00E5337D">
              <w:rPr>
                <w:b/>
                <w:bCs/>
                <w:color w:val="000000"/>
              </w:rPr>
              <w:t>required/season</w:t>
            </w:r>
          </w:p>
        </w:tc>
        <w:tc>
          <w:tcPr>
            <w:tcW w:w="2005" w:type="dxa"/>
            <w:shd w:val="clear" w:color="auto" w:fill="auto"/>
            <w:noWrap/>
            <w:vAlign w:val="bottom"/>
            <w:hideMark/>
          </w:tcPr>
          <w:p w14:paraId="1F8ACD81" w14:textId="77777777" w:rsidR="00E5337D" w:rsidRPr="00E5337D" w:rsidRDefault="00E5337D" w:rsidP="00D26B9A">
            <w:pPr>
              <w:spacing w:line="276" w:lineRule="auto"/>
              <w:ind w:left="-95" w:right="-78"/>
              <w:rPr>
                <w:b/>
                <w:bCs/>
                <w:color w:val="000000"/>
              </w:rPr>
            </w:pPr>
            <w:r w:rsidRPr="00E5337D">
              <w:rPr>
                <w:b/>
                <w:bCs/>
                <w:color w:val="000000"/>
              </w:rPr>
              <w:t>Perdiem(birr/day)</w:t>
            </w:r>
          </w:p>
        </w:tc>
        <w:tc>
          <w:tcPr>
            <w:tcW w:w="915" w:type="dxa"/>
            <w:shd w:val="clear" w:color="auto" w:fill="auto"/>
            <w:noWrap/>
            <w:vAlign w:val="bottom"/>
            <w:hideMark/>
          </w:tcPr>
          <w:p w14:paraId="2AFA9A97" w14:textId="77777777" w:rsidR="00E5337D" w:rsidRPr="00E5337D" w:rsidRDefault="00E5337D" w:rsidP="00D26B9A">
            <w:pPr>
              <w:spacing w:line="276" w:lineRule="auto"/>
              <w:ind w:left="-95" w:right="-78"/>
              <w:rPr>
                <w:b/>
                <w:bCs/>
                <w:color w:val="000000"/>
              </w:rPr>
            </w:pPr>
            <w:r w:rsidRPr="00E5337D">
              <w:rPr>
                <w:b/>
                <w:bCs/>
                <w:color w:val="000000"/>
              </w:rPr>
              <w:t>No of days</w:t>
            </w:r>
          </w:p>
        </w:tc>
        <w:tc>
          <w:tcPr>
            <w:tcW w:w="1083" w:type="dxa"/>
            <w:shd w:val="clear" w:color="auto" w:fill="auto"/>
            <w:noWrap/>
            <w:vAlign w:val="bottom"/>
            <w:hideMark/>
          </w:tcPr>
          <w:p w14:paraId="6B096CB1" w14:textId="77777777" w:rsidR="00E5337D" w:rsidRPr="00E5337D" w:rsidRDefault="00E5337D" w:rsidP="00D26B9A">
            <w:pPr>
              <w:spacing w:line="276" w:lineRule="auto"/>
              <w:ind w:left="-95" w:right="-78"/>
              <w:rPr>
                <w:b/>
                <w:bCs/>
                <w:color w:val="000000"/>
              </w:rPr>
            </w:pPr>
            <w:r w:rsidRPr="00E5337D">
              <w:rPr>
                <w:b/>
                <w:bCs/>
                <w:color w:val="000000"/>
              </w:rPr>
              <w:t>Total cost</w:t>
            </w:r>
          </w:p>
        </w:tc>
      </w:tr>
      <w:tr w:rsidR="00E5337D" w:rsidRPr="00E5337D" w14:paraId="3169B163" w14:textId="77777777" w:rsidTr="00D26B9A">
        <w:trPr>
          <w:trHeight w:val="312"/>
        </w:trPr>
        <w:tc>
          <w:tcPr>
            <w:tcW w:w="720" w:type="dxa"/>
            <w:vMerge/>
            <w:vAlign w:val="center"/>
            <w:hideMark/>
          </w:tcPr>
          <w:p w14:paraId="68484EC8" w14:textId="77777777" w:rsidR="00E5337D" w:rsidRPr="00E5337D" w:rsidRDefault="00E5337D" w:rsidP="00D26B9A">
            <w:pPr>
              <w:spacing w:line="276" w:lineRule="auto"/>
              <w:ind w:left="-95" w:right="-78"/>
              <w:jc w:val="center"/>
              <w:rPr>
                <w:color w:val="000000"/>
              </w:rPr>
            </w:pPr>
          </w:p>
        </w:tc>
        <w:tc>
          <w:tcPr>
            <w:tcW w:w="1726" w:type="dxa"/>
            <w:shd w:val="clear" w:color="auto" w:fill="auto"/>
            <w:noWrap/>
            <w:vAlign w:val="bottom"/>
            <w:hideMark/>
          </w:tcPr>
          <w:p w14:paraId="39032AD2" w14:textId="77777777" w:rsidR="00E5337D" w:rsidRPr="00E5337D" w:rsidRDefault="00E5337D" w:rsidP="00D26B9A">
            <w:pPr>
              <w:spacing w:line="276" w:lineRule="auto"/>
              <w:ind w:left="-95" w:right="-78"/>
              <w:rPr>
                <w:color w:val="000000"/>
              </w:rPr>
            </w:pPr>
            <w:r w:rsidRPr="00E5337D">
              <w:rPr>
                <w:color w:val="000000"/>
              </w:rPr>
              <w:t>Training of farmers</w:t>
            </w:r>
          </w:p>
        </w:tc>
        <w:tc>
          <w:tcPr>
            <w:tcW w:w="1064" w:type="dxa"/>
            <w:shd w:val="clear" w:color="auto" w:fill="auto"/>
            <w:hideMark/>
          </w:tcPr>
          <w:p w14:paraId="498E7DCD" w14:textId="77777777" w:rsidR="00E5337D" w:rsidRPr="00E5337D" w:rsidRDefault="00E5337D" w:rsidP="00D26B9A">
            <w:pPr>
              <w:spacing w:line="276" w:lineRule="auto"/>
              <w:ind w:left="-95" w:right="-78"/>
              <w:jc w:val="both"/>
              <w:rPr>
                <w:color w:val="000000"/>
              </w:rPr>
            </w:pPr>
            <w:r w:rsidRPr="00E5337D">
              <w:rPr>
                <w:color w:val="000000"/>
              </w:rPr>
              <w:t>Person</w:t>
            </w:r>
          </w:p>
        </w:tc>
        <w:tc>
          <w:tcPr>
            <w:tcW w:w="1106" w:type="dxa"/>
            <w:shd w:val="clear" w:color="auto" w:fill="auto"/>
            <w:noWrap/>
            <w:vAlign w:val="bottom"/>
            <w:hideMark/>
          </w:tcPr>
          <w:p w14:paraId="7A7CEE32" w14:textId="77777777" w:rsidR="00E5337D" w:rsidRPr="00E5337D" w:rsidRDefault="00E5337D" w:rsidP="00D26B9A">
            <w:pPr>
              <w:spacing w:line="276" w:lineRule="auto"/>
              <w:ind w:left="-95" w:right="-78"/>
              <w:jc w:val="right"/>
              <w:rPr>
                <w:color w:val="000000"/>
              </w:rPr>
            </w:pPr>
            <w:r w:rsidRPr="00E5337D">
              <w:rPr>
                <w:color w:val="000000"/>
              </w:rPr>
              <w:t>10</w:t>
            </w:r>
          </w:p>
        </w:tc>
        <w:tc>
          <w:tcPr>
            <w:tcW w:w="698" w:type="dxa"/>
            <w:shd w:val="clear" w:color="auto" w:fill="auto"/>
            <w:noWrap/>
            <w:vAlign w:val="bottom"/>
            <w:hideMark/>
          </w:tcPr>
          <w:p w14:paraId="25CAF45E" w14:textId="77777777" w:rsidR="00E5337D" w:rsidRPr="00E5337D" w:rsidRDefault="00E5337D" w:rsidP="00D26B9A">
            <w:pPr>
              <w:spacing w:line="276" w:lineRule="auto"/>
              <w:ind w:left="-95" w:right="-78"/>
              <w:rPr>
                <w:rFonts w:ascii="Calibri" w:hAnsi="Calibri" w:cs="Calibri"/>
                <w:color w:val="000000"/>
                <w:sz w:val="22"/>
                <w:szCs w:val="22"/>
              </w:rPr>
            </w:pPr>
          </w:p>
        </w:tc>
        <w:tc>
          <w:tcPr>
            <w:tcW w:w="2005" w:type="dxa"/>
            <w:shd w:val="clear" w:color="auto" w:fill="auto"/>
            <w:noWrap/>
            <w:vAlign w:val="bottom"/>
            <w:hideMark/>
          </w:tcPr>
          <w:p w14:paraId="760D8BE4" w14:textId="77777777" w:rsidR="00E5337D" w:rsidRPr="00E5337D" w:rsidRDefault="00E5337D" w:rsidP="00D26B9A">
            <w:pPr>
              <w:spacing w:line="276" w:lineRule="auto"/>
              <w:ind w:left="-95" w:right="-78"/>
              <w:jc w:val="right"/>
              <w:rPr>
                <w:color w:val="000000"/>
              </w:rPr>
            </w:pPr>
            <w:r w:rsidRPr="00E5337D">
              <w:rPr>
                <w:color w:val="000000"/>
              </w:rPr>
              <w:t>150</w:t>
            </w:r>
          </w:p>
        </w:tc>
        <w:tc>
          <w:tcPr>
            <w:tcW w:w="915" w:type="dxa"/>
            <w:shd w:val="clear" w:color="auto" w:fill="auto"/>
            <w:noWrap/>
            <w:vAlign w:val="bottom"/>
            <w:hideMark/>
          </w:tcPr>
          <w:p w14:paraId="00BCB08E" w14:textId="77777777" w:rsidR="00E5337D" w:rsidRPr="00E5337D" w:rsidRDefault="00E5337D" w:rsidP="00D26B9A">
            <w:pPr>
              <w:spacing w:line="276" w:lineRule="auto"/>
              <w:ind w:left="-95" w:right="-78"/>
              <w:jc w:val="right"/>
              <w:rPr>
                <w:color w:val="000000"/>
              </w:rPr>
            </w:pPr>
            <w:r w:rsidRPr="00E5337D">
              <w:rPr>
                <w:color w:val="000000"/>
              </w:rPr>
              <w:t>2</w:t>
            </w:r>
          </w:p>
        </w:tc>
        <w:tc>
          <w:tcPr>
            <w:tcW w:w="1083" w:type="dxa"/>
            <w:shd w:val="clear" w:color="auto" w:fill="auto"/>
            <w:noWrap/>
            <w:vAlign w:val="bottom"/>
            <w:hideMark/>
          </w:tcPr>
          <w:p w14:paraId="61CDDB7A" w14:textId="77777777" w:rsidR="00E5337D" w:rsidRPr="00E5337D" w:rsidRDefault="00E5337D" w:rsidP="00D26B9A">
            <w:pPr>
              <w:spacing w:line="276" w:lineRule="auto"/>
              <w:ind w:left="-95" w:right="-78"/>
              <w:jc w:val="right"/>
              <w:rPr>
                <w:color w:val="000000"/>
              </w:rPr>
            </w:pPr>
            <w:r w:rsidRPr="00E5337D">
              <w:rPr>
                <w:color w:val="000000"/>
              </w:rPr>
              <w:t>3000</w:t>
            </w:r>
          </w:p>
        </w:tc>
      </w:tr>
      <w:tr w:rsidR="00E5337D" w:rsidRPr="00E5337D" w14:paraId="2785EA31" w14:textId="77777777" w:rsidTr="00D26B9A">
        <w:trPr>
          <w:trHeight w:val="312"/>
        </w:trPr>
        <w:tc>
          <w:tcPr>
            <w:tcW w:w="720" w:type="dxa"/>
            <w:vMerge/>
            <w:vAlign w:val="center"/>
            <w:hideMark/>
          </w:tcPr>
          <w:p w14:paraId="3EC6EEA5" w14:textId="77777777" w:rsidR="00E5337D" w:rsidRPr="00E5337D" w:rsidRDefault="00E5337D" w:rsidP="00D26B9A">
            <w:pPr>
              <w:spacing w:line="276" w:lineRule="auto"/>
              <w:ind w:left="-95" w:right="-78"/>
              <w:jc w:val="center"/>
              <w:rPr>
                <w:color w:val="000000"/>
              </w:rPr>
            </w:pPr>
          </w:p>
        </w:tc>
        <w:tc>
          <w:tcPr>
            <w:tcW w:w="1726" w:type="dxa"/>
            <w:shd w:val="clear" w:color="auto" w:fill="auto"/>
            <w:noWrap/>
            <w:vAlign w:val="bottom"/>
            <w:hideMark/>
          </w:tcPr>
          <w:p w14:paraId="70BDF4F3" w14:textId="77777777" w:rsidR="00E5337D" w:rsidRPr="00E5337D" w:rsidRDefault="00E5337D" w:rsidP="00D26B9A">
            <w:pPr>
              <w:spacing w:line="276" w:lineRule="auto"/>
              <w:ind w:left="-95" w:right="-78"/>
              <w:rPr>
                <w:color w:val="000000"/>
              </w:rPr>
            </w:pPr>
            <w:r w:rsidRPr="00E5337D">
              <w:rPr>
                <w:color w:val="000000"/>
              </w:rPr>
              <w:t>Training of DA</w:t>
            </w:r>
          </w:p>
        </w:tc>
        <w:tc>
          <w:tcPr>
            <w:tcW w:w="1064" w:type="dxa"/>
            <w:shd w:val="clear" w:color="auto" w:fill="auto"/>
            <w:hideMark/>
          </w:tcPr>
          <w:p w14:paraId="426AF348" w14:textId="77777777" w:rsidR="00E5337D" w:rsidRPr="00E5337D" w:rsidRDefault="00E5337D" w:rsidP="00D26B9A">
            <w:pPr>
              <w:spacing w:line="276" w:lineRule="auto"/>
              <w:ind w:left="-95" w:right="-78"/>
              <w:jc w:val="both"/>
              <w:rPr>
                <w:color w:val="000000"/>
              </w:rPr>
            </w:pPr>
            <w:r w:rsidRPr="00E5337D">
              <w:rPr>
                <w:color w:val="000000"/>
              </w:rPr>
              <w:t>Person</w:t>
            </w:r>
          </w:p>
        </w:tc>
        <w:tc>
          <w:tcPr>
            <w:tcW w:w="1106" w:type="dxa"/>
            <w:shd w:val="clear" w:color="auto" w:fill="auto"/>
            <w:noWrap/>
            <w:vAlign w:val="bottom"/>
            <w:hideMark/>
          </w:tcPr>
          <w:p w14:paraId="1C03E54E" w14:textId="77777777" w:rsidR="00E5337D" w:rsidRPr="00E5337D" w:rsidRDefault="00E5337D" w:rsidP="00D26B9A">
            <w:pPr>
              <w:spacing w:line="276" w:lineRule="auto"/>
              <w:ind w:left="-95" w:right="-78"/>
              <w:jc w:val="right"/>
              <w:rPr>
                <w:color w:val="000000"/>
              </w:rPr>
            </w:pPr>
            <w:r w:rsidRPr="00E5337D">
              <w:rPr>
                <w:color w:val="000000"/>
              </w:rPr>
              <w:t>1</w:t>
            </w:r>
          </w:p>
        </w:tc>
        <w:tc>
          <w:tcPr>
            <w:tcW w:w="698" w:type="dxa"/>
            <w:shd w:val="clear" w:color="auto" w:fill="auto"/>
            <w:noWrap/>
            <w:vAlign w:val="bottom"/>
            <w:hideMark/>
          </w:tcPr>
          <w:p w14:paraId="5C809423" w14:textId="77777777" w:rsidR="00E5337D" w:rsidRPr="00E5337D" w:rsidRDefault="00E5337D" w:rsidP="00D26B9A">
            <w:pPr>
              <w:spacing w:line="276" w:lineRule="auto"/>
              <w:ind w:left="-95" w:right="-78"/>
              <w:rPr>
                <w:rFonts w:ascii="Calibri" w:hAnsi="Calibri" w:cs="Calibri"/>
                <w:color w:val="000000"/>
                <w:sz w:val="22"/>
                <w:szCs w:val="22"/>
              </w:rPr>
            </w:pPr>
          </w:p>
        </w:tc>
        <w:tc>
          <w:tcPr>
            <w:tcW w:w="2005" w:type="dxa"/>
            <w:shd w:val="clear" w:color="auto" w:fill="auto"/>
            <w:noWrap/>
            <w:vAlign w:val="bottom"/>
            <w:hideMark/>
          </w:tcPr>
          <w:p w14:paraId="4BBFE266" w14:textId="77777777" w:rsidR="00E5337D" w:rsidRPr="00E5337D" w:rsidRDefault="00E5337D" w:rsidP="00D26B9A">
            <w:pPr>
              <w:spacing w:line="276" w:lineRule="auto"/>
              <w:ind w:left="-95" w:right="-78"/>
              <w:jc w:val="right"/>
              <w:rPr>
                <w:color w:val="000000"/>
              </w:rPr>
            </w:pPr>
            <w:r w:rsidRPr="00E5337D">
              <w:rPr>
                <w:color w:val="000000"/>
              </w:rPr>
              <w:t>200</w:t>
            </w:r>
          </w:p>
        </w:tc>
        <w:tc>
          <w:tcPr>
            <w:tcW w:w="915" w:type="dxa"/>
            <w:shd w:val="clear" w:color="auto" w:fill="auto"/>
            <w:noWrap/>
            <w:vAlign w:val="bottom"/>
            <w:hideMark/>
          </w:tcPr>
          <w:p w14:paraId="1B5D3B2C" w14:textId="77777777" w:rsidR="00E5337D" w:rsidRPr="00E5337D" w:rsidRDefault="00E5337D" w:rsidP="00D26B9A">
            <w:pPr>
              <w:spacing w:line="276" w:lineRule="auto"/>
              <w:ind w:left="-95" w:right="-78"/>
              <w:jc w:val="right"/>
              <w:rPr>
                <w:color w:val="000000"/>
              </w:rPr>
            </w:pPr>
            <w:r w:rsidRPr="00E5337D">
              <w:rPr>
                <w:color w:val="000000"/>
              </w:rPr>
              <w:t>3</w:t>
            </w:r>
          </w:p>
        </w:tc>
        <w:tc>
          <w:tcPr>
            <w:tcW w:w="1083" w:type="dxa"/>
            <w:shd w:val="clear" w:color="auto" w:fill="auto"/>
            <w:noWrap/>
            <w:vAlign w:val="bottom"/>
            <w:hideMark/>
          </w:tcPr>
          <w:p w14:paraId="62B3D1D6" w14:textId="77777777" w:rsidR="00E5337D" w:rsidRPr="00E5337D" w:rsidRDefault="00E5337D" w:rsidP="00D26B9A">
            <w:pPr>
              <w:spacing w:line="276" w:lineRule="auto"/>
              <w:ind w:left="-95" w:right="-78"/>
              <w:jc w:val="right"/>
              <w:rPr>
                <w:color w:val="000000"/>
              </w:rPr>
            </w:pPr>
            <w:r w:rsidRPr="00E5337D">
              <w:rPr>
                <w:color w:val="000000"/>
              </w:rPr>
              <w:t>600</w:t>
            </w:r>
          </w:p>
        </w:tc>
      </w:tr>
      <w:tr w:rsidR="00E5337D" w:rsidRPr="00E5337D" w14:paraId="48FD414D" w14:textId="77777777" w:rsidTr="00D26B9A">
        <w:trPr>
          <w:trHeight w:val="312"/>
        </w:trPr>
        <w:tc>
          <w:tcPr>
            <w:tcW w:w="720" w:type="dxa"/>
            <w:vMerge/>
            <w:vAlign w:val="center"/>
            <w:hideMark/>
          </w:tcPr>
          <w:p w14:paraId="57761F68" w14:textId="77777777" w:rsidR="00E5337D" w:rsidRPr="00E5337D" w:rsidRDefault="00E5337D" w:rsidP="00D26B9A">
            <w:pPr>
              <w:spacing w:line="276" w:lineRule="auto"/>
              <w:ind w:left="-95" w:right="-78"/>
              <w:jc w:val="center"/>
              <w:rPr>
                <w:color w:val="000000"/>
              </w:rPr>
            </w:pPr>
          </w:p>
        </w:tc>
        <w:tc>
          <w:tcPr>
            <w:tcW w:w="1726" w:type="dxa"/>
            <w:shd w:val="clear" w:color="auto" w:fill="auto"/>
            <w:noWrap/>
            <w:vAlign w:val="bottom"/>
            <w:hideMark/>
          </w:tcPr>
          <w:p w14:paraId="699FCF2A" w14:textId="77777777" w:rsidR="00E5337D" w:rsidRPr="00E5337D" w:rsidRDefault="00E5337D" w:rsidP="00D26B9A">
            <w:pPr>
              <w:spacing w:line="276" w:lineRule="auto"/>
              <w:ind w:left="-95" w:right="-78"/>
              <w:rPr>
                <w:color w:val="000000"/>
              </w:rPr>
            </w:pPr>
            <w:r w:rsidRPr="00E5337D">
              <w:rPr>
                <w:color w:val="000000"/>
              </w:rPr>
              <w:t>Trainers</w:t>
            </w:r>
          </w:p>
        </w:tc>
        <w:tc>
          <w:tcPr>
            <w:tcW w:w="1064" w:type="dxa"/>
            <w:shd w:val="clear" w:color="auto" w:fill="auto"/>
            <w:hideMark/>
          </w:tcPr>
          <w:p w14:paraId="32DB7E29" w14:textId="77777777" w:rsidR="00E5337D" w:rsidRPr="00E5337D" w:rsidRDefault="00E5337D" w:rsidP="00D26B9A">
            <w:pPr>
              <w:spacing w:line="276" w:lineRule="auto"/>
              <w:ind w:left="-95" w:right="-78"/>
              <w:jc w:val="both"/>
              <w:rPr>
                <w:color w:val="000000"/>
              </w:rPr>
            </w:pPr>
            <w:r w:rsidRPr="00E5337D">
              <w:rPr>
                <w:color w:val="000000"/>
              </w:rPr>
              <w:t>Person</w:t>
            </w:r>
          </w:p>
        </w:tc>
        <w:tc>
          <w:tcPr>
            <w:tcW w:w="1106" w:type="dxa"/>
            <w:shd w:val="clear" w:color="auto" w:fill="auto"/>
            <w:noWrap/>
            <w:vAlign w:val="bottom"/>
            <w:hideMark/>
          </w:tcPr>
          <w:p w14:paraId="2983C70F" w14:textId="77777777" w:rsidR="00E5337D" w:rsidRPr="00E5337D" w:rsidRDefault="00E5337D" w:rsidP="00D26B9A">
            <w:pPr>
              <w:spacing w:line="276" w:lineRule="auto"/>
              <w:ind w:left="-95" w:right="-78"/>
              <w:jc w:val="right"/>
              <w:rPr>
                <w:color w:val="000000"/>
              </w:rPr>
            </w:pPr>
            <w:r w:rsidRPr="00E5337D">
              <w:rPr>
                <w:color w:val="000000"/>
              </w:rPr>
              <w:t>2</w:t>
            </w:r>
          </w:p>
        </w:tc>
        <w:tc>
          <w:tcPr>
            <w:tcW w:w="698" w:type="dxa"/>
            <w:shd w:val="clear" w:color="auto" w:fill="auto"/>
            <w:noWrap/>
            <w:vAlign w:val="bottom"/>
            <w:hideMark/>
          </w:tcPr>
          <w:p w14:paraId="3F784DF6" w14:textId="77777777" w:rsidR="00E5337D" w:rsidRPr="00E5337D" w:rsidRDefault="00E5337D" w:rsidP="00D26B9A">
            <w:pPr>
              <w:spacing w:line="276" w:lineRule="auto"/>
              <w:ind w:left="-95" w:right="-78"/>
              <w:rPr>
                <w:rFonts w:ascii="Calibri" w:hAnsi="Calibri" w:cs="Calibri"/>
                <w:color w:val="000000"/>
                <w:sz w:val="22"/>
                <w:szCs w:val="22"/>
              </w:rPr>
            </w:pPr>
          </w:p>
        </w:tc>
        <w:tc>
          <w:tcPr>
            <w:tcW w:w="2005" w:type="dxa"/>
            <w:shd w:val="clear" w:color="auto" w:fill="auto"/>
            <w:noWrap/>
            <w:vAlign w:val="bottom"/>
            <w:hideMark/>
          </w:tcPr>
          <w:p w14:paraId="0553A319" w14:textId="77777777" w:rsidR="00E5337D" w:rsidRPr="00E5337D" w:rsidRDefault="00E5337D" w:rsidP="00D26B9A">
            <w:pPr>
              <w:spacing w:line="276" w:lineRule="auto"/>
              <w:ind w:left="-95" w:right="-78"/>
              <w:jc w:val="right"/>
              <w:rPr>
                <w:color w:val="000000"/>
              </w:rPr>
            </w:pPr>
            <w:r w:rsidRPr="00E5337D">
              <w:rPr>
                <w:color w:val="000000"/>
              </w:rPr>
              <w:t>300</w:t>
            </w:r>
          </w:p>
        </w:tc>
        <w:tc>
          <w:tcPr>
            <w:tcW w:w="915" w:type="dxa"/>
            <w:shd w:val="clear" w:color="auto" w:fill="auto"/>
            <w:noWrap/>
            <w:vAlign w:val="bottom"/>
            <w:hideMark/>
          </w:tcPr>
          <w:p w14:paraId="74A4A98E" w14:textId="77777777" w:rsidR="00E5337D" w:rsidRPr="00E5337D" w:rsidRDefault="00E5337D" w:rsidP="00D26B9A">
            <w:pPr>
              <w:spacing w:line="276" w:lineRule="auto"/>
              <w:ind w:left="-95" w:right="-78"/>
              <w:jc w:val="right"/>
              <w:rPr>
                <w:color w:val="000000"/>
              </w:rPr>
            </w:pPr>
            <w:r w:rsidRPr="00E5337D">
              <w:rPr>
                <w:color w:val="000000"/>
              </w:rPr>
              <w:t>3</w:t>
            </w:r>
          </w:p>
        </w:tc>
        <w:tc>
          <w:tcPr>
            <w:tcW w:w="1083" w:type="dxa"/>
            <w:shd w:val="clear" w:color="auto" w:fill="auto"/>
            <w:noWrap/>
            <w:vAlign w:val="bottom"/>
            <w:hideMark/>
          </w:tcPr>
          <w:p w14:paraId="6C09A49E" w14:textId="77777777" w:rsidR="00E5337D" w:rsidRPr="00E5337D" w:rsidRDefault="00E5337D" w:rsidP="00D26B9A">
            <w:pPr>
              <w:spacing w:line="276" w:lineRule="auto"/>
              <w:ind w:left="-95" w:right="-78"/>
              <w:jc w:val="right"/>
              <w:rPr>
                <w:color w:val="000000"/>
              </w:rPr>
            </w:pPr>
            <w:r w:rsidRPr="00E5337D">
              <w:rPr>
                <w:color w:val="000000"/>
              </w:rPr>
              <w:t>1800</w:t>
            </w:r>
          </w:p>
        </w:tc>
      </w:tr>
      <w:tr w:rsidR="00E5337D" w:rsidRPr="00E5337D" w14:paraId="0F854945" w14:textId="77777777" w:rsidTr="00D26B9A">
        <w:trPr>
          <w:trHeight w:val="312"/>
        </w:trPr>
        <w:tc>
          <w:tcPr>
            <w:tcW w:w="720" w:type="dxa"/>
            <w:vMerge/>
            <w:vAlign w:val="center"/>
            <w:hideMark/>
          </w:tcPr>
          <w:p w14:paraId="36BF0336" w14:textId="77777777" w:rsidR="00E5337D" w:rsidRPr="00E5337D" w:rsidRDefault="00E5337D" w:rsidP="00D26B9A">
            <w:pPr>
              <w:spacing w:line="276" w:lineRule="auto"/>
              <w:ind w:left="-95" w:right="-78"/>
              <w:jc w:val="center"/>
              <w:rPr>
                <w:color w:val="000000"/>
              </w:rPr>
            </w:pPr>
          </w:p>
        </w:tc>
        <w:tc>
          <w:tcPr>
            <w:tcW w:w="1726" w:type="dxa"/>
            <w:shd w:val="clear" w:color="auto" w:fill="auto"/>
            <w:noWrap/>
            <w:vAlign w:val="bottom"/>
            <w:hideMark/>
          </w:tcPr>
          <w:p w14:paraId="58EAF918" w14:textId="77777777" w:rsidR="00E5337D" w:rsidRPr="00E5337D" w:rsidRDefault="00E5337D" w:rsidP="00D26B9A">
            <w:pPr>
              <w:spacing w:line="276" w:lineRule="auto"/>
              <w:ind w:left="-95" w:right="-78"/>
              <w:rPr>
                <w:color w:val="000000"/>
              </w:rPr>
            </w:pPr>
            <w:r w:rsidRPr="00E5337D">
              <w:rPr>
                <w:color w:val="000000"/>
              </w:rPr>
              <w:t>Coordinator</w:t>
            </w:r>
          </w:p>
        </w:tc>
        <w:tc>
          <w:tcPr>
            <w:tcW w:w="1064" w:type="dxa"/>
            <w:shd w:val="clear" w:color="auto" w:fill="auto"/>
            <w:hideMark/>
          </w:tcPr>
          <w:p w14:paraId="4962FCB0" w14:textId="77777777" w:rsidR="00E5337D" w:rsidRPr="00E5337D" w:rsidRDefault="00E5337D" w:rsidP="00D26B9A">
            <w:pPr>
              <w:spacing w:line="276" w:lineRule="auto"/>
              <w:ind w:left="-95" w:right="-78"/>
              <w:jc w:val="both"/>
              <w:rPr>
                <w:color w:val="000000"/>
              </w:rPr>
            </w:pPr>
            <w:r w:rsidRPr="00E5337D">
              <w:rPr>
                <w:color w:val="000000"/>
              </w:rPr>
              <w:t>Person</w:t>
            </w:r>
          </w:p>
        </w:tc>
        <w:tc>
          <w:tcPr>
            <w:tcW w:w="1106" w:type="dxa"/>
            <w:shd w:val="clear" w:color="auto" w:fill="auto"/>
            <w:noWrap/>
            <w:vAlign w:val="bottom"/>
            <w:hideMark/>
          </w:tcPr>
          <w:p w14:paraId="7584C626" w14:textId="77777777" w:rsidR="00E5337D" w:rsidRPr="00E5337D" w:rsidRDefault="00E5337D" w:rsidP="00D26B9A">
            <w:pPr>
              <w:spacing w:line="276" w:lineRule="auto"/>
              <w:ind w:left="-95" w:right="-78"/>
              <w:jc w:val="right"/>
              <w:rPr>
                <w:color w:val="000000"/>
              </w:rPr>
            </w:pPr>
            <w:r w:rsidRPr="00E5337D">
              <w:rPr>
                <w:color w:val="000000"/>
              </w:rPr>
              <w:t>1</w:t>
            </w:r>
          </w:p>
        </w:tc>
        <w:tc>
          <w:tcPr>
            <w:tcW w:w="698" w:type="dxa"/>
            <w:shd w:val="clear" w:color="auto" w:fill="auto"/>
            <w:noWrap/>
            <w:vAlign w:val="bottom"/>
            <w:hideMark/>
          </w:tcPr>
          <w:p w14:paraId="01B29453" w14:textId="77777777" w:rsidR="00E5337D" w:rsidRPr="00E5337D" w:rsidRDefault="00E5337D" w:rsidP="00D26B9A">
            <w:pPr>
              <w:spacing w:line="276" w:lineRule="auto"/>
              <w:ind w:left="-95" w:right="-78"/>
              <w:rPr>
                <w:rFonts w:ascii="Calibri" w:hAnsi="Calibri" w:cs="Calibri"/>
                <w:color w:val="000000"/>
                <w:sz w:val="22"/>
                <w:szCs w:val="22"/>
              </w:rPr>
            </w:pPr>
          </w:p>
        </w:tc>
        <w:tc>
          <w:tcPr>
            <w:tcW w:w="2005" w:type="dxa"/>
            <w:shd w:val="clear" w:color="auto" w:fill="auto"/>
            <w:noWrap/>
            <w:vAlign w:val="bottom"/>
            <w:hideMark/>
          </w:tcPr>
          <w:p w14:paraId="3AF0D2A6" w14:textId="77777777" w:rsidR="00E5337D" w:rsidRPr="00E5337D" w:rsidRDefault="00E5337D" w:rsidP="00D26B9A">
            <w:pPr>
              <w:spacing w:line="276" w:lineRule="auto"/>
              <w:ind w:left="-95" w:right="-78"/>
              <w:jc w:val="right"/>
              <w:rPr>
                <w:color w:val="000000"/>
              </w:rPr>
            </w:pPr>
            <w:r w:rsidRPr="00E5337D">
              <w:rPr>
                <w:color w:val="000000"/>
              </w:rPr>
              <w:t>300</w:t>
            </w:r>
          </w:p>
        </w:tc>
        <w:tc>
          <w:tcPr>
            <w:tcW w:w="915" w:type="dxa"/>
            <w:shd w:val="clear" w:color="auto" w:fill="auto"/>
            <w:noWrap/>
            <w:vAlign w:val="bottom"/>
            <w:hideMark/>
          </w:tcPr>
          <w:p w14:paraId="43CE0160" w14:textId="77777777" w:rsidR="00E5337D" w:rsidRPr="00E5337D" w:rsidRDefault="00E5337D" w:rsidP="00D26B9A">
            <w:pPr>
              <w:spacing w:line="276" w:lineRule="auto"/>
              <w:ind w:left="-95" w:right="-78"/>
              <w:jc w:val="right"/>
              <w:rPr>
                <w:color w:val="000000"/>
              </w:rPr>
            </w:pPr>
            <w:r w:rsidRPr="00E5337D">
              <w:rPr>
                <w:color w:val="000000"/>
              </w:rPr>
              <w:t>3</w:t>
            </w:r>
          </w:p>
        </w:tc>
        <w:tc>
          <w:tcPr>
            <w:tcW w:w="1083" w:type="dxa"/>
            <w:shd w:val="clear" w:color="auto" w:fill="auto"/>
            <w:noWrap/>
            <w:vAlign w:val="bottom"/>
            <w:hideMark/>
          </w:tcPr>
          <w:p w14:paraId="51178CE7" w14:textId="77777777" w:rsidR="00E5337D" w:rsidRPr="00E5337D" w:rsidRDefault="00E5337D" w:rsidP="00D26B9A">
            <w:pPr>
              <w:spacing w:line="276" w:lineRule="auto"/>
              <w:ind w:left="-95" w:right="-78"/>
              <w:jc w:val="right"/>
              <w:rPr>
                <w:color w:val="000000"/>
              </w:rPr>
            </w:pPr>
            <w:r w:rsidRPr="00E5337D">
              <w:rPr>
                <w:color w:val="000000"/>
              </w:rPr>
              <w:t>900</w:t>
            </w:r>
          </w:p>
        </w:tc>
      </w:tr>
      <w:tr w:rsidR="00E5337D" w:rsidRPr="00E5337D" w14:paraId="5A2AF66C" w14:textId="77777777" w:rsidTr="00D26B9A">
        <w:trPr>
          <w:trHeight w:val="312"/>
        </w:trPr>
        <w:tc>
          <w:tcPr>
            <w:tcW w:w="720" w:type="dxa"/>
            <w:vMerge/>
            <w:vAlign w:val="center"/>
            <w:hideMark/>
          </w:tcPr>
          <w:p w14:paraId="07589D42" w14:textId="77777777" w:rsidR="00E5337D" w:rsidRPr="00E5337D" w:rsidRDefault="00E5337D" w:rsidP="00D26B9A">
            <w:pPr>
              <w:spacing w:line="276" w:lineRule="auto"/>
              <w:ind w:left="-95" w:right="-78"/>
              <w:jc w:val="center"/>
              <w:rPr>
                <w:color w:val="000000"/>
              </w:rPr>
            </w:pPr>
          </w:p>
        </w:tc>
        <w:tc>
          <w:tcPr>
            <w:tcW w:w="7514" w:type="dxa"/>
            <w:gridSpan w:val="6"/>
            <w:shd w:val="clear" w:color="auto" w:fill="auto"/>
            <w:noWrap/>
            <w:vAlign w:val="bottom"/>
            <w:hideMark/>
          </w:tcPr>
          <w:p w14:paraId="6D95A180" w14:textId="77777777" w:rsidR="00E5337D" w:rsidRPr="00E5337D" w:rsidRDefault="00E5337D" w:rsidP="00D26B9A">
            <w:pPr>
              <w:spacing w:line="276" w:lineRule="auto"/>
              <w:ind w:left="-95" w:right="-78"/>
              <w:rPr>
                <w:color w:val="000000"/>
              </w:rPr>
            </w:pPr>
            <w:r w:rsidRPr="00E5337D">
              <w:rPr>
                <w:color w:val="000000"/>
              </w:rPr>
              <w:t>Sub total</w:t>
            </w:r>
          </w:p>
        </w:tc>
        <w:tc>
          <w:tcPr>
            <w:tcW w:w="1083" w:type="dxa"/>
            <w:shd w:val="clear" w:color="auto" w:fill="auto"/>
            <w:noWrap/>
            <w:vAlign w:val="bottom"/>
            <w:hideMark/>
          </w:tcPr>
          <w:p w14:paraId="20619201" w14:textId="77777777" w:rsidR="00E5337D" w:rsidRPr="00E5337D" w:rsidRDefault="00E5337D" w:rsidP="00D26B9A">
            <w:pPr>
              <w:spacing w:line="276" w:lineRule="auto"/>
              <w:ind w:left="-95" w:right="-78"/>
              <w:jc w:val="right"/>
              <w:rPr>
                <w:color w:val="000000"/>
              </w:rPr>
            </w:pPr>
            <w:r w:rsidRPr="00E5337D">
              <w:rPr>
                <w:color w:val="000000"/>
              </w:rPr>
              <w:t>6300</w:t>
            </w:r>
          </w:p>
        </w:tc>
      </w:tr>
      <w:tr w:rsidR="00E5337D" w:rsidRPr="00E5337D" w14:paraId="793475BC" w14:textId="77777777" w:rsidTr="00D26B9A">
        <w:trPr>
          <w:trHeight w:val="312"/>
        </w:trPr>
        <w:tc>
          <w:tcPr>
            <w:tcW w:w="720" w:type="dxa"/>
            <w:vMerge/>
            <w:vAlign w:val="center"/>
            <w:hideMark/>
          </w:tcPr>
          <w:p w14:paraId="3D3C60B4" w14:textId="77777777" w:rsidR="00E5337D" w:rsidRPr="00E5337D" w:rsidRDefault="00E5337D" w:rsidP="00D26B9A">
            <w:pPr>
              <w:spacing w:line="276" w:lineRule="auto"/>
              <w:ind w:left="-95" w:right="-78"/>
              <w:jc w:val="center"/>
              <w:rPr>
                <w:color w:val="000000"/>
              </w:rPr>
            </w:pPr>
          </w:p>
        </w:tc>
        <w:tc>
          <w:tcPr>
            <w:tcW w:w="7514" w:type="dxa"/>
            <w:gridSpan w:val="6"/>
            <w:shd w:val="clear" w:color="auto" w:fill="auto"/>
            <w:noWrap/>
            <w:vAlign w:val="bottom"/>
            <w:hideMark/>
          </w:tcPr>
          <w:p w14:paraId="5056C091" w14:textId="77777777" w:rsidR="00E5337D" w:rsidRPr="00E5337D" w:rsidRDefault="00E5337D" w:rsidP="00D26B9A">
            <w:pPr>
              <w:spacing w:line="276" w:lineRule="auto"/>
              <w:ind w:left="-95" w:right="-78"/>
              <w:rPr>
                <w:b/>
                <w:bCs/>
                <w:color w:val="000000"/>
              </w:rPr>
            </w:pPr>
            <w:r w:rsidRPr="00E5337D">
              <w:rPr>
                <w:b/>
                <w:bCs/>
                <w:color w:val="000000"/>
              </w:rPr>
              <w:t>Grand total</w:t>
            </w:r>
          </w:p>
        </w:tc>
        <w:tc>
          <w:tcPr>
            <w:tcW w:w="1083" w:type="dxa"/>
            <w:shd w:val="clear" w:color="auto" w:fill="auto"/>
            <w:noWrap/>
            <w:vAlign w:val="bottom"/>
            <w:hideMark/>
          </w:tcPr>
          <w:p w14:paraId="2B265916" w14:textId="77777777" w:rsidR="00E5337D" w:rsidRPr="00E5337D" w:rsidRDefault="00E5337D" w:rsidP="00D26B9A">
            <w:pPr>
              <w:spacing w:line="276" w:lineRule="auto"/>
              <w:ind w:left="-95" w:right="-78"/>
              <w:jc w:val="right"/>
              <w:rPr>
                <w:b/>
                <w:bCs/>
                <w:color w:val="000000"/>
              </w:rPr>
            </w:pPr>
            <w:r w:rsidRPr="00E5337D">
              <w:rPr>
                <w:b/>
                <w:bCs/>
                <w:color w:val="000000"/>
              </w:rPr>
              <w:t>1323920</w:t>
            </w:r>
          </w:p>
        </w:tc>
      </w:tr>
      <w:tr w:rsidR="00E5337D" w:rsidRPr="00E5337D" w14:paraId="088EC828" w14:textId="77777777" w:rsidTr="00D26B9A">
        <w:trPr>
          <w:trHeight w:val="312"/>
        </w:trPr>
        <w:tc>
          <w:tcPr>
            <w:tcW w:w="720" w:type="dxa"/>
            <w:vMerge/>
            <w:vAlign w:val="center"/>
            <w:hideMark/>
          </w:tcPr>
          <w:p w14:paraId="6C9597D8" w14:textId="77777777" w:rsidR="00E5337D" w:rsidRPr="00E5337D" w:rsidRDefault="00E5337D" w:rsidP="00D26B9A">
            <w:pPr>
              <w:spacing w:line="276" w:lineRule="auto"/>
              <w:ind w:left="-95" w:right="-78"/>
              <w:jc w:val="center"/>
              <w:rPr>
                <w:color w:val="000000"/>
              </w:rPr>
            </w:pPr>
          </w:p>
        </w:tc>
        <w:tc>
          <w:tcPr>
            <w:tcW w:w="7514" w:type="dxa"/>
            <w:gridSpan w:val="6"/>
            <w:shd w:val="clear" w:color="auto" w:fill="auto"/>
            <w:noWrap/>
            <w:vAlign w:val="bottom"/>
            <w:hideMark/>
          </w:tcPr>
          <w:p w14:paraId="41EF1EB2" w14:textId="77777777" w:rsidR="00E5337D" w:rsidRPr="00E5337D" w:rsidRDefault="00E5337D" w:rsidP="00D26B9A">
            <w:pPr>
              <w:spacing w:line="276" w:lineRule="auto"/>
              <w:ind w:left="-95" w:right="-78"/>
              <w:rPr>
                <w:b/>
                <w:bCs/>
                <w:color w:val="000000"/>
              </w:rPr>
            </w:pPr>
            <w:r w:rsidRPr="00E5337D">
              <w:rPr>
                <w:b/>
                <w:bCs/>
                <w:color w:val="000000"/>
              </w:rPr>
              <w:t>Contingency (5%)</w:t>
            </w:r>
          </w:p>
        </w:tc>
        <w:tc>
          <w:tcPr>
            <w:tcW w:w="1083" w:type="dxa"/>
            <w:shd w:val="clear" w:color="auto" w:fill="auto"/>
            <w:noWrap/>
            <w:vAlign w:val="bottom"/>
            <w:hideMark/>
          </w:tcPr>
          <w:p w14:paraId="0D797BCB" w14:textId="77777777" w:rsidR="00E5337D" w:rsidRPr="00E5337D" w:rsidRDefault="00E5337D" w:rsidP="00D26B9A">
            <w:pPr>
              <w:spacing w:line="276" w:lineRule="auto"/>
              <w:ind w:left="-95" w:right="-78"/>
              <w:jc w:val="right"/>
              <w:rPr>
                <w:b/>
                <w:bCs/>
                <w:color w:val="000000"/>
              </w:rPr>
            </w:pPr>
            <w:r w:rsidRPr="00E5337D">
              <w:rPr>
                <w:b/>
                <w:bCs/>
                <w:color w:val="000000"/>
              </w:rPr>
              <w:t>66196</w:t>
            </w:r>
          </w:p>
        </w:tc>
      </w:tr>
      <w:tr w:rsidR="00E5337D" w:rsidRPr="00E5337D" w14:paraId="349F7558" w14:textId="77777777" w:rsidTr="00D26B9A">
        <w:trPr>
          <w:cantSplit/>
          <w:trHeight w:val="312"/>
        </w:trPr>
        <w:tc>
          <w:tcPr>
            <w:tcW w:w="720" w:type="dxa"/>
            <w:shd w:val="clear" w:color="auto" w:fill="auto"/>
            <w:noWrap/>
            <w:textDirection w:val="btLr"/>
            <w:vAlign w:val="center"/>
            <w:hideMark/>
          </w:tcPr>
          <w:p w14:paraId="68A15CDA" w14:textId="77777777" w:rsidR="00E5337D" w:rsidRPr="00E5337D" w:rsidRDefault="00E5337D" w:rsidP="00D26B9A">
            <w:pPr>
              <w:spacing w:line="276" w:lineRule="auto"/>
              <w:ind w:left="-95" w:right="-78"/>
              <w:jc w:val="center"/>
              <w:rPr>
                <w:rFonts w:ascii="Calibri" w:hAnsi="Calibri" w:cs="Calibri"/>
                <w:color w:val="000000"/>
                <w:sz w:val="22"/>
                <w:szCs w:val="22"/>
              </w:rPr>
            </w:pPr>
          </w:p>
        </w:tc>
        <w:tc>
          <w:tcPr>
            <w:tcW w:w="7514" w:type="dxa"/>
            <w:gridSpan w:val="6"/>
            <w:shd w:val="clear" w:color="auto" w:fill="auto"/>
            <w:noWrap/>
            <w:vAlign w:val="bottom"/>
            <w:hideMark/>
          </w:tcPr>
          <w:p w14:paraId="11740B7D" w14:textId="77777777" w:rsidR="00E5337D" w:rsidRPr="00E5337D" w:rsidRDefault="00E5337D" w:rsidP="00D26B9A">
            <w:pPr>
              <w:spacing w:line="276" w:lineRule="auto"/>
              <w:ind w:left="-95" w:right="-78"/>
              <w:rPr>
                <w:b/>
                <w:bCs/>
                <w:color w:val="000000"/>
              </w:rPr>
            </w:pPr>
            <w:r w:rsidRPr="00E5337D">
              <w:rPr>
                <w:b/>
                <w:bCs/>
                <w:color w:val="000000"/>
              </w:rPr>
              <w:t>Total</w:t>
            </w:r>
          </w:p>
        </w:tc>
        <w:tc>
          <w:tcPr>
            <w:tcW w:w="1083" w:type="dxa"/>
            <w:shd w:val="clear" w:color="auto" w:fill="auto"/>
            <w:noWrap/>
            <w:vAlign w:val="bottom"/>
            <w:hideMark/>
          </w:tcPr>
          <w:p w14:paraId="2BE96A4A" w14:textId="77777777" w:rsidR="00E5337D" w:rsidRPr="00E5337D" w:rsidRDefault="00E5337D" w:rsidP="00D26B9A">
            <w:pPr>
              <w:spacing w:line="276" w:lineRule="auto"/>
              <w:ind w:left="-95" w:right="-78"/>
              <w:jc w:val="right"/>
              <w:rPr>
                <w:b/>
                <w:bCs/>
                <w:color w:val="000000"/>
              </w:rPr>
            </w:pPr>
            <w:r w:rsidRPr="00E5337D">
              <w:rPr>
                <w:b/>
                <w:bCs/>
                <w:color w:val="000000"/>
              </w:rPr>
              <w:t>1390116</w:t>
            </w:r>
          </w:p>
        </w:tc>
      </w:tr>
    </w:tbl>
    <w:p w14:paraId="6465905A" w14:textId="77777777" w:rsidR="00E5337D" w:rsidRDefault="00E5337D" w:rsidP="004B605D">
      <w:pPr>
        <w:spacing w:line="276" w:lineRule="auto"/>
      </w:pPr>
    </w:p>
    <w:p w14:paraId="275FAF4E" w14:textId="77777777" w:rsidR="00E5337D" w:rsidRPr="00E5337D" w:rsidRDefault="00E5337D" w:rsidP="004B605D">
      <w:pPr>
        <w:spacing w:line="276" w:lineRule="auto"/>
      </w:pPr>
    </w:p>
    <w:p w14:paraId="1CD4F850" w14:textId="77777777" w:rsidR="00730E74" w:rsidRPr="00730E74" w:rsidRDefault="00730E74" w:rsidP="00D26B9A">
      <w:pPr>
        <w:pStyle w:val="HeadingFour"/>
        <w:sectPr w:rsidR="00730E74" w:rsidRPr="00730E74" w:rsidSect="00FA64B1">
          <w:footerReference w:type="default" r:id="rId31"/>
          <w:pgSz w:w="11909" w:h="16834" w:code="9"/>
          <w:pgMar w:top="1440" w:right="1440" w:bottom="1440" w:left="1440" w:header="720" w:footer="720" w:gutter="0"/>
          <w:cols w:space="720"/>
          <w:docGrid w:linePitch="360"/>
        </w:sectPr>
      </w:pPr>
    </w:p>
    <w:p w14:paraId="3146D8A6" w14:textId="77777777" w:rsidR="00066E07" w:rsidRDefault="00066E07" w:rsidP="004B605D">
      <w:pPr>
        <w:pStyle w:val="Heading1"/>
        <w:spacing w:after="0" w:line="276" w:lineRule="auto"/>
      </w:pPr>
      <w:bookmarkStart w:id="254" w:name="_Toc361881962"/>
      <w:r w:rsidRPr="006335C5">
        <w:lastRenderedPageBreak/>
        <w:t>CROP WATER REQUIREMENT FOR ALENTU SMALL SCALE IRRIGATION PROJECT</w:t>
      </w:r>
      <w:bookmarkEnd w:id="252"/>
      <w:bookmarkEnd w:id="253"/>
      <w:bookmarkEnd w:id="254"/>
      <w:r w:rsidRPr="006335C5">
        <w:t xml:space="preserve"> </w:t>
      </w:r>
    </w:p>
    <w:p w14:paraId="05F22C01" w14:textId="77777777" w:rsidR="00D26B9A" w:rsidRPr="00D26B9A" w:rsidRDefault="00D26B9A" w:rsidP="00D26B9A"/>
    <w:p w14:paraId="368ED1B8" w14:textId="77777777" w:rsidR="00F30E67" w:rsidRDefault="00F30E67" w:rsidP="004B605D">
      <w:pPr>
        <w:pStyle w:val="Heading2"/>
        <w:spacing w:before="0" w:after="0" w:line="276" w:lineRule="auto"/>
      </w:pPr>
      <w:bookmarkStart w:id="255" w:name="_Toc361881963"/>
      <w:bookmarkStart w:id="256" w:name="_Toc347298589"/>
      <w:r w:rsidRPr="00581A6D">
        <w:t>Proposed crops and cropping calendar.</w:t>
      </w:r>
      <w:bookmarkEnd w:id="255"/>
    </w:p>
    <w:p w14:paraId="201051E4" w14:textId="77777777" w:rsidR="00D26B9A" w:rsidRPr="00D26B9A" w:rsidRDefault="00D26B9A" w:rsidP="00D26B9A"/>
    <w:p w14:paraId="2D226DB3" w14:textId="77777777" w:rsidR="00F30E67" w:rsidRDefault="00F30E67" w:rsidP="004B605D">
      <w:pPr>
        <w:spacing w:line="276" w:lineRule="auto"/>
        <w:jc w:val="both"/>
      </w:pPr>
      <w:r w:rsidRPr="00581A6D">
        <w:t>Cropping calendar is the times in which the agricultural activities are perform</w:t>
      </w:r>
      <w:r w:rsidR="005F7C15">
        <w:t>ed</w:t>
      </w:r>
      <w:r w:rsidRPr="00581A6D">
        <w:t xml:space="preserve"> sequentially starting from land preparation until harvesting time. Different crops need different cropping calendar based on the climatic conditions they need and the length of growing period. The right and an optimum cropping calendar are needed to get an optimum yield. Thus, the following cropping calendar has been prepared for the proposed crops on the project. </w:t>
      </w:r>
    </w:p>
    <w:p w14:paraId="1CD725A6" w14:textId="77777777" w:rsidR="00D26B9A" w:rsidRPr="00D26B9A" w:rsidRDefault="00D26B9A" w:rsidP="00D26B9A">
      <w:pPr>
        <w:pStyle w:val="HeadingFour"/>
      </w:pPr>
    </w:p>
    <w:p w14:paraId="04CC1EEF" w14:textId="77777777" w:rsidR="00F30E67" w:rsidRDefault="00F30E67" w:rsidP="004B605D">
      <w:pPr>
        <w:spacing w:line="276" w:lineRule="auto"/>
      </w:pPr>
      <w:bookmarkStart w:id="257" w:name="_Toc361882022"/>
      <w:r>
        <w:t xml:space="preserve">Table </w:t>
      </w:r>
      <w:r w:rsidR="008E1BB8">
        <w:fldChar w:fldCharType="begin"/>
      </w:r>
      <w:r w:rsidR="008E1BB8">
        <w:instrText xml:space="preserve"> SEQ Table \* ARABIC </w:instrText>
      </w:r>
      <w:r w:rsidR="008E1BB8">
        <w:fldChar w:fldCharType="separate"/>
      </w:r>
      <w:r w:rsidR="007B6B01">
        <w:rPr>
          <w:noProof/>
        </w:rPr>
        <w:t>23</w:t>
      </w:r>
      <w:r w:rsidR="008E1BB8">
        <w:rPr>
          <w:noProof/>
        </w:rPr>
        <w:fldChar w:fldCharType="end"/>
      </w:r>
      <w:r>
        <w:t xml:space="preserve">: </w:t>
      </w:r>
      <w:r w:rsidRPr="00581A6D">
        <w:t>Cropping calendar for the proposed crops on the project</w:t>
      </w:r>
      <w:bookmarkEnd w:id="2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371"/>
        <w:gridCol w:w="2292"/>
        <w:gridCol w:w="2066"/>
        <w:gridCol w:w="1457"/>
      </w:tblGrid>
      <w:tr w:rsidR="00D315D8" w:rsidRPr="006335C5" w14:paraId="0ED3F5B0" w14:textId="77777777" w:rsidTr="00D315D8">
        <w:trPr>
          <w:trHeight w:val="255"/>
        </w:trPr>
        <w:tc>
          <w:tcPr>
            <w:tcW w:w="460" w:type="pct"/>
            <w:shd w:val="clear" w:color="auto" w:fill="auto"/>
            <w:noWrap/>
            <w:vAlign w:val="bottom"/>
          </w:tcPr>
          <w:p w14:paraId="25CB7132" w14:textId="77777777" w:rsidR="00D315D8" w:rsidRDefault="00D315D8" w:rsidP="004B605D">
            <w:pPr>
              <w:spacing w:line="276" w:lineRule="auto"/>
              <w:jc w:val="both"/>
            </w:pPr>
            <w:r>
              <w:t>S.no</w:t>
            </w:r>
          </w:p>
        </w:tc>
        <w:tc>
          <w:tcPr>
            <w:tcW w:w="1315" w:type="pct"/>
            <w:shd w:val="clear" w:color="auto" w:fill="auto"/>
            <w:vAlign w:val="bottom"/>
          </w:tcPr>
          <w:p w14:paraId="08C251C0" w14:textId="77777777" w:rsidR="00D315D8" w:rsidRPr="006335C5" w:rsidRDefault="00D315D8" w:rsidP="004B605D">
            <w:pPr>
              <w:spacing w:line="276" w:lineRule="auto"/>
              <w:jc w:val="both"/>
            </w:pPr>
            <w:r>
              <w:t>Crop Type</w:t>
            </w:r>
          </w:p>
        </w:tc>
        <w:tc>
          <w:tcPr>
            <w:tcW w:w="1271" w:type="pct"/>
            <w:shd w:val="clear" w:color="auto" w:fill="auto"/>
            <w:noWrap/>
            <w:vAlign w:val="bottom"/>
          </w:tcPr>
          <w:p w14:paraId="21C6EA46" w14:textId="77777777" w:rsidR="00D315D8" w:rsidRPr="006335C5" w:rsidRDefault="00D315D8" w:rsidP="004B605D">
            <w:pPr>
              <w:spacing w:line="276" w:lineRule="auto"/>
              <w:jc w:val="both"/>
            </w:pPr>
            <w:r>
              <w:t>Sowing Date</w:t>
            </w:r>
          </w:p>
        </w:tc>
        <w:tc>
          <w:tcPr>
            <w:tcW w:w="1146" w:type="pct"/>
            <w:shd w:val="clear" w:color="auto" w:fill="auto"/>
            <w:noWrap/>
            <w:vAlign w:val="bottom"/>
          </w:tcPr>
          <w:p w14:paraId="671649C2" w14:textId="77777777" w:rsidR="00D315D8" w:rsidRPr="006335C5" w:rsidRDefault="00D315D8" w:rsidP="004B605D">
            <w:pPr>
              <w:spacing w:line="276" w:lineRule="auto"/>
              <w:jc w:val="both"/>
            </w:pPr>
            <w:r>
              <w:t>Harvesting date</w:t>
            </w:r>
          </w:p>
        </w:tc>
        <w:tc>
          <w:tcPr>
            <w:tcW w:w="808" w:type="pct"/>
            <w:shd w:val="clear" w:color="auto" w:fill="auto"/>
            <w:noWrap/>
            <w:vAlign w:val="bottom"/>
          </w:tcPr>
          <w:p w14:paraId="5D187882" w14:textId="77777777" w:rsidR="00D315D8" w:rsidRDefault="00D315D8" w:rsidP="004B605D">
            <w:pPr>
              <w:spacing w:line="276" w:lineRule="auto"/>
              <w:jc w:val="both"/>
            </w:pPr>
            <w:r>
              <w:t>Percentage</w:t>
            </w:r>
          </w:p>
        </w:tc>
      </w:tr>
      <w:tr w:rsidR="00D315D8" w:rsidRPr="006335C5" w14:paraId="4F4A50AB" w14:textId="77777777" w:rsidTr="00D315D8">
        <w:trPr>
          <w:trHeight w:val="255"/>
        </w:trPr>
        <w:tc>
          <w:tcPr>
            <w:tcW w:w="460" w:type="pct"/>
            <w:shd w:val="clear" w:color="auto" w:fill="auto"/>
            <w:noWrap/>
            <w:vAlign w:val="bottom"/>
          </w:tcPr>
          <w:p w14:paraId="748507F9" w14:textId="77777777" w:rsidR="00D315D8" w:rsidRPr="006335C5" w:rsidRDefault="00471448" w:rsidP="004B605D">
            <w:pPr>
              <w:spacing w:line="276" w:lineRule="auto"/>
              <w:jc w:val="both"/>
            </w:pPr>
            <w:r>
              <w:t>1</w:t>
            </w:r>
          </w:p>
        </w:tc>
        <w:tc>
          <w:tcPr>
            <w:tcW w:w="1315" w:type="pct"/>
            <w:shd w:val="clear" w:color="auto" w:fill="auto"/>
            <w:vAlign w:val="bottom"/>
          </w:tcPr>
          <w:p w14:paraId="2E8FCDA6" w14:textId="77777777" w:rsidR="00D315D8" w:rsidRPr="006335C5" w:rsidRDefault="00D315D8" w:rsidP="004B605D">
            <w:pPr>
              <w:spacing w:line="276" w:lineRule="auto"/>
              <w:jc w:val="both"/>
            </w:pPr>
            <w:r w:rsidRPr="006335C5">
              <w:t>Potato</w:t>
            </w:r>
          </w:p>
        </w:tc>
        <w:tc>
          <w:tcPr>
            <w:tcW w:w="1271" w:type="pct"/>
            <w:shd w:val="clear" w:color="auto" w:fill="auto"/>
            <w:noWrap/>
            <w:vAlign w:val="bottom"/>
          </w:tcPr>
          <w:p w14:paraId="5DD12C40" w14:textId="77777777" w:rsidR="00D315D8" w:rsidRPr="006335C5" w:rsidRDefault="005A4FEC" w:rsidP="004B605D">
            <w:pPr>
              <w:spacing w:line="276" w:lineRule="auto"/>
              <w:jc w:val="both"/>
            </w:pPr>
            <w:r>
              <w:t>28/12</w:t>
            </w:r>
          </w:p>
        </w:tc>
        <w:tc>
          <w:tcPr>
            <w:tcW w:w="1146" w:type="pct"/>
            <w:shd w:val="clear" w:color="auto" w:fill="auto"/>
            <w:noWrap/>
            <w:vAlign w:val="bottom"/>
          </w:tcPr>
          <w:p w14:paraId="3C9B7003" w14:textId="77777777" w:rsidR="00D315D8" w:rsidRPr="006335C5" w:rsidRDefault="005A4FEC" w:rsidP="004B605D">
            <w:pPr>
              <w:spacing w:line="276" w:lineRule="auto"/>
              <w:jc w:val="both"/>
            </w:pPr>
            <w:r>
              <w:t>06/05</w:t>
            </w:r>
          </w:p>
        </w:tc>
        <w:tc>
          <w:tcPr>
            <w:tcW w:w="808" w:type="pct"/>
            <w:shd w:val="clear" w:color="auto" w:fill="auto"/>
            <w:noWrap/>
            <w:vAlign w:val="bottom"/>
          </w:tcPr>
          <w:p w14:paraId="3224F7FC" w14:textId="77777777" w:rsidR="00D315D8" w:rsidRPr="006335C5" w:rsidRDefault="00CB2FBD" w:rsidP="004B605D">
            <w:pPr>
              <w:spacing w:line="276" w:lineRule="auto"/>
              <w:jc w:val="both"/>
            </w:pPr>
            <w:r>
              <w:t>60</w:t>
            </w:r>
          </w:p>
        </w:tc>
      </w:tr>
      <w:tr w:rsidR="00D315D8" w:rsidRPr="006335C5" w14:paraId="10DAD44E" w14:textId="77777777" w:rsidTr="00D315D8">
        <w:trPr>
          <w:trHeight w:val="255"/>
        </w:trPr>
        <w:tc>
          <w:tcPr>
            <w:tcW w:w="460" w:type="pct"/>
            <w:shd w:val="clear" w:color="auto" w:fill="auto"/>
            <w:noWrap/>
            <w:vAlign w:val="bottom"/>
          </w:tcPr>
          <w:p w14:paraId="71058CF4" w14:textId="77777777" w:rsidR="00D315D8" w:rsidRPr="006335C5" w:rsidRDefault="00471448" w:rsidP="004B605D">
            <w:pPr>
              <w:spacing w:line="276" w:lineRule="auto"/>
              <w:jc w:val="both"/>
            </w:pPr>
            <w:r>
              <w:t>2</w:t>
            </w:r>
          </w:p>
        </w:tc>
        <w:tc>
          <w:tcPr>
            <w:tcW w:w="1315" w:type="pct"/>
            <w:shd w:val="clear" w:color="auto" w:fill="auto"/>
            <w:vAlign w:val="bottom"/>
          </w:tcPr>
          <w:p w14:paraId="7CFD6EDD" w14:textId="77777777" w:rsidR="00D315D8" w:rsidRPr="006335C5" w:rsidRDefault="00D315D8" w:rsidP="004B605D">
            <w:pPr>
              <w:spacing w:line="276" w:lineRule="auto"/>
              <w:jc w:val="both"/>
            </w:pPr>
            <w:r w:rsidRPr="006335C5">
              <w:t>Garlic</w:t>
            </w:r>
          </w:p>
        </w:tc>
        <w:tc>
          <w:tcPr>
            <w:tcW w:w="1271" w:type="pct"/>
            <w:shd w:val="clear" w:color="auto" w:fill="auto"/>
            <w:noWrap/>
            <w:vAlign w:val="bottom"/>
          </w:tcPr>
          <w:p w14:paraId="219308CD" w14:textId="77777777" w:rsidR="00D315D8" w:rsidRPr="006335C5" w:rsidRDefault="005A4FEC" w:rsidP="004B605D">
            <w:pPr>
              <w:spacing w:line="276" w:lineRule="auto"/>
              <w:jc w:val="both"/>
            </w:pPr>
            <w:r>
              <w:t>01.01</w:t>
            </w:r>
          </w:p>
        </w:tc>
        <w:tc>
          <w:tcPr>
            <w:tcW w:w="1146" w:type="pct"/>
            <w:shd w:val="clear" w:color="auto" w:fill="auto"/>
            <w:noWrap/>
            <w:vAlign w:val="bottom"/>
          </w:tcPr>
          <w:p w14:paraId="20C56556" w14:textId="77777777" w:rsidR="00D315D8" w:rsidRPr="006335C5" w:rsidRDefault="005A4FEC" w:rsidP="004B605D">
            <w:pPr>
              <w:spacing w:line="276" w:lineRule="auto"/>
              <w:jc w:val="both"/>
            </w:pPr>
            <w:r>
              <w:t>10/05</w:t>
            </w:r>
          </w:p>
        </w:tc>
        <w:tc>
          <w:tcPr>
            <w:tcW w:w="808" w:type="pct"/>
            <w:shd w:val="clear" w:color="auto" w:fill="auto"/>
            <w:noWrap/>
            <w:vAlign w:val="bottom"/>
          </w:tcPr>
          <w:p w14:paraId="4FCD44F2" w14:textId="77777777" w:rsidR="00D315D8" w:rsidRPr="006335C5" w:rsidRDefault="00CB2FBD" w:rsidP="004B605D">
            <w:pPr>
              <w:spacing w:line="276" w:lineRule="auto"/>
              <w:jc w:val="both"/>
            </w:pPr>
            <w:r>
              <w:t>40</w:t>
            </w:r>
          </w:p>
        </w:tc>
      </w:tr>
      <w:tr w:rsidR="00D315D8" w:rsidRPr="00D315D8" w14:paraId="7C87C343" w14:textId="77777777" w:rsidTr="00D315D8">
        <w:trPr>
          <w:trHeight w:val="255"/>
        </w:trPr>
        <w:tc>
          <w:tcPr>
            <w:tcW w:w="460" w:type="pct"/>
            <w:shd w:val="clear" w:color="auto" w:fill="auto"/>
            <w:noWrap/>
            <w:vAlign w:val="bottom"/>
          </w:tcPr>
          <w:p w14:paraId="360F6664" w14:textId="77777777" w:rsidR="00D315D8" w:rsidRPr="00D315D8" w:rsidRDefault="00D315D8" w:rsidP="004B605D">
            <w:pPr>
              <w:spacing w:line="276" w:lineRule="auto"/>
              <w:jc w:val="both"/>
              <w:rPr>
                <w:b/>
              </w:rPr>
            </w:pPr>
            <w:r w:rsidRPr="00D315D8">
              <w:rPr>
                <w:b/>
              </w:rPr>
              <w:t>Total</w:t>
            </w:r>
          </w:p>
        </w:tc>
        <w:tc>
          <w:tcPr>
            <w:tcW w:w="4540" w:type="pct"/>
            <w:gridSpan w:val="4"/>
            <w:shd w:val="clear" w:color="auto" w:fill="auto"/>
            <w:vAlign w:val="bottom"/>
          </w:tcPr>
          <w:p w14:paraId="07D7CAB2" w14:textId="77777777" w:rsidR="00D315D8" w:rsidRPr="00D315D8" w:rsidRDefault="00D315D8" w:rsidP="004B605D">
            <w:pPr>
              <w:spacing w:line="276" w:lineRule="auto"/>
              <w:jc w:val="both"/>
              <w:rPr>
                <w:b/>
              </w:rPr>
            </w:pPr>
            <w:r w:rsidRPr="00D315D8">
              <w:rPr>
                <w:b/>
              </w:rPr>
              <w:t xml:space="preserve">                                                                                                             100</w:t>
            </w:r>
          </w:p>
        </w:tc>
      </w:tr>
    </w:tbl>
    <w:p w14:paraId="7F5ACECE" w14:textId="77777777" w:rsidR="00D26B9A" w:rsidRDefault="00D26B9A" w:rsidP="00D26B9A">
      <w:pPr>
        <w:pStyle w:val="Heading2"/>
        <w:numPr>
          <w:ilvl w:val="0"/>
          <w:numId w:val="0"/>
        </w:numPr>
        <w:spacing w:before="0" w:after="0" w:line="276" w:lineRule="auto"/>
      </w:pPr>
      <w:bookmarkStart w:id="258" w:name="_Toc361881964"/>
    </w:p>
    <w:p w14:paraId="59BCC393" w14:textId="77777777" w:rsidR="00F30E67" w:rsidRPr="00581A6D" w:rsidRDefault="00F30E67" w:rsidP="004B605D">
      <w:pPr>
        <w:pStyle w:val="Heading2"/>
        <w:spacing w:before="0" w:after="0" w:line="276" w:lineRule="auto"/>
      </w:pPr>
      <w:r w:rsidRPr="00581A6D">
        <w:t>Crop Water Requirement (ETcr)</w:t>
      </w:r>
      <w:bookmarkEnd w:id="258"/>
    </w:p>
    <w:p w14:paraId="39A7B94B" w14:textId="77777777" w:rsidR="00F30E67" w:rsidRDefault="00F30E67" w:rsidP="004B605D">
      <w:pPr>
        <w:spacing w:line="276" w:lineRule="auto"/>
        <w:jc w:val="both"/>
      </w:pPr>
      <w:r w:rsidRPr="00581A6D">
        <w:t xml:space="preserve">Crop water requirement is the depth of water needed to meet the loss through evapo-transpiration of diseases free, growing in large fields under non restricting soil conditions including soil water and fertility and achieving full production potential under the given growing environment. </w:t>
      </w:r>
    </w:p>
    <w:p w14:paraId="727C3262" w14:textId="77777777" w:rsidR="00D26B9A" w:rsidRPr="00D26B9A" w:rsidRDefault="00D26B9A" w:rsidP="00D26B9A">
      <w:pPr>
        <w:pStyle w:val="HeadingFour"/>
      </w:pPr>
    </w:p>
    <w:p w14:paraId="21A5C606" w14:textId="77777777" w:rsidR="00F30E67" w:rsidRPr="00AD3915" w:rsidRDefault="00F30E67" w:rsidP="004B605D">
      <w:pPr>
        <w:pStyle w:val="Heading2"/>
        <w:spacing w:before="0" w:after="0" w:line="276" w:lineRule="auto"/>
      </w:pPr>
      <w:bookmarkStart w:id="259" w:name="_Toc361881965"/>
      <w:r w:rsidRPr="00AD3915">
        <w:t>Crop Irrigation Water Requirement</w:t>
      </w:r>
      <w:bookmarkEnd w:id="259"/>
    </w:p>
    <w:p w14:paraId="6FAAA7B9" w14:textId="77777777" w:rsidR="00F30E67" w:rsidRDefault="00F30E67" w:rsidP="004B605D">
      <w:pPr>
        <w:spacing w:line="276" w:lineRule="auto"/>
        <w:jc w:val="both"/>
      </w:pPr>
      <w:r w:rsidRPr="00581A6D">
        <w:t>Crops require water for their growth.  In areas where there is evenly distributed rainfall, irrigation may not be required.  However, if the rainfall is not adequate or erratic, irrigation becomes crucial for crop production.</w:t>
      </w:r>
    </w:p>
    <w:p w14:paraId="00F1525B" w14:textId="77777777" w:rsidR="00D26B9A" w:rsidRPr="00D26B9A" w:rsidRDefault="00D26B9A" w:rsidP="00D26B9A">
      <w:pPr>
        <w:pStyle w:val="HeadingFour"/>
      </w:pPr>
    </w:p>
    <w:p w14:paraId="44F12122" w14:textId="77777777" w:rsidR="00F30E67" w:rsidRPr="00581A6D" w:rsidRDefault="00F30E67" w:rsidP="004B605D">
      <w:pPr>
        <w:spacing w:line="276" w:lineRule="auto"/>
        <w:jc w:val="both"/>
      </w:pPr>
      <w:r w:rsidRPr="00581A6D">
        <w:t>The irrigation water requirements of a particular crop plant for a certain period of time can be estimated by calculating a water balance for the root zone area of the crop plant.  To determine the irrigation water requirement the following general equation can be applied:-</w:t>
      </w:r>
    </w:p>
    <w:p w14:paraId="7190F868" w14:textId="77777777" w:rsidR="00F30E67" w:rsidRPr="00581A6D" w:rsidRDefault="00F30E67" w:rsidP="004B605D">
      <w:pPr>
        <w:spacing w:line="276" w:lineRule="auto"/>
        <w:jc w:val="both"/>
      </w:pPr>
      <w:r w:rsidRPr="00581A6D">
        <w:t>IWR = ET</w:t>
      </w:r>
      <w:r w:rsidRPr="00581A6D">
        <w:rPr>
          <w:vertAlign w:val="subscript"/>
        </w:rPr>
        <w:t xml:space="preserve">0 </w:t>
      </w:r>
      <w:r w:rsidRPr="00581A6D">
        <w:t>x Kc - (Pe+Wb+Ge)</w:t>
      </w:r>
    </w:p>
    <w:p w14:paraId="61969807" w14:textId="77777777" w:rsidR="00F30E67" w:rsidRPr="00581A6D" w:rsidRDefault="00F30E67" w:rsidP="004B605D">
      <w:pPr>
        <w:spacing w:line="276" w:lineRule="auto"/>
        <w:jc w:val="both"/>
      </w:pPr>
      <w:r w:rsidRPr="00581A6D">
        <w:t>Where,   ET</w:t>
      </w:r>
      <w:r w:rsidRPr="00581A6D">
        <w:rPr>
          <w:vertAlign w:val="subscript"/>
        </w:rPr>
        <w:t>0</w:t>
      </w:r>
      <w:r w:rsidRPr="00581A6D">
        <w:t xml:space="preserve"> </w:t>
      </w:r>
      <w:r w:rsidRPr="00581A6D">
        <w:tab/>
        <w:t>- Reference evapotranspiration (mm/day)</w:t>
      </w:r>
    </w:p>
    <w:p w14:paraId="69533442" w14:textId="77777777" w:rsidR="00F30E67" w:rsidRPr="00581A6D" w:rsidRDefault="00F30E67" w:rsidP="004B605D">
      <w:pPr>
        <w:spacing w:line="276" w:lineRule="auto"/>
        <w:ind w:left="900"/>
        <w:jc w:val="both"/>
      </w:pPr>
      <w:r w:rsidRPr="00581A6D">
        <w:t xml:space="preserve">IWR </w:t>
      </w:r>
      <w:r w:rsidRPr="00581A6D">
        <w:tab/>
        <w:t>- Irrigation Water Requirement (mm)</w:t>
      </w:r>
    </w:p>
    <w:p w14:paraId="3808C183" w14:textId="77777777" w:rsidR="00F30E67" w:rsidRPr="00581A6D" w:rsidRDefault="00F30E67" w:rsidP="004B605D">
      <w:pPr>
        <w:spacing w:line="276" w:lineRule="auto"/>
        <w:ind w:left="900"/>
        <w:jc w:val="both"/>
      </w:pPr>
      <w:r w:rsidRPr="00581A6D">
        <w:t xml:space="preserve">Kc </w:t>
      </w:r>
      <w:r w:rsidRPr="00581A6D">
        <w:tab/>
        <w:t>- Crop Coefficient</w:t>
      </w:r>
    </w:p>
    <w:p w14:paraId="42F489E5" w14:textId="77777777" w:rsidR="00F30E67" w:rsidRPr="00581A6D" w:rsidRDefault="00F30E67" w:rsidP="004B605D">
      <w:pPr>
        <w:spacing w:line="276" w:lineRule="auto"/>
        <w:ind w:left="900"/>
        <w:jc w:val="both"/>
      </w:pPr>
      <w:r w:rsidRPr="00581A6D">
        <w:t xml:space="preserve">Pe </w:t>
      </w:r>
      <w:r w:rsidRPr="00581A6D">
        <w:tab/>
        <w:t>- Effective rainfall (mm)</w:t>
      </w:r>
    </w:p>
    <w:p w14:paraId="3A5ADEB9" w14:textId="77777777" w:rsidR="00F30E67" w:rsidRPr="00581A6D" w:rsidRDefault="00F30E67" w:rsidP="004B605D">
      <w:pPr>
        <w:spacing w:line="276" w:lineRule="auto"/>
        <w:ind w:left="900"/>
        <w:jc w:val="both"/>
      </w:pPr>
      <w:r w:rsidRPr="00581A6D">
        <w:t xml:space="preserve">Wb </w:t>
      </w:r>
      <w:r w:rsidRPr="00581A6D">
        <w:tab/>
        <w:t>- Soil moisture at the beginning of irrigation (%), and</w:t>
      </w:r>
    </w:p>
    <w:p w14:paraId="4B1F3274" w14:textId="77777777" w:rsidR="00F30E67" w:rsidRPr="00581A6D" w:rsidRDefault="00F30E67" w:rsidP="004B605D">
      <w:pPr>
        <w:spacing w:line="276" w:lineRule="auto"/>
        <w:ind w:left="900"/>
        <w:jc w:val="both"/>
      </w:pPr>
      <w:r w:rsidRPr="00581A6D">
        <w:t xml:space="preserve">Ge </w:t>
      </w:r>
      <w:r w:rsidRPr="00581A6D">
        <w:tab/>
        <w:t>- Recharge water from the nearby ground</w:t>
      </w:r>
    </w:p>
    <w:p w14:paraId="06DF5E6A" w14:textId="77777777" w:rsidR="00F30E67" w:rsidRPr="00581A6D" w:rsidRDefault="00F30E67" w:rsidP="004B605D">
      <w:pPr>
        <w:spacing w:line="276" w:lineRule="auto"/>
        <w:jc w:val="both"/>
      </w:pPr>
      <w:r w:rsidRPr="00581A6D">
        <w:t xml:space="preserve">The values of Ge, Wb are negligible in case of the project area, particularly in dry seasons.  </w:t>
      </w:r>
    </w:p>
    <w:p w14:paraId="4235CCEB" w14:textId="77777777" w:rsidR="00F30E67" w:rsidRPr="00581A6D" w:rsidRDefault="00F30E67" w:rsidP="004B605D">
      <w:pPr>
        <w:spacing w:line="276" w:lineRule="auto"/>
        <w:jc w:val="both"/>
      </w:pPr>
      <w:r w:rsidRPr="00581A6D">
        <w:tab/>
        <w:t>ETcr = ETo * kc</w:t>
      </w:r>
    </w:p>
    <w:p w14:paraId="250326FE" w14:textId="77777777" w:rsidR="00D26B9A" w:rsidRDefault="00D26B9A">
      <w:pPr>
        <w:rPr>
          <w:rFonts w:cs="Arial"/>
          <w:b/>
          <w:bCs/>
          <w:iCs/>
          <w:szCs w:val="28"/>
        </w:rPr>
      </w:pPr>
      <w:bookmarkStart w:id="260" w:name="_Toc361881966"/>
      <w:r>
        <w:br w:type="page"/>
      </w:r>
    </w:p>
    <w:p w14:paraId="04FBAD07" w14:textId="77777777" w:rsidR="00F30E67" w:rsidRPr="00581A6D" w:rsidRDefault="00F30E67" w:rsidP="004B605D">
      <w:pPr>
        <w:pStyle w:val="Heading2"/>
        <w:spacing w:before="0" w:after="0" w:line="276" w:lineRule="auto"/>
      </w:pPr>
      <w:r w:rsidRPr="00581A6D">
        <w:lastRenderedPageBreak/>
        <w:t>Reference crop evapo-transpiration (ETO)</w:t>
      </w:r>
      <w:bookmarkEnd w:id="260"/>
    </w:p>
    <w:p w14:paraId="46299559" w14:textId="77777777" w:rsidR="00F30E67" w:rsidRDefault="00F30E67" w:rsidP="004B605D">
      <w:pPr>
        <w:spacing w:line="276" w:lineRule="auto"/>
        <w:jc w:val="both"/>
      </w:pPr>
      <w:r w:rsidRPr="00581A6D">
        <w:t>Reference crop evapo-transpiration is the rate of evaporation from an extensive surface of 8 to 15 cm tall green grass cover of uniform height, actively growing, completely shading the ground and with no shortage of water.</w:t>
      </w:r>
    </w:p>
    <w:p w14:paraId="44534CD3" w14:textId="77777777" w:rsidR="00D26B9A" w:rsidRPr="00D26B9A" w:rsidRDefault="00D26B9A" w:rsidP="00D26B9A">
      <w:pPr>
        <w:pStyle w:val="HeadingFour"/>
      </w:pPr>
    </w:p>
    <w:p w14:paraId="4AB71E28" w14:textId="77777777" w:rsidR="00F30E67" w:rsidRDefault="00F30E67" w:rsidP="004B605D">
      <w:pPr>
        <w:spacing w:line="276" w:lineRule="auto"/>
        <w:jc w:val="both"/>
      </w:pPr>
      <w:r w:rsidRPr="00581A6D">
        <w:t>It is calculated by using the pen man method. The ETO used for the purpose of calculating ETcr is calculated using CROPWAT 8 and climatic parameters are taken from the monthly given for Adaba station from the manual of.FAO climwat for cowpat version 2.</w:t>
      </w:r>
    </w:p>
    <w:p w14:paraId="6E0CC6C2" w14:textId="77777777" w:rsidR="00D26B9A" w:rsidRPr="00D26B9A" w:rsidRDefault="00D26B9A" w:rsidP="00D26B9A">
      <w:pPr>
        <w:pStyle w:val="HeadingFour"/>
      </w:pPr>
    </w:p>
    <w:p w14:paraId="7B3205B2" w14:textId="77777777" w:rsidR="00F30E67" w:rsidRPr="00581A6D" w:rsidRDefault="00F30E67" w:rsidP="004B605D">
      <w:pPr>
        <w:spacing w:line="276" w:lineRule="auto"/>
        <w:jc w:val="both"/>
      </w:pPr>
      <w:r w:rsidRPr="00581A6D">
        <w:t>The form of equation used in pen man method is:</w:t>
      </w:r>
    </w:p>
    <w:p w14:paraId="49117C5E" w14:textId="77777777" w:rsidR="00F30E67" w:rsidRPr="00581A6D" w:rsidRDefault="00F30E67" w:rsidP="004B605D">
      <w:pPr>
        <w:spacing w:line="276" w:lineRule="auto"/>
        <w:jc w:val="both"/>
      </w:pPr>
      <w:r w:rsidRPr="00581A6D">
        <w:tab/>
        <w:t>ET</w:t>
      </w:r>
      <w:r w:rsidRPr="00581A6D">
        <w:rPr>
          <w:vertAlign w:val="subscript"/>
        </w:rPr>
        <w:t>O</w:t>
      </w:r>
      <w:r w:rsidRPr="00581A6D">
        <w:t xml:space="preserve"> = [W.Rn+(1-w). f(u), (ea-ed)]</w:t>
      </w:r>
    </w:p>
    <w:p w14:paraId="3EDD01FB" w14:textId="77777777" w:rsidR="00F30E67" w:rsidRPr="00581A6D" w:rsidRDefault="00F30E67" w:rsidP="004B605D">
      <w:pPr>
        <w:spacing w:line="276" w:lineRule="auto"/>
        <w:jc w:val="both"/>
      </w:pPr>
      <w:r w:rsidRPr="00581A6D">
        <w:t>Where; ET</w:t>
      </w:r>
      <w:r w:rsidRPr="00581A6D">
        <w:rPr>
          <w:vertAlign w:val="subscript"/>
        </w:rPr>
        <w:t>O</w:t>
      </w:r>
      <w:r w:rsidRPr="00581A6D">
        <w:t>= reference crop evapo-transpiration in mm/day.</w:t>
      </w:r>
    </w:p>
    <w:p w14:paraId="3FA1E03C" w14:textId="77777777" w:rsidR="00F30E67" w:rsidRPr="00581A6D" w:rsidRDefault="00F30E67" w:rsidP="004B605D">
      <w:pPr>
        <w:spacing w:line="276" w:lineRule="auto"/>
        <w:jc w:val="both"/>
      </w:pPr>
      <w:r w:rsidRPr="00581A6D">
        <w:t xml:space="preserve">                W = temperature related weighting factor</w:t>
      </w:r>
    </w:p>
    <w:p w14:paraId="402446C6" w14:textId="77777777" w:rsidR="00F30E67" w:rsidRPr="00581A6D" w:rsidRDefault="00F30E67" w:rsidP="004B605D">
      <w:pPr>
        <w:spacing w:line="276" w:lineRule="auto"/>
        <w:jc w:val="both"/>
      </w:pPr>
      <w:r w:rsidRPr="00581A6D">
        <w:t xml:space="preserve">                Rn = net radiation on equivalent evaporation in mm/day</w:t>
      </w:r>
    </w:p>
    <w:p w14:paraId="4ABBDFC3" w14:textId="77777777" w:rsidR="00F30E67" w:rsidRPr="00581A6D" w:rsidRDefault="00F30E67" w:rsidP="004B605D">
      <w:pPr>
        <w:tabs>
          <w:tab w:val="center" w:pos="4680"/>
        </w:tabs>
        <w:spacing w:line="276" w:lineRule="auto"/>
        <w:jc w:val="both"/>
      </w:pPr>
      <w:r w:rsidRPr="00581A6D">
        <w:t xml:space="preserve">              F(u) = wind related function</w:t>
      </w:r>
      <w:r w:rsidRPr="00581A6D">
        <w:tab/>
        <w:t xml:space="preserve"> </w:t>
      </w:r>
    </w:p>
    <w:p w14:paraId="248420C5" w14:textId="77777777" w:rsidR="00F30E67" w:rsidRPr="00581A6D" w:rsidRDefault="00F30E67" w:rsidP="004B605D">
      <w:pPr>
        <w:tabs>
          <w:tab w:val="center" w:pos="4680"/>
        </w:tabs>
        <w:spacing w:line="276" w:lineRule="auto"/>
        <w:jc w:val="both"/>
      </w:pPr>
      <w:r w:rsidRPr="00581A6D">
        <w:t xml:space="preserve">         (ea-ed) = difference between the saturation Vapour pressure at mean air                          temperature and the mean actual vapour pressure of the air, both in bar</w:t>
      </w:r>
    </w:p>
    <w:p w14:paraId="7BE9F2BD" w14:textId="77777777" w:rsidR="00F30E67" w:rsidRDefault="00F30E67" w:rsidP="004B605D">
      <w:pPr>
        <w:spacing w:line="276" w:lineRule="auto"/>
        <w:jc w:val="both"/>
      </w:pPr>
      <w:r w:rsidRPr="00581A6D">
        <w:t xml:space="preserve">C = adjustment factor to compensate for the effect of day and night weather                        conditions. </w:t>
      </w:r>
    </w:p>
    <w:p w14:paraId="5912404F" w14:textId="77777777" w:rsidR="00D26B9A" w:rsidRPr="00D26B9A" w:rsidRDefault="00D26B9A" w:rsidP="00D26B9A">
      <w:pPr>
        <w:pStyle w:val="HeadingFour"/>
      </w:pPr>
    </w:p>
    <w:p w14:paraId="2C39F616" w14:textId="77777777" w:rsidR="00F30E67" w:rsidRDefault="00F30E67" w:rsidP="004B605D">
      <w:pPr>
        <w:spacing w:line="276" w:lineRule="auto"/>
      </w:pPr>
      <w:bookmarkStart w:id="261" w:name="_Toc361882023"/>
      <w:r>
        <w:t xml:space="preserve">Table </w:t>
      </w:r>
      <w:r w:rsidR="008E1BB8">
        <w:fldChar w:fldCharType="begin"/>
      </w:r>
      <w:r w:rsidR="008E1BB8">
        <w:instrText xml:space="preserve"> SEQ Table \* ARABIC </w:instrText>
      </w:r>
      <w:r w:rsidR="008E1BB8">
        <w:fldChar w:fldCharType="separate"/>
      </w:r>
      <w:r w:rsidR="007B6B01">
        <w:rPr>
          <w:noProof/>
        </w:rPr>
        <w:t>24</w:t>
      </w:r>
      <w:r w:rsidR="008E1BB8">
        <w:rPr>
          <w:noProof/>
        </w:rPr>
        <w:fldChar w:fldCharType="end"/>
      </w:r>
      <w:r>
        <w:t>: Reference evapotranspiration of the study area</w:t>
      </w:r>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47"/>
        <w:gridCol w:w="1185"/>
        <w:gridCol w:w="1089"/>
        <w:gridCol w:w="1151"/>
        <w:gridCol w:w="864"/>
        <w:gridCol w:w="1285"/>
        <w:gridCol w:w="1024"/>
      </w:tblGrid>
      <w:tr w:rsidR="007522C4" w:rsidRPr="00D26B9A" w14:paraId="0231D351" w14:textId="77777777" w:rsidTr="00815202">
        <w:trPr>
          <w:trHeight w:val="288"/>
        </w:trPr>
        <w:tc>
          <w:tcPr>
            <w:tcW w:w="714" w:type="pct"/>
            <w:shd w:val="clear" w:color="auto" w:fill="auto"/>
            <w:noWrap/>
            <w:vAlign w:val="bottom"/>
            <w:hideMark/>
          </w:tcPr>
          <w:p w14:paraId="46A2663C" w14:textId="77777777" w:rsidR="007522C4" w:rsidRPr="00D26B9A" w:rsidRDefault="007522C4" w:rsidP="004B605D">
            <w:pPr>
              <w:spacing w:line="276" w:lineRule="auto"/>
              <w:rPr>
                <w:rFonts w:ascii="Calibri" w:hAnsi="Calibri" w:cs="Calibri"/>
                <w:b/>
                <w:color w:val="000000"/>
                <w:sz w:val="22"/>
                <w:szCs w:val="22"/>
              </w:rPr>
            </w:pPr>
            <w:r w:rsidRPr="00D26B9A">
              <w:rPr>
                <w:rFonts w:ascii="Calibri" w:hAnsi="Calibri" w:cs="Calibri"/>
                <w:b/>
                <w:color w:val="000000"/>
                <w:sz w:val="22"/>
                <w:szCs w:val="22"/>
              </w:rPr>
              <w:t>Month</w:t>
            </w:r>
          </w:p>
        </w:tc>
        <w:tc>
          <w:tcPr>
            <w:tcW w:w="611" w:type="pct"/>
            <w:shd w:val="clear" w:color="auto" w:fill="auto"/>
            <w:noWrap/>
            <w:vAlign w:val="bottom"/>
            <w:hideMark/>
          </w:tcPr>
          <w:p w14:paraId="5F38E722" w14:textId="77777777" w:rsidR="007522C4" w:rsidRPr="00D26B9A" w:rsidRDefault="007522C4" w:rsidP="004B605D">
            <w:pPr>
              <w:spacing w:line="276" w:lineRule="auto"/>
              <w:rPr>
                <w:rFonts w:ascii="Calibri" w:hAnsi="Calibri" w:cs="Calibri"/>
                <w:b/>
                <w:color w:val="000000"/>
                <w:sz w:val="22"/>
                <w:szCs w:val="22"/>
              </w:rPr>
            </w:pPr>
            <w:r w:rsidRPr="00D26B9A">
              <w:rPr>
                <w:rFonts w:ascii="Calibri" w:hAnsi="Calibri" w:cs="Calibri"/>
                <w:b/>
                <w:color w:val="000000"/>
                <w:sz w:val="22"/>
                <w:szCs w:val="22"/>
              </w:rPr>
              <w:t>Min Temp</w:t>
            </w:r>
          </w:p>
        </w:tc>
        <w:tc>
          <w:tcPr>
            <w:tcW w:w="630" w:type="pct"/>
            <w:shd w:val="clear" w:color="auto" w:fill="auto"/>
            <w:noWrap/>
            <w:vAlign w:val="bottom"/>
            <w:hideMark/>
          </w:tcPr>
          <w:p w14:paraId="2507ED4D" w14:textId="77777777" w:rsidR="007522C4" w:rsidRPr="00D26B9A" w:rsidRDefault="007522C4" w:rsidP="004B605D">
            <w:pPr>
              <w:spacing w:line="276" w:lineRule="auto"/>
              <w:rPr>
                <w:rFonts w:ascii="Calibri" w:hAnsi="Calibri" w:cs="Calibri"/>
                <w:b/>
                <w:color w:val="000000"/>
                <w:sz w:val="22"/>
                <w:szCs w:val="22"/>
              </w:rPr>
            </w:pPr>
            <w:r w:rsidRPr="00D26B9A">
              <w:rPr>
                <w:rFonts w:ascii="Calibri" w:hAnsi="Calibri" w:cs="Calibri"/>
                <w:b/>
                <w:color w:val="000000"/>
                <w:sz w:val="22"/>
                <w:szCs w:val="22"/>
              </w:rPr>
              <w:t>Max Temp</w:t>
            </w:r>
          </w:p>
        </w:tc>
        <w:tc>
          <w:tcPr>
            <w:tcW w:w="613" w:type="pct"/>
            <w:shd w:val="clear" w:color="auto" w:fill="auto"/>
            <w:noWrap/>
            <w:vAlign w:val="bottom"/>
            <w:hideMark/>
          </w:tcPr>
          <w:p w14:paraId="3C2776AB" w14:textId="77777777" w:rsidR="007522C4" w:rsidRPr="00D26B9A" w:rsidRDefault="007522C4" w:rsidP="004B605D">
            <w:pPr>
              <w:spacing w:line="276" w:lineRule="auto"/>
              <w:rPr>
                <w:rFonts w:ascii="Calibri" w:hAnsi="Calibri" w:cs="Calibri"/>
                <w:b/>
                <w:color w:val="000000"/>
                <w:sz w:val="22"/>
                <w:szCs w:val="22"/>
              </w:rPr>
            </w:pPr>
            <w:r w:rsidRPr="00D26B9A">
              <w:rPr>
                <w:rFonts w:ascii="Calibri" w:hAnsi="Calibri" w:cs="Calibri"/>
                <w:b/>
                <w:color w:val="000000"/>
                <w:sz w:val="22"/>
                <w:szCs w:val="22"/>
              </w:rPr>
              <w:t>Humidity</w:t>
            </w:r>
          </w:p>
        </w:tc>
        <w:tc>
          <w:tcPr>
            <w:tcW w:w="647" w:type="pct"/>
            <w:shd w:val="clear" w:color="auto" w:fill="auto"/>
            <w:noWrap/>
            <w:vAlign w:val="bottom"/>
            <w:hideMark/>
          </w:tcPr>
          <w:p w14:paraId="510053D7" w14:textId="77777777" w:rsidR="007522C4" w:rsidRPr="00D26B9A" w:rsidRDefault="007522C4" w:rsidP="004B605D">
            <w:pPr>
              <w:spacing w:line="276" w:lineRule="auto"/>
              <w:rPr>
                <w:rFonts w:ascii="Calibri" w:hAnsi="Calibri" w:cs="Calibri"/>
                <w:b/>
                <w:color w:val="000000"/>
                <w:sz w:val="22"/>
                <w:szCs w:val="22"/>
              </w:rPr>
            </w:pPr>
            <w:r w:rsidRPr="00D26B9A">
              <w:rPr>
                <w:rFonts w:ascii="Calibri" w:hAnsi="Calibri" w:cs="Calibri"/>
                <w:b/>
                <w:color w:val="000000"/>
                <w:sz w:val="22"/>
                <w:szCs w:val="22"/>
              </w:rPr>
              <w:t>Wind</w:t>
            </w:r>
          </w:p>
        </w:tc>
        <w:tc>
          <w:tcPr>
            <w:tcW w:w="488" w:type="pct"/>
            <w:shd w:val="clear" w:color="auto" w:fill="auto"/>
            <w:noWrap/>
            <w:vAlign w:val="bottom"/>
            <w:hideMark/>
          </w:tcPr>
          <w:p w14:paraId="149D3128" w14:textId="77777777" w:rsidR="007522C4" w:rsidRPr="00D26B9A" w:rsidRDefault="007522C4" w:rsidP="004B605D">
            <w:pPr>
              <w:spacing w:line="276" w:lineRule="auto"/>
              <w:rPr>
                <w:rFonts w:ascii="Calibri" w:hAnsi="Calibri" w:cs="Calibri"/>
                <w:b/>
                <w:color w:val="000000"/>
                <w:sz w:val="22"/>
                <w:szCs w:val="22"/>
              </w:rPr>
            </w:pPr>
            <w:r w:rsidRPr="00D26B9A">
              <w:rPr>
                <w:rFonts w:ascii="Calibri" w:hAnsi="Calibri" w:cs="Calibri"/>
                <w:b/>
                <w:color w:val="000000"/>
                <w:sz w:val="22"/>
                <w:szCs w:val="22"/>
              </w:rPr>
              <w:t>Sun</w:t>
            </w:r>
          </w:p>
        </w:tc>
        <w:tc>
          <w:tcPr>
            <w:tcW w:w="721" w:type="pct"/>
            <w:shd w:val="clear" w:color="auto" w:fill="auto"/>
            <w:noWrap/>
            <w:vAlign w:val="bottom"/>
            <w:hideMark/>
          </w:tcPr>
          <w:p w14:paraId="6D737B09" w14:textId="77777777" w:rsidR="007522C4" w:rsidRPr="00D26B9A" w:rsidRDefault="007522C4" w:rsidP="004B605D">
            <w:pPr>
              <w:spacing w:line="276" w:lineRule="auto"/>
              <w:rPr>
                <w:rFonts w:ascii="Calibri" w:hAnsi="Calibri" w:cs="Calibri"/>
                <w:b/>
                <w:color w:val="000000"/>
                <w:sz w:val="22"/>
                <w:szCs w:val="22"/>
              </w:rPr>
            </w:pPr>
            <w:r w:rsidRPr="00D26B9A">
              <w:rPr>
                <w:rFonts w:ascii="Calibri" w:hAnsi="Calibri" w:cs="Calibri"/>
                <w:b/>
                <w:color w:val="000000"/>
                <w:sz w:val="22"/>
                <w:szCs w:val="22"/>
              </w:rPr>
              <w:t>Rad</w:t>
            </w:r>
          </w:p>
        </w:tc>
        <w:tc>
          <w:tcPr>
            <w:tcW w:w="576" w:type="pct"/>
            <w:shd w:val="clear" w:color="auto" w:fill="auto"/>
            <w:noWrap/>
            <w:vAlign w:val="bottom"/>
            <w:hideMark/>
          </w:tcPr>
          <w:p w14:paraId="0243E842" w14:textId="77777777" w:rsidR="007522C4" w:rsidRPr="00D26B9A" w:rsidRDefault="007522C4" w:rsidP="004B605D">
            <w:pPr>
              <w:spacing w:line="276" w:lineRule="auto"/>
              <w:rPr>
                <w:rFonts w:ascii="Calibri" w:hAnsi="Calibri" w:cs="Calibri"/>
                <w:b/>
                <w:color w:val="000000"/>
                <w:sz w:val="22"/>
                <w:szCs w:val="22"/>
              </w:rPr>
            </w:pPr>
            <w:r w:rsidRPr="00D26B9A">
              <w:rPr>
                <w:rFonts w:ascii="Calibri" w:hAnsi="Calibri" w:cs="Calibri"/>
                <w:b/>
                <w:color w:val="000000"/>
                <w:sz w:val="22"/>
                <w:szCs w:val="22"/>
              </w:rPr>
              <w:t>ETo</w:t>
            </w:r>
          </w:p>
        </w:tc>
      </w:tr>
      <w:tr w:rsidR="007522C4" w:rsidRPr="007522C4" w14:paraId="02CAA802" w14:textId="77777777" w:rsidTr="00815202">
        <w:trPr>
          <w:trHeight w:val="288"/>
        </w:trPr>
        <w:tc>
          <w:tcPr>
            <w:tcW w:w="714" w:type="pct"/>
            <w:shd w:val="clear" w:color="auto" w:fill="auto"/>
            <w:noWrap/>
            <w:vAlign w:val="bottom"/>
            <w:hideMark/>
          </w:tcPr>
          <w:p w14:paraId="4C848BC4" w14:textId="77777777" w:rsidR="007522C4" w:rsidRPr="007522C4" w:rsidRDefault="007522C4" w:rsidP="004B605D">
            <w:pPr>
              <w:spacing w:line="276" w:lineRule="auto"/>
              <w:rPr>
                <w:rFonts w:ascii="Calibri" w:hAnsi="Calibri" w:cs="Calibri"/>
                <w:color w:val="000000"/>
                <w:sz w:val="22"/>
                <w:szCs w:val="22"/>
              </w:rPr>
            </w:pPr>
          </w:p>
        </w:tc>
        <w:tc>
          <w:tcPr>
            <w:tcW w:w="611" w:type="pct"/>
            <w:shd w:val="clear" w:color="auto" w:fill="auto"/>
            <w:noWrap/>
            <w:vAlign w:val="bottom"/>
            <w:hideMark/>
          </w:tcPr>
          <w:p w14:paraId="13F2B7AA"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°C</w:t>
            </w:r>
          </w:p>
        </w:tc>
        <w:tc>
          <w:tcPr>
            <w:tcW w:w="630" w:type="pct"/>
            <w:shd w:val="clear" w:color="auto" w:fill="auto"/>
            <w:noWrap/>
            <w:vAlign w:val="bottom"/>
            <w:hideMark/>
          </w:tcPr>
          <w:p w14:paraId="617CC24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°C</w:t>
            </w:r>
          </w:p>
        </w:tc>
        <w:tc>
          <w:tcPr>
            <w:tcW w:w="613" w:type="pct"/>
            <w:shd w:val="clear" w:color="auto" w:fill="auto"/>
            <w:noWrap/>
            <w:vAlign w:val="bottom"/>
            <w:hideMark/>
          </w:tcPr>
          <w:p w14:paraId="0A372A78"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w:t>
            </w:r>
          </w:p>
        </w:tc>
        <w:tc>
          <w:tcPr>
            <w:tcW w:w="647" w:type="pct"/>
            <w:shd w:val="clear" w:color="auto" w:fill="auto"/>
            <w:noWrap/>
            <w:vAlign w:val="bottom"/>
            <w:hideMark/>
          </w:tcPr>
          <w:p w14:paraId="0164E1F0"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km/day</w:t>
            </w:r>
          </w:p>
        </w:tc>
        <w:tc>
          <w:tcPr>
            <w:tcW w:w="488" w:type="pct"/>
            <w:shd w:val="clear" w:color="auto" w:fill="auto"/>
            <w:noWrap/>
            <w:vAlign w:val="bottom"/>
            <w:hideMark/>
          </w:tcPr>
          <w:p w14:paraId="163C6B56"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hours</w:t>
            </w:r>
          </w:p>
        </w:tc>
        <w:tc>
          <w:tcPr>
            <w:tcW w:w="721" w:type="pct"/>
            <w:shd w:val="clear" w:color="auto" w:fill="auto"/>
            <w:noWrap/>
            <w:vAlign w:val="bottom"/>
            <w:hideMark/>
          </w:tcPr>
          <w:p w14:paraId="26EE9019"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MJ/m²/day</w:t>
            </w:r>
          </w:p>
        </w:tc>
        <w:tc>
          <w:tcPr>
            <w:tcW w:w="576" w:type="pct"/>
            <w:shd w:val="clear" w:color="auto" w:fill="auto"/>
            <w:noWrap/>
            <w:vAlign w:val="bottom"/>
            <w:hideMark/>
          </w:tcPr>
          <w:p w14:paraId="291AC37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mm/day</w:t>
            </w:r>
          </w:p>
        </w:tc>
      </w:tr>
      <w:tr w:rsidR="007522C4" w:rsidRPr="007522C4" w14:paraId="5DC6B0CC" w14:textId="77777777" w:rsidTr="00815202">
        <w:trPr>
          <w:trHeight w:val="288"/>
        </w:trPr>
        <w:tc>
          <w:tcPr>
            <w:tcW w:w="714" w:type="pct"/>
            <w:shd w:val="clear" w:color="auto" w:fill="auto"/>
            <w:noWrap/>
            <w:vAlign w:val="bottom"/>
            <w:hideMark/>
          </w:tcPr>
          <w:p w14:paraId="339C0DC9"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January</w:t>
            </w:r>
          </w:p>
        </w:tc>
        <w:tc>
          <w:tcPr>
            <w:tcW w:w="611" w:type="pct"/>
            <w:shd w:val="clear" w:color="auto" w:fill="auto"/>
            <w:noWrap/>
            <w:vAlign w:val="bottom"/>
            <w:hideMark/>
          </w:tcPr>
          <w:p w14:paraId="04C9AAE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3.2</w:t>
            </w:r>
          </w:p>
        </w:tc>
        <w:tc>
          <w:tcPr>
            <w:tcW w:w="630" w:type="pct"/>
            <w:shd w:val="clear" w:color="auto" w:fill="auto"/>
            <w:noWrap/>
            <w:vAlign w:val="bottom"/>
            <w:hideMark/>
          </w:tcPr>
          <w:p w14:paraId="47AF498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24.6</w:t>
            </w:r>
          </w:p>
        </w:tc>
        <w:tc>
          <w:tcPr>
            <w:tcW w:w="613" w:type="pct"/>
            <w:shd w:val="clear" w:color="auto" w:fill="auto"/>
            <w:noWrap/>
            <w:vAlign w:val="bottom"/>
            <w:hideMark/>
          </w:tcPr>
          <w:p w14:paraId="2AA5D405"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83</w:t>
            </w:r>
          </w:p>
        </w:tc>
        <w:tc>
          <w:tcPr>
            <w:tcW w:w="647" w:type="pct"/>
            <w:shd w:val="clear" w:color="auto" w:fill="auto"/>
            <w:noWrap/>
            <w:vAlign w:val="bottom"/>
            <w:hideMark/>
          </w:tcPr>
          <w:p w14:paraId="36C3968A"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130</w:t>
            </w:r>
          </w:p>
        </w:tc>
        <w:tc>
          <w:tcPr>
            <w:tcW w:w="488" w:type="pct"/>
            <w:shd w:val="clear" w:color="auto" w:fill="auto"/>
            <w:noWrap/>
            <w:vAlign w:val="bottom"/>
            <w:hideMark/>
          </w:tcPr>
          <w:p w14:paraId="0872F3F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7.5</w:t>
            </w:r>
          </w:p>
        </w:tc>
        <w:tc>
          <w:tcPr>
            <w:tcW w:w="721" w:type="pct"/>
            <w:shd w:val="clear" w:color="auto" w:fill="auto"/>
            <w:noWrap/>
            <w:vAlign w:val="bottom"/>
            <w:hideMark/>
          </w:tcPr>
          <w:p w14:paraId="3D07122B"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19.1</w:t>
            </w:r>
          </w:p>
        </w:tc>
        <w:tc>
          <w:tcPr>
            <w:tcW w:w="576" w:type="pct"/>
            <w:shd w:val="clear" w:color="auto" w:fill="auto"/>
            <w:noWrap/>
            <w:vAlign w:val="bottom"/>
            <w:hideMark/>
          </w:tcPr>
          <w:p w14:paraId="5350CC9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3.51</w:t>
            </w:r>
          </w:p>
        </w:tc>
      </w:tr>
      <w:tr w:rsidR="007522C4" w:rsidRPr="007522C4" w14:paraId="49CED383" w14:textId="77777777" w:rsidTr="00815202">
        <w:trPr>
          <w:trHeight w:val="288"/>
        </w:trPr>
        <w:tc>
          <w:tcPr>
            <w:tcW w:w="714" w:type="pct"/>
            <w:shd w:val="clear" w:color="auto" w:fill="auto"/>
            <w:noWrap/>
            <w:vAlign w:val="bottom"/>
            <w:hideMark/>
          </w:tcPr>
          <w:p w14:paraId="2A79756D"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February</w:t>
            </w:r>
          </w:p>
        </w:tc>
        <w:tc>
          <w:tcPr>
            <w:tcW w:w="611" w:type="pct"/>
            <w:shd w:val="clear" w:color="auto" w:fill="auto"/>
            <w:noWrap/>
            <w:vAlign w:val="bottom"/>
            <w:hideMark/>
          </w:tcPr>
          <w:p w14:paraId="109A9EFB"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3.2</w:t>
            </w:r>
          </w:p>
        </w:tc>
        <w:tc>
          <w:tcPr>
            <w:tcW w:w="630" w:type="pct"/>
            <w:shd w:val="clear" w:color="auto" w:fill="auto"/>
            <w:noWrap/>
            <w:vAlign w:val="bottom"/>
            <w:hideMark/>
          </w:tcPr>
          <w:p w14:paraId="16D1C87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24.1</w:t>
            </w:r>
          </w:p>
        </w:tc>
        <w:tc>
          <w:tcPr>
            <w:tcW w:w="613" w:type="pct"/>
            <w:shd w:val="clear" w:color="auto" w:fill="auto"/>
            <w:noWrap/>
            <w:vAlign w:val="bottom"/>
            <w:hideMark/>
          </w:tcPr>
          <w:p w14:paraId="0905644A"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78</w:t>
            </w:r>
          </w:p>
        </w:tc>
        <w:tc>
          <w:tcPr>
            <w:tcW w:w="647" w:type="pct"/>
            <w:shd w:val="clear" w:color="auto" w:fill="auto"/>
            <w:noWrap/>
            <w:vAlign w:val="bottom"/>
            <w:hideMark/>
          </w:tcPr>
          <w:p w14:paraId="2EE52E8B"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138</w:t>
            </w:r>
          </w:p>
        </w:tc>
        <w:tc>
          <w:tcPr>
            <w:tcW w:w="488" w:type="pct"/>
            <w:shd w:val="clear" w:color="auto" w:fill="auto"/>
            <w:noWrap/>
            <w:vAlign w:val="bottom"/>
            <w:hideMark/>
          </w:tcPr>
          <w:p w14:paraId="29376529"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7.6</w:t>
            </w:r>
          </w:p>
        </w:tc>
        <w:tc>
          <w:tcPr>
            <w:tcW w:w="721" w:type="pct"/>
            <w:shd w:val="clear" w:color="auto" w:fill="auto"/>
            <w:noWrap/>
            <w:vAlign w:val="bottom"/>
            <w:hideMark/>
          </w:tcPr>
          <w:p w14:paraId="4D30A77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20.3</w:t>
            </w:r>
          </w:p>
        </w:tc>
        <w:tc>
          <w:tcPr>
            <w:tcW w:w="576" w:type="pct"/>
            <w:shd w:val="clear" w:color="auto" w:fill="auto"/>
            <w:noWrap/>
            <w:vAlign w:val="bottom"/>
            <w:hideMark/>
          </w:tcPr>
          <w:p w14:paraId="5E965F31"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3.8</w:t>
            </w:r>
          </w:p>
        </w:tc>
      </w:tr>
      <w:tr w:rsidR="007522C4" w:rsidRPr="007522C4" w14:paraId="5FF8E6CA" w14:textId="77777777" w:rsidTr="00815202">
        <w:trPr>
          <w:trHeight w:val="288"/>
        </w:trPr>
        <w:tc>
          <w:tcPr>
            <w:tcW w:w="714" w:type="pct"/>
            <w:shd w:val="clear" w:color="auto" w:fill="auto"/>
            <w:noWrap/>
            <w:vAlign w:val="bottom"/>
            <w:hideMark/>
          </w:tcPr>
          <w:p w14:paraId="1E9513F8"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March</w:t>
            </w:r>
          </w:p>
        </w:tc>
        <w:tc>
          <w:tcPr>
            <w:tcW w:w="611" w:type="pct"/>
            <w:shd w:val="clear" w:color="auto" w:fill="auto"/>
            <w:noWrap/>
            <w:vAlign w:val="bottom"/>
            <w:hideMark/>
          </w:tcPr>
          <w:p w14:paraId="582BE097"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w:t>
            </w:r>
          </w:p>
        </w:tc>
        <w:tc>
          <w:tcPr>
            <w:tcW w:w="630" w:type="pct"/>
            <w:shd w:val="clear" w:color="auto" w:fill="auto"/>
            <w:noWrap/>
            <w:vAlign w:val="bottom"/>
            <w:hideMark/>
          </w:tcPr>
          <w:p w14:paraId="2653F658"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25.2</w:t>
            </w:r>
          </w:p>
        </w:tc>
        <w:tc>
          <w:tcPr>
            <w:tcW w:w="613" w:type="pct"/>
            <w:shd w:val="clear" w:color="auto" w:fill="auto"/>
            <w:noWrap/>
            <w:vAlign w:val="bottom"/>
            <w:hideMark/>
          </w:tcPr>
          <w:p w14:paraId="7E1E609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81</w:t>
            </w:r>
          </w:p>
        </w:tc>
        <w:tc>
          <w:tcPr>
            <w:tcW w:w="647" w:type="pct"/>
            <w:shd w:val="clear" w:color="auto" w:fill="auto"/>
            <w:noWrap/>
            <w:vAlign w:val="bottom"/>
            <w:hideMark/>
          </w:tcPr>
          <w:p w14:paraId="6E6D4E49"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138</w:t>
            </w:r>
          </w:p>
        </w:tc>
        <w:tc>
          <w:tcPr>
            <w:tcW w:w="488" w:type="pct"/>
            <w:shd w:val="clear" w:color="auto" w:fill="auto"/>
            <w:noWrap/>
            <w:vAlign w:val="bottom"/>
            <w:hideMark/>
          </w:tcPr>
          <w:p w14:paraId="72612C0B"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6.9</w:t>
            </w:r>
          </w:p>
        </w:tc>
        <w:tc>
          <w:tcPr>
            <w:tcW w:w="721" w:type="pct"/>
            <w:shd w:val="clear" w:color="auto" w:fill="auto"/>
            <w:noWrap/>
            <w:vAlign w:val="bottom"/>
            <w:hideMark/>
          </w:tcPr>
          <w:p w14:paraId="14E3A6F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20.1</w:t>
            </w:r>
          </w:p>
        </w:tc>
        <w:tc>
          <w:tcPr>
            <w:tcW w:w="576" w:type="pct"/>
            <w:shd w:val="clear" w:color="auto" w:fill="auto"/>
            <w:noWrap/>
            <w:vAlign w:val="bottom"/>
            <w:hideMark/>
          </w:tcPr>
          <w:p w14:paraId="7C8A47F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3.88</w:t>
            </w:r>
          </w:p>
        </w:tc>
      </w:tr>
      <w:tr w:rsidR="007522C4" w:rsidRPr="007522C4" w14:paraId="580F56A1" w14:textId="77777777" w:rsidTr="00815202">
        <w:trPr>
          <w:trHeight w:val="288"/>
        </w:trPr>
        <w:tc>
          <w:tcPr>
            <w:tcW w:w="714" w:type="pct"/>
            <w:shd w:val="clear" w:color="auto" w:fill="auto"/>
            <w:noWrap/>
            <w:vAlign w:val="bottom"/>
            <w:hideMark/>
          </w:tcPr>
          <w:p w14:paraId="6ABAB59D"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April</w:t>
            </w:r>
          </w:p>
        </w:tc>
        <w:tc>
          <w:tcPr>
            <w:tcW w:w="611" w:type="pct"/>
            <w:shd w:val="clear" w:color="auto" w:fill="auto"/>
            <w:noWrap/>
            <w:vAlign w:val="bottom"/>
            <w:hideMark/>
          </w:tcPr>
          <w:p w14:paraId="17D626E6"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4.9</w:t>
            </w:r>
          </w:p>
        </w:tc>
        <w:tc>
          <w:tcPr>
            <w:tcW w:w="630" w:type="pct"/>
            <w:shd w:val="clear" w:color="auto" w:fill="auto"/>
            <w:noWrap/>
            <w:vAlign w:val="bottom"/>
            <w:hideMark/>
          </w:tcPr>
          <w:p w14:paraId="0D9EF763"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25.1</w:t>
            </w:r>
          </w:p>
        </w:tc>
        <w:tc>
          <w:tcPr>
            <w:tcW w:w="613" w:type="pct"/>
            <w:shd w:val="clear" w:color="auto" w:fill="auto"/>
            <w:noWrap/>
            <w:vAlign w:val="bottom"/>
            <w:hideMark/>
          </w:tcPr>
          <w:p w14:paraId="26853C6D"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93</w:t>
            </w:r>
          </w:p>
        </w:tc>
        <w:tc>
          <w:tcPr>
            <w:tcW w:w="647" w:type="pct"/>
            <w:shd w:val="clear" w:color="auto" w:fill="auto"/>
            <w:noWrap/>
            <w:vAlign w:val="bottom"/>
            <w:hideMark/>
          </w:tcPr>
          <w:p w14:paraId="606BE28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147</w:t>
            </w:r>
          </w:p>
        </w:tc>
        <w:tc>
          <w:tcPr>
            <w:tcW w:w="488" w:type="pct"/>
            <w:shd w:val="clear" w:color="auto" w:fill="auto"/>
            <w:noWrap/>
            <w:vAlign w:val="bottom"/>
            <w:hideMark/>
          </w:tcPr>
          <w:p w14:paraId="25DF744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6.4</w:t>
            </w:r>
          </w:p>
        </w:tc>
        <w:tc>
          <w:tcPr>
            <w:tcW w:w="721" w:type="pct"/>
            <w:shd w:val="clear" w:color="auto" w:fill="auto"/>
            <w:noWrap/>
            <w:vAlign w:val="bottom"/>
            <w:hideMark/>
          </w:tcPr>
          <w:p w14:paraId="087D541D"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19.3</w:t>
            </w:r>
          </w:p>
        </w:tc>
        <w:tc>
          <w:tcPr>
            <w:tcW w:w="576" w:type="pct"/>
            <w:shd w:val="clear" w:color="auto" w:fill="auto"/>
            <w:noWrap/>
            <w:vAlign w:val="bottom"/>
            <w:hideMark/>
          </w:tcPr>
          <w:p w14:paraId="4B10A178"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3.59</w:t>
            </w:r>
          </w:p>
        </w:tc>
      </w:tr>
      <w:tr w:rsidR="007522C4" w:rsidRPr="007522C4" w14:paraId="33A53780" w14:textId="77777777" w:rsidTr="00815202">
        <w:trPr>
          <w:trHeight w:val="288"/>
        </w:trPr>
        <w:tc>
          <w:tcPr>
            <w:tcW w:w="714" w:type="pct"/>
            <w:shd w:val="clear" w:color="auto" w:fill="auto"/>
            <w:noWrap/>
            <w:vAlign w:val="bottom"/>
            <w:hideMark/>
          </w:tcPr>
          <w:p w14:paraId="5F7B36C1"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May</w:t>
            </w:r>
          </w:p>
        </w:tc>
        <w:tc>
          <w:tcPr>
            <w:tcW w:w="611" w:type="pct"/>
            <w:shd w:val="clear" w:color="auto" w:fill="auto"/>
            <w:noWrap/>
            <w:vAlign w:val="bottom"/>
            <w:hideMark/>
          </w:tcPr>
          <w:p w14:paraId="14F062E8"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5.1</w:t>
            </w:r>
          </w:p>
        </w:tc>
        <w:tc>
          <w:tcPr>
            <w:tcW w:w="630" w:type="pct"/>
            <w:shd w:val="clear" w:color="auto" w:fill="auto"/>
            <w:noWrap/>
            <w:vAlign w:val="bottom"/>
            <w:hideMark/>
          </w:tcPr>
          <w:p w14:paraId="650F1B1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25.8</w:t>
            </w:r>
          </w:p>
        </w:tc>
        <w:tc>
          <w:tcPr>
            <w:tcW w:w="613" w:type="pct"/>
            <w:shd w:val="clear" w:color="auto" w:fill="auto"/>
            <w:noWrap/>
            <w:vAlign w:val="bottom"/>
            <w:hideMark/>
          </w:tcPr>
          <w:p w14:paraId="0F9060F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91</w:t>
            </w:r>
          </w:p>
        </w:tc>
        <w:tc>
          <w:tcPr>
            <w:tcW w:w="647" w:type="pct"/>
            <w:shd w:val="clear" w:color="auto" w:fill="auto"/>
            <w:noWrap/>
            <w:vAlign w:val="bottom"/>
            <w:hideMark/>
          </w:tcPr>
          <w:p w14:paraId="30E56C87"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130</w:t>
            </w:r>
          </w:p>
        </w:tc>
        <w:tc>
          <w:tcPr>
            <w:tcW w:w="488" w:type="pct"/>
            <w:shd w:val="clear" w:color="auto" w:fill="auto"/>
            <w:noWrap/>
            <w:vAlign w:val="bottom"/>
            <w:hideMark/>
          </w:tcPr>
          <w:p w14:paraId="6C814DB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6.7</w:t>
            </w:r>
          </w:p>
        </w:tc>
        <w:tc>
          <w:tcPr>
            <w:tcW w:w="721" w:type="pct"/>
            <w:shd w:val="clear" w:color="auto" w:fill="auto"/>
            <w:noWrap/>
            <w:vAlign w:val="bottom"/>
            <w:hideMark/>
          </w:tcPr>
          <w:p w14:paraId="37900535"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19.2</w:t>
            </w:r>
          </w:p>
        </w:tc>
        <w:tc>
          <w:tcPr>
            <w:tcW w:w="576" w:type="pct"/>
            <w:shd w:val="clear" w:color="auto" w:fill="auto"/>
            <w:noWrap/>
            <w:vAlign w:val="bottom"/>
            <w:hideMark/>
          </w:tcPr>
          <w:p w14:paraId="2B2488EA"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3.66</w:t>
            </w:r>
          </w:p>
        </w:tc>
      </w:tr>
      <w:tr w:rsidR="007522C4" w:rsidRPr="007522C4" w14:paraId="7505674F" w14:textId="77777777" w:rsidTr="00815202">
        <w:trPr>
          <w:trHeight w:val="288"/>
        </w:trPr>
        <w:tc>
          <w:tcPr>
            <w:tcW w:w="714" w:type="pct"/>
            <w:shd w:val="clear" w:color="auto" w:fill="auto"/>
            <w:noWrap/>
            <w:vAlign w:val="bottom"/>
            <w:hideMark/>
          </w:tcPr>
          <w:p w14:paraId="644EEFB5"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June</w:t>
            </w:r>
          </w:p>
        </w:tc>
        <w:tc>
          <w:tcPr>
            <w:tcW w:w="611" w:type="pct"/>
            <w:shd w:val="clear" w:color="auto" w:fill="auto"/>
            <w:noWrap/>
            <w:vAlign w:val="bottom"/>
            <w:hideMark/>
          </w:tcPr>
          <w:p w14:paraId="434ED429"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w:t>
            </w:r>
          </w:p>
        </w:tc>
        <w:tc>
          <w:tcPr>
            <w:tcW w:w="630" w:type="pct"/>
            <w:shd w:val="clear" w:color="auto" w:fill="auto"/>
            <w:noWrap/>
            <w:vAlign w:val="bottom"/>
            <w:hideMark/>
          </w:tcPr>
          <w:p w14:paraId="422E07D4"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25.7</w:t>
            </w:r>
          </w:p>
        </w:tc>
        <w:tc>
          <w:tcPr>
            <w:tcW w:w="613" w:type="pct"/>
            <w:shd w:val="clear" w:color="auto" w:fill="auto"/>
            <w:noWrap/>
            <w:vAlign w:val="bottom"/>
            <w:hideMark/>
          </w:tcPr>
          <w:p w14:paraId="7AEF2F2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92</w:t>
            </w:r>
          </w:p>
        </w:tc>
        <w:tc>
          <w:tcPr>
            <w:tcW w:w="647" w:type="pct"/>
            <w:shd w:val="clear" w:color="auto" w:fill="auto"/>
            <w:noWrap/>
            <w:vAlign w:val="bottom"/>
            <w:hideMark/>
          </w:tcPr>
          <w:p w14:paraId="44F19F0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112</w:t>
            </w:r>
          </w:p>
        </w:tc>
        <w:tc>
          <w:tcPr>
            <w:tcW w:w="488" w:type="pct"/>
            <w:shd w:val="clear" w:color="auto" w:fill="auto"/>
            <w:noWrap/>
            <w:vAlign w:val="bottom"/>
            <w:hideMark/>
          </w:tcPr>
          <w:p w14:paraId="046F7724"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6.7</w:t>
            </w:r>
          </w:p>
        </w:tc>
        <w:tc>
          <w:tcPr>
            <w:tcW w:w="721" w:type="pct"/>
            <w:shd w:val="clear" w:color="auto" w:fill="auto"/>
            <w:noWrap/>
            <w:vAlign w:val="bottom"/>
            <w:hideMark/>
          </w:tcPr>
          <w:p w14:paraId="433A4325"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18.7</w:t>
            </w:r>
          </w:p>
        </w:tc>
        <w:tc>
          <w:tcPr>
            <w:tcW w:w="576" w:type="pct"/>
            <w:shd w:val="clear" w:color="auto" w:fill="auto"/>
            <w:noWrap/>
            <w:vAlign w:val="bottom"/>
            <w:hideMark/>
          </w:tcPr>
          <w:p w14:paraId="2D2EBC95"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3.56</w:t>
            </w:r>
          </w:p>
        </w:tc>
      </w:tr>
      <w:tr w:rsidR="007522C4" w:rsidRPr="007522C4" w14:paraId="6738AD78" w14:textId="77777777" w:rsidTr="00815202">
        <w:trPr>
          <w:trHeight w:val="288"/>
        </w:trPr>
        <w:tc>
          <w:tcPr>
            <w:tcW w:w="714" w:type="pct"/>
            <w:shd w:val="clear" w:color="auto" w:fill="auto"/>
            <w:noWrap/>
            <w:vAlign w:val="bottom"/>
            <w:hideMark/>
          </w:tcPr>
          <w:p w14:paraId="6B5930F7"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July</w:t>
            </w:r>
          </w:p>
        </w:tc>
        <w:tc>
          <w:tcPr>
            <w:tcW w:w="611" w:type="pct"/>
            <w:shd w:val="clear" w:color="auto" w:fill="auto"/>
            <w:noWrap/>
            <w:vAlign w:val="bottom"/>
            <w:hideMark/>
          </w:tcPr>
          <w:p w14:paraId="57B869E4"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5</w:t>
            </w:r>
          </w:p>
        </w:tc>
        <w:tc>
          <w:tcPr>
            <w:tcW w:w="630" w:type="pct"/>
            <w:shd w:val="clear" w:color="auto" w:fill="auto"/>
            <w:noWrap/>
            <w:vAlign w:val="bottom"/>
            <w:hideMark/>
          </w:tcPr>
          <w:p w14:paraId="58C33AE6"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22.8</w:t>
            </w:r>
          </w:p>
        </w:tc>
        <w:tc>
          <w:tcPr>
            <w:tcW w:w="613" w:type="pct"/>
            <w:shd w:val="clear" w:color="auto" w:fill="auto"/>
            <w:noWrap/>
            <w:vAlign w:val="bottom"/>
            <w:hideMark/>
          </w:tcPr>
          <w:p w14:paraId="54B7790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96</w:t>
            </w:r>
          </w:p>
        </w:tc>
        <w:tc>
          <w:tcPr>
            <w:tcW w:w="647" w:type="pct"/>
            <w:shd w:val="clear" w:color="auto" w:fill="auto"/>
            <w:noWrap/>
            <w:vAlign w:val="bottom"/>
            <w:hideMark/>
          </w:tcPr>
          <w:p w14:paraId="1DABA5F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112</w:t>
            </w:r>
          </w:p>
        </w:tc>
        <w:tc>
          <w:tcPr>
            <w:tcW w:w="488" w:type="pct"/>
            <w:shd w:val="clear" w:color="auto" w:fill="auto"/>
            <w:noWrap/>
            <w:vAlign w:val="bottom"/>
            <w:hideMark/>
          </w:tcPr>
          <w:p w14:paraId="5D0BB293"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4.4</w:t>
            </w:r>
          </w:p>
        </w:tc>
        <w:tc>
          <w:tcPr>
            <w:tcW w:w="721" w:type="pct"/>
            <w:shd w:val="clear" w:color="auto" w:fill="auto"/>
            <w:noWrap/>
            <w:vAlign w:val="bottom"/>
            <w:hideMark/>
          </w:tcPr>
          <w:p w14:paraId="24CE9F2D"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15.5</w:t>
            </w:r>
          </w:p>
        </w:tc>
        <w:tc>
          <w:tcPr>
            <w:tcW w:w="576" w:type="pct"/>
            <w:shd w:val="clear" w:color="auto" w:fill="auto"/>
            <w:noWrap/>
            <w:vAlign w:val="bottom"/>
            <w:hideMark/>
          </w:tcPr>
          <w:p w14:paraId="25BD38C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2.84</w:t>
            </w:r>
          </w:p>
        </w:tc>
      </w:tr>
      <w:tr w:rsidR="007522C4" w:rsidRPr="007522C4" w14:paraId="366C632A" w14:textId="77777777" w:rsidTr="00815202">
        <w:trPr>
          <w:trHeight w:val="288"/>
        </w:trPr>
        <w:tc>
          <w:tcPr>
            <w:tcW w:w="714" w:type="pct"/>
            <w:shd w:val="clear" w:color="auto" w:fill="auto"/>
            <w:noWrap/>
            <w:vAlign w:val="bottom"/>
            <w:hideMark/>
          </w:tcPr>
          <w:p w14:paraId="0463B9C0"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August</w:t>
            </w:r>
          </w:p>
        </w:tc>
        <w:tc>
          <w:tcPr>
            <w:tcW w:w="611" w:type="pct"/>
            <w:shd w:val="clear" w:color="auto" w:fill="auto"/>
            <w:noWrap/>
            <w:vAlign w:val="bottom"/>
            <w:hideMark/>
          </w:tcPr>
          <w:p w14:paraId="00D9B679"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5</w:t>
            </w:r>
          </w:p>
        </w:tc>
        <w:tc>
          <w:tcPr>
            <w:tcW w:w="630" w:type="pct"/>
            <w:shd w:val="clear" w:color="auto" w:fill="auto"/>
            <w:noWrap/>
            <w:vAlign w:val="bottom"/>
            <w:hideMark/>
          </w:tcPr>
          <w:p w14:paraId="3B39EA84"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22.6</w:t>
            </w:r>
          </w:p>
        </w:tc>
        <w:tc>
          <w:tcPr>
            <w:tcW w:w="613" w:type="pct"/>
            <w:shd w:val="clear" w:color="auto" w:fill="auto"/>
            <w:noWrap/>
            <w:vAlign w:val="bottom"/>
            <w:hideMark/>
          </w:tcPr>
          <w:p w14:paraId="37E6AA63"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100</w:t>
            </w:r>
          </w:p>
        </w:tc>
        <w:tc>
          <w:tcPr>
            <w:tcW w:w="647" w:type="pct"/>
            <w:shd w:val="clear" w:color="auto" w:fill="auto"/>
            <w:noWrap/>
            <w:vAlign w:val="bottom"/>
            <w:hideMark/>
          </w:tcPr>
          <w:p w14:paraId="27237481"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104</w:t>
            </w:r>
          </w:p>
        </w:tc>
        <w:tc>
          <w:tcPr>
            <w:tcW w:w="488" w:type="pct"/>
            <w:shd w:val="clear" w:color="auto" w:fill="auto"/>
            <w:noWrap/>
            <w:vAlign w:val="bottom"/>
            <w:hideMark/>
          </w:tcPr>
          <w:p w14:paraId="163938DB"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4.8</w:t>
            </w:r>
          </w:p>
        </w:tc>
        <w:tc>
          <w:tcPr>
            <w:tcW w:w="721" w:type="pct"/>
            <w:shd w:val="clear" w:color="auto" w:fill="auto"/>
            <w:noWrap/>
            <w:vAlign w:val="bottom"/>
            <w:hideMark/>
          </w:tcPr>
          <w:p w14:paraId="2C46E1A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16.5</w:t>
            </w:r>
          </w:p>
        </w:tc>
        <w:tc>
          <w:tcPr>
            <w:tcW w:w="576" w:type="pct"/>
            <w:shd w:val="clear" w:color="auto" w:fill="auto"/>
            <w:noWrap/>
            <w:vAlign w:val="bottom"/>
            <w:hideMark/>
          </w:tcPr>
          <w:p w14:paraId="364CABED"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2.93</w:t>
            </w:r>
          </w:p>
        </w:tc>
      </w:tr>
      <w:tr w:rsidR="007522C4" w:rsidRPr="007522C4" w14:paraId="55DCA642" w14:textId="77777777" w:rsidTr="00815202">
        <w:trPr>
          <w:trHeight w:val="288"/>
        </w:trPr>
        <w:tc>
          <w:tcPr>
            <w:tcW w:w="714" w:type="pct"/>
            <w:shd w:val="clear" w:color="auto" w:fill="auto"/>
            <w:noWrap/>
            <w:vAlign w:val="bottom"/>
            <w:hideMark/>
          </w:tcPr>
          <w:p w14:paraId="77250158"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September</w:t>
            </w:r>
          </w:p>
        </w:tc>
        <w:tc>
          <w:tcPr>
            <w:tcW w:w="611" w:type="pct"/>
            <w:shd w:val="clear" w:color="auto" w:fill="auto"/>
            <w:noWrap/>
            <w:vAlign w:val="bottom"/>
            <w:hideMark/>
          </w:tcPr>
          <w:p w14:paraId="61B18AE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4.9</w:t>
            </w:r>
          </w:p>
        </w:tc>
        <w:tc>
          <w:tcPr>
            <w:tcW w:w="630" w:type="pct"/>
            <w:shd w:val="clear" w:color="auto" w:fill="auto"/>
            <w:noWrap/>
            <w:vAlign w:val="bottom"/>
            <w:hideMark/>
          </w:tcPr>
          <w:p w14:paraId="732B669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21.7</w:t>
            </w:r>
          </w:p>
        </w:tc>
        <w:tc>
          <w:tcPr>
            <w:tcW w:w="613" w:type="pct"/>
            <w:shd w:val="clear" w:color="auto" w:fill="auto"/>
            <w:noWrap/>
            <w:vAlign w:val="bottom"/>
            <w:hideMark/>
          </w:tcPr>
          <w:p w14:paraId="630C5792"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96</w:t>
            </w:r>
          </w:p>
        </w:tc>
        <w:tc>
          <w:tcPr>
            <w:tcW w:w="647" w:type="pct"/>
            <w:shd w:val="clear" w:color="auto" w:fill="auto"/>
            <w:noWrap/>
            <w:vAlign w:val="bottom"/>
            <w:hideMark/>
          </w:tcPr>
          <w:p w14:paraId="6B886144"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104</w:t>
            </w:r>
          </w:p>
        </w:tc>
        <w:tc>
          <w:tcPr>
            <w:tcW w:w="488" w:type="pct"/>
            <w:shd w:val="clear" w:color="auto" w:fill="auto"/>
            <w:noWrap/>
            <w:vAlign w:val="bottom"/>
            <w:hideMark/>
          </w:tcPr>
          <w:p w14:paraId="6A0856C0"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5.8</w:t>
            </w:r>
          </w:p>
        </w:tc>
        <w:tc>
          <w:tcPr>
            <w:tcW w:w="721" w:type="pct"/>
            <w:shd w:val="clear" w:color="auto" w:fill="auto"/>
            <w:noWrap/>
            <w:vAlign w:val="bottom"/>
            <w:hideMark/>
          </w:tcPr>
          <w:p w14:paraId="5CF4F710"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18.2</w:t>
            </w:r>
          </w:p>
        </w:tc>
        <w:tc>
          <w:tcPr>
            <w:tcW w:w="576" w:type="pct"/>
            <w:shd w:val="clear" w:color="auto" w:fill="auto"/>
            <w:noWrap/>
            <w:vAlign w:val="bottom"/>
            <w:hideMark/>
          </w:tcPr>
          <w:p w14:paraId="3CB70F8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3.15</w:t>
            </w:r>
          </w:p>
        </w:tc>
      </w:tr>
      <w:tr w:rsidR="007522C4" w:rsidRPr="007522C4" w14:paraId="718724EE" w14:textId="77777777" w:rsidTr="00815202">
        <w:trPr>
          <w:trHeight w:val="288"/>
        </w:trPr>
        <w:tc>
          <w:tcPr>
            <w:tcW w:w="714" w:type="pct"/>
            <w:shd w:val="clear" w:color="auto" w:fill="auto"/>
            <w:noWrap/>
            <w:vAlign w:val="bottom"/>
            <w:hideMark/>
          </w:tcPr>
          <w:p w14:paraId="0CE30C7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October</w:t>
            </w:r>
          </w:p>
        </w:tc>
        <w:tc>
          <w:tcPr>
            <w:tcW w:w="611" w:type="pct"/>
            <w:shd w:val="clear" w:color="auto" w:fill="auto"/>
            <w:noWrap/>
            <w:vAlign w:val="bottom"/>
            <w:hideMark/>
          </w:tcPr>
          <w:p w14:paraId="7D63016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4.1</w:t>
            </w:r>
          </w:p>
        </w:tc>
        <w:tc>
          <w:tcPr>
            <w:tcW w:w="630" w:type="pct"/>
            <w:shd w:val="clear" w:color="auto" w:fill="auto"/>
            <w:noWrap/>
            <w:vAlign w:val="bottom"/>
            <w:hideMark/>
          </w:tcPr>
          <w:p w14:paraId="5A3AD9F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22.2</w:t>
            </w:r>
          </w:p>
        </w:tc>
        <w:tc>
          <w:tcPr>
            <w:tcW w:w="613" w:type="pct"/>
            <w:shd w:val="clear" w:color="auto" w:fill="auto"/>
            <w:noWrap/>
            <w:vAlign w:val="bottom"/>
            <w:hideMark/>
          </w:tcPr>
          <w:p w14:paraId="1EC990A9"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89</w:t>
            </w:r>
          </w:p>
        </w:tc>
        <w:tc>
          <w:tcPr>
            <w:tcW w:w="647" w:type="pct"/>
            <w:shd w:val="clear" w:color="auto" w:fill="auto"/>
            <w:noWrap/>
            <w:vAlign w:val="bottom"/>
            <w:hideMark/>
          </w:tcPr>
          <w:p w14:paraId="35BF5D64"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112</w:t>
            </w:r>
          </w:p>
        </w:tc>
        <w:tc>
          <w:tcPr>
            <w:tcW w:w="488" w:type="pct"/>
            <w:shd w:val="clear" w:color="auto" w:fill="auto"/>
            <w:noWrap/>
            <w:vAlign w:val="bottom"/>
            <w:hideMark/>
          </w:tcPr>
          <w:p w14:paraId="096E8F70"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6.3</w:t>
            </w:r>
          </w:p>
        </w:tc>
        <w:tc>
          <w:tcPr>
            <w:tcW w:w="721" w:type="pct"/>
            <w:shd w:val="clear" w:color="auto" w:fill="auto"/>
            <w:noWrap/>
            <w:vAlign w:val="bottom"/>
            <w:hideMark/>
          </w:tcPr>
          <w:p w14:paraId="71816173"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18.5</w:t>
            </w:r>
          </w:p>
        </w:tc>
        <w:tc>
          <w:tcPr>
            <w:tcW w:w="576" w:type="pct"/>
            <w:shd w:val="clear" w:color="auto" w:fill="auto"/>
            <w:noWrap/>
            <w:vAlign w:val="bottom"/>
            <w:hideMark/>
          </w:tcPr>
          <w:p w14:paraId="0B84679A"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3.25</w:t>
            </w:r>
          </w:p>
        </w:tc>
      </w:tr>
      <w:tr w:rsidR="007522C4" w:rsidRPr="007522C4" w14:paraId="61B704DD" w14:textId="77777777" w:rsidTr="00815202">
        <w:trPr>
          <w:trHeight w:val="288"/>
        </w:trPr>
        <w:tc>
          <w:tcPr>
            <w:tcW w:w="714" w:type="pct"/>
            <w:shd w:val="clear" w:color="auto" w:fill="auto"/>
            <w:noWrap/>
            <w:vAlign w:val="bottom"/>
            <w:hideMark/>
          </w:tcPr>
          <w:p w14:paraId="68A0C22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November</w:t>
            </w:r>
          </w:p>
        </w:tc>
        <w:tc>
          <w:tcPr>
            <w:tcW w:w="611" w:type="pct"/>
            <w:shd w:val="clear" w:color="auto" w:fill="auto"/>
            <w:noWrap/>
            <w:vAlign w:val="bottom"/>
            <w:hideMark/>
          </w:tcPr>
          <w:p w14:paraId="7A466B7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w:t>
            </w:r>
          </w:p>
        </w:tc>
        <w:tc>
          <w:tcPr>
            <w:tcW w:w="630" w:type="pct"/>
            <w:shd w:val="clear" w:color="auto" w:fill="auto"/>
            <w:noWrap/>
            <w:vAlign w:val="bottom"/>
            <w:hideMark/>
          </w:tcPr>
          <w:p w14:paraId="7A96F2F3"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24</w:t>
            </w:r>
          </w:p>
        </w:tc>
        <w:tc>
          <w:tcPr>
            <w:tcW w:w="613" w:type="pct"/>
            <w:shd w:val="clear" w:color="auto" w:fill="auto"/>
            <w:noWrap/>
            <w:vAlign w:val="bottom"/>
            <w:hideMark/>
          </w:tcPr>
          <w:p w14:paraId="0BF35263"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86</w:t>
            </w:r>
          </w:p>
        </w:tc>
        <w:tc>
          <w:tcPr>
            <w:tcW w:w="647" w:type="pct"/>
            <w:shd w:val="clear" w:color="auto" w:fill="auto"/>
            <w:noWrap/>
            <w:vAlign w:val="bottom"/>
            <w:hideMark/>
          </w:tcPr>
          <w:p w14:paraId="10AC480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130</w:t>
            </w:r>
          </w:p>
        </w:tc>
        <w:tc>
          <w:tcPr>
            <w:tcW w:w="488" w:type="pct"/>
            <w:shd w:val="clear" w:color="auto" w:fill="auto"/>
            <w:noWrap/>
            <w:vAlign w:val="bottom"/>
            <w:hideMark/>
          </w:tcPr>
          <w:p w14:paraId="3C54FB61"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7.7</w:t>
            </w:r>
          </w:p>
        </w:tc>
        <w:tc>
          <w:tcPr>
            <w:tcW w:w="721" w:type="pct"/>
            <w:shd w:val="clear" w:color="auto" w:fill="auto"/>
            <w:noWrap/>
            <w:vAlign w:val="bottom"/>
            <w:hideMark/>
          </w:tcPr>
          <w:p w14:paraId="233C9E38"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19.5</w:t>
            </w:r>
          </w:p>
        </w:tc>
        <w:tc>
          <w:tcPr>
            <w:tcW w:w="576" w:type="pct"/>
            <w:shd w:val="clear" w:color="auto" w:fill="auto"/>
            <w:noWrap/>
            <w:vAlign w:val="bottom"/>
            <w:hideMark/>
          </w:tcPr>
          <w:p w14:paraId="678E85FC"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3.51</w:t>
            </w:r>
          </w:p>
        </w:tc>
      </w:tr>
      <w:tr w:rsidR="007522C4" w:rsidRPr="007522C4" w14:paraId="1B1021A4" w14:textId="77777777" w:rsidTr="00815202">
        <w:trPr>
          <w:trHeight w:val="288"/>
        </w:trPr>
        <w:tc>
          <w:tcPr>
            <w:tcW w:w="714" w:type="pct"/>
            <w:shd w:val="clear" w:color="auto" w:fill="auto"/>
            <w:noWrap/>
            <w:vAlign w:val="bottom"/>
            <w:hideMark/>
          </w:tcPr>
          <w:p w14:paraId="454276D7"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December</w:t>
            </w:r>
          </w:p>
        </w:tc>
        <w:tc>
          <w:tcPr>
            <w:tcW w:w="611" w:type="pct"/>
            <w:shd w:val="clear" w:color="auto" w:fill="auto"/>
            <w:noWrap/>
            <w:vAlign w:val="bottom"/>
            <w:hideMark/>
          </w:tcPr>
          <w:p w14:paraId="21D5E6C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w:t>
            </w:r>
          </w:p>
        </w:tc>
        <w:tc>
          <w:tcPr>
            <w:tcW w:w="630" w:type="pct"/>
            <w:shd w:val="clear" w:color="auto" w:fill="auto"/>
            <w:noWrap/>
            <w:vAlign w:val="bottom"/>
            <w:hideMark/>
          </w:tcPr>
          <w:p w14:paraId="2604385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23.6</w:t>
            </w:r>
          </w:p>
        </w:tc>
        <w:tc>
          <w:tcPr>
            <w:tcW w:w="613" w:type="pct"/>
            <w:shd w:val="clear" w:color="auto" w:fill="auto"/>
            <w:noWrap/>
            <w:vAlign w:val="bottom"/>
            <w:hideMark/>
          </w:tcPr>
          <w:p w14:paraId="0AF32539"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80</w:t>
            </w:r>
          </w:p>
        </w:tc>
        <w:tc>
          <w:tcPr>
            <w:tcW w:w="647" w:type="pct"/>
            <w:shd w:val="clear" w:color="auto" w:fill="auto"/>
            <w:noWrap/>
            <w:vAlign w:val="bottom"/>
            <w:hideMark/>
          </w:tcPr>
          <w:p w14:paraId="2CE7C297"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130</w:t>
            </w:r>
          </w:p>
        </w:tc>
        <w:tc>
          <w:tcPr>
            <w:tcW w:w="488" w:type="pct"/>
            <w:shd w:val="clear" w:color="auto" w:fill="auto"/>
            <w:noWrap/>
            <w:vAlign w:val="bottom"/>
            <w:hideMark/>
          </w:tcPr>
          <w:p w14:paraId="5220EE40"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8.3</w:t>
            </w:r>
          </w:p>
        </w:tc>
        <w:tc>
          <w:tcPr>
            <w:tcW w:w="721" w:type="pct"/>
            <w:shd w:val="clear" w:color="auto" w:fill="auto"/>
            <w:noWrap/>
            <w:vAlign w:val="bottom"/>
            <w:hideMark/>
          </w:tcPr>
          <w:p w14:paraId="5460ED75"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19.8</w:t>
            </w:r>
          </w:p>
        </w:tc>
        <w:tc>
          <w:tcPr>
            <w:tcW w:w="576" w:type="pct"/>
            <w:shd w:val="clear" w:color="auto" w:fill="auto"/>
            <w:noWrap/>
            <w:vAlign w:val="bottom"/>
            <w:hideMark/>
          </w:tcPr>
          <w:p w14:paraId="25828409"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3.51</w:t>
            </w:r>
          </w:p>
        </w:tc>
      </w:tr>
      <w:tr w:rsidR="007522C4" w:rsidRPr="007522C4" w14:paraId="01C39E84" w14:textId="77777777" w:rsidTr="00815202">
        <w:trPr>
          <w:trHeight w:val="288"/>
        </w:trPr>
        <w:tc>
          <w:tcPr>
            <w:tcW w:w="714" w:type="pct"/>
            <w:shd w:val="clear" w:color="auto" w:fill="auto"/>
            <w:noWrap/>
            <w:vAlign w:val="bottom"/>
            <w:hideMark/>
          </w:tcPr>
          <w:p w14:paraId="54E75849"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Average</w:t>
            </w:r>
          </w:p>
        </w:tc>
        <w:tc>
          <w:tcPr>
            <w:tcW w:w="611" w:type="pct"/>
            <w:shd w:val="clear" w:color="auto" w:fill="auto"/>
            <w:noWrap/>
            <w:vAlign w:val="bottom"/>
            <w:hideMark/>
          </w:tcPr>
          <w:p w14:paraId="4A32BBD7"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3.8</w:t>
            </w:r>
          </w:p>
        </w:tc>
        <w:tc>
          <w:tcPr>
            <w:tcW w:w="630" w:type="pct"/>
            <w:shd w:val="clear" w:color="auto" w:fill="auto"/>
            <w:noWrap/>
            <w:vAlign w:val="bottom"/>
            <w:hideMark/>
          </w:tcPr>
          <w:p w14:paraId="175D0059"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23.9</w:t>
            </w:r>
          </w:p>
        </w:tc>
        <w:tc>
          <w:tcPr>
            <w:tcW w:w="613" w:type="pct"/>
            <w:shd w:val="clear" w:color="auto" w:fill="auto"/>
            <w:noWrap/>
            <w:vAlign w:val="bottom"/>
            <w:hideMark/>
          </w:tcPr>
          <w:p w14:paraId="65E3169E"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89</w:t>
            </w:r>
          </w:p>
        </w:tc>
        <w:tc>
          <w:tcPr>
            <w:tcW w:w="647" w:type="pct"/>
            <w:shd w:val="clear" w:color="auto" w:fill="auto"/>
            <w:noWrap/>
            <w:vAlign w:val="bottom"/>
            <w:hideMark/>
          </w:tcPr>
          <w:p w14:paraId="53E7A5C1"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124</w:t>
            </w:r>
          </w:p>
        </w:tc>
        <w:tc>
          <w:tcPr>
            <w:tcW w:w="488" w:type="pct"/>
            <w:shd w:val="clear" w:color="auto" w:fill="auto"/>
            <w:noWrap/>
            <w:vAlign w:val="bottom"/>
            <w:hideMark/>
          </w:tcPr>
          <w:p w14:paraId="78CECEB4"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6.6</w:t>
            </w:r>
          </w:p>
        </w:tc>
        <w:tc>
          <w:tcPr>
            <w:tcW w:w="721" w:type="pct"/>
            <w:shd w:val="clear" w:color="auto" w:fill="auto"/>
            <w:noWrap/>
            <w:vAlign w:val="bottom"/>
            <w:hideMark/>
          </w:tcPr>
          <w:p w14:paraId="30DCB751"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18.7</w:t>
            </w:r>
          </w:p>
        </w:tc>
        <w:tc>
          <w:tcPr>
            <w:tcW w:w="576" w:type="pct"/>
            <w:shd w:val="clear" w:color="auto" w:fill="auto"/>
            <w:noWrap/>
            <w:vAlign w:val="bottom"/>
            <w:hideMark/>
          </w:tcPr>
          <w:p w14:paraId="1E7175DF" w14:textId="77777777" w:rsidR="007522C4" w:rsidRPr="007522C4" w:rsidRDefault="007522C4" w:rsidP="004B605D">
            <w:pPr>
              <w:spacing w:line="276" w:lineRule="auto"/>
              <w:rPr>
                <w:rFonts w:ascii="Calibri" w:hAnsi="Calibri" w:cs="Calibri"/>
                <w:color w:val="000000"/>
                <w:sz w:val="22"/>
                <w:szCs w:val="22"/>
              </w:rPr>
            </w:pPr>
            <w:r w:rsidRPr="007522C4">
              <w:rPr>
                <w:rFonts w:ascii="Calibri" w:hAnsi="Calibri" w:cs="Calibri"/>
                <w:color w:val="000000"/>
                <w:sz w:val="22"/>
                <w:szCs w:val="22"/>
              </w:rPr>
              <w:t>3.43</w:t>
            </w:r>
          </w:p>
        </w:tc>
      </w:tr>
    </w:tbl>
    <w:p w14:paraId="48A4F1C3" w14:textId="77777777" w:rsidR="007522C4" w:rsidRDefault="007522C4" w:rsidP="004B605D">
      <w:pPr>
        <w:spacing w:line="276" w:lineRule="auto"/>
      </w:pPr>
    </w:p>
    <w:p w14:paraId="7ADBAE70" w14:textId="77777777" w:rsidR="00F30E67" w:rsidRPr="00581A6D" w:rsidRDefault="00F30E67" w:rsidP="004B605D">
      <w:pPr>
        <w:spacing w:line="276" w:lineRule="auto"/>
        <w:jc w:val="both"/>
      </w:pPr>
    </w:p>
    <w:p w14:paraId="58C00568" w14:textId="77777777" w:rsidR="00F30E67" w:rsidRPr="00581A6D" w:rsidRDefault="00F30E67" w:rsidP="004B605D">
      <w:pPr>
        <w:pStyle w:val="Heading2"/>
        <w:spacing w:before="0" w:after="0" w:line="276" w:lineRule="auto"/>
      </w:pPr>
      <w:r w:rsidRPr="00581A6D">
        <w:t xml:space="preserve"> </w:t>
      </w:r>
      <w:bookmarkStart w:id="262" w:name="_Toc361881967"/>
      <w:r w:rsidRPr="00581A6D">
        <w:t>Length of crop growing stage</w:t>
      </w:r>
      <w:bookmarkEnd w:id="262"/>
    </w:p>
    <w:p w14:paraId="599C5766" w14:textId="77777777" w:rsidR="00F30E67" w:rsidRPr="00581A6D" w:rsidRDefault="00F30E67" w:rsidP="004B605D">
      <w:pPr>
        <w:spacing w:line="276" w:lineRule="auto"/>
        <w:jc w:val="both"/>
      </w:pPr>
      <w:r w:rsidRPr="00581A6D">
        <w:t xml:space="preserve">There are four main growing stages of a crop during its growth period where water requirements vary. i.e. the seasonal use of water by plants is determined by their stage of growth. </w:t>
      </w:r>
    </w:p>
    <w:p w14:paraId="5DD1BE1E" w14:textId="77777777" w:rsidR="00D26B9A" w:rsidRDefault="00D26B9A">
      <w:pPr>
        <w:rPr>
          <w:b/>
        </w:rPr>
      </w:pPr>
      <w:r>
        <w:rPr>
          <w:b/>
        </w:rPr>
        <w:br w:type="page"/>
      </w:r>
    </w:p>
    <w:p w14:paraId="52776B79" w14:textId="77777777" w:rsidR="00F30E67" w:rsidRDefault="00F30E67" w:rsidP="004B605D">
      <w:pPr>
        <w:spacing w:line="276" w:lineRule="auto"/>
        <w:jc w:val="both"/>
      </w:pPr>
      <w:r w:rsidRPr="00581A6D">
        <w:rPr>
          <w:b/>
        </w:rPr>
        <w:lastRenderedPageBreak/>
        <w:t>The initial stage</w:t>
      </w:r>
      <w:r>
        <w:rPr>
          <w:b/>
        </w:rPr>
        <w:t>:</w:t>
      </w:r>
      <w:r w:rsidRPr="00581A6D">
        <w:t>-germination and early crop growth, where the ground cover is less than 10%.</w:t>
      </w:r>
    </w:p>
    <w:p w14:paraId="4A62F459" w14:textId="77777777" w:rsidR="00F30E67" w:rsidRPr="00581A6D" w:rsidRDefault="00F30E67" w:rsidP="004B605D">
      <w:pPr>
        <w:spacing w:line="276" w:lineRule="auto"/>
        <w:jc w:val="both"/>
      </w:pPr>
      <w:r w:rsidRPr="00581A6D">
        <w:rPr>
          <w:b/>
        </w:rPr>
        <w:t>Crop development stage</w:t>
      </w:r>
      <w:r>
        <w:rPr>
          <w:b/>
        </w:rPr>
        <w:t>:</w:t>
      </w:r>
      <w:r w:rsidRPr="00581A6D">
        <w:t xml:space="preserve"> - from the end of initial stage to full ground cover usually between 70-80% of the land surface.</w:t>
      </w:r>
    </w:p>
    <w:p w14:paraId="5144C9AE" w14:textId="77777777" w:rsidR="00F30E67" w:rsidRDefault="00F30E67" w:rsidP="004B605D">
      <w:pPr>
        <w:spacing w:line="276" w:lineRule="auto"/>
        <w:jc w:val="both"/>
        <w:rPr>
          <w:b/>
        </w:rPr>
      </w:pPr>
      <w:r w:rsidRPr="00581A6D">
        <w:rPr>
          <w:b/>
        </w:rPr>
        <w:t>Mid season stage</w:t>
      </w:r>
      <w:r>
        <w:rPr>
          <w:b/>
        </w:rPr>
        <w:t>:</w:t>
      </w:r>
      <w:r w:rsidRPr="00581A6D">
        <w:t xml:space="preserve"> - from the attainment of full ground cover to the start of maturity indicated by leaf senescence or loss</w:t>
      </w:r>
      <w:r w:rsidRPr="00581A6D">
        <w:rPr>
          <w:b/>
        </w:rPr>
        <w:t>.</w:t>
      </w:r>
    </w:p>
    <w:p w14:paraId="56F9FFC3" w14:textId="77777777" w:rsidR="00F30E67" w:rsidRPr="00581A6D" w:rsidRDefault="00F30E67" w:rsidP="004B605D">
      <w:pPr>
        <w:spacing w:line="276" w:lineRule="auto"/>
        <w:jc w:val="both"/>
      </w:pPr>
      <w:r w:rsidRPr="00581A6D">
        <w:rPr>
          <w:b/>
        </w:rPr>
        <w:t>Late season stage</w:t>
      </w:r>
      <w:r>
        <w:rPr>
          <w:b/>
        </w:rPr>
        <w:t>:</w:t>
      </w:r>
      <w:r w:rsidRPr="00581A6D">
        <w:t xml:space="preserve"> - from the end of the mid season stage until harvest</w:t>
      </w:r>
      <w:r w:rsidRPr="00581A6D">
        <w:rPr>
          <w:b/>
        </w:rPr>
        <w:t>.</w:t>
      </w:r>
    </w:p>
    <w:p w14:paraId="4FD5B6BA" w14:textId="77777777" w:rsidR="00F30E67" w:rsidRDefault="00F30E67" w:rsidP="004B605D">
      <w:pPr>
        <w:spacing w:line="276" w:lineRule="auto"/>
        <w:jc w:val="both"/>
      </w:pPr>
      <w:r w:rsidRPr="00581A6D">
        <w:t>During the vegetative stage consumptive use continues to increase. Flowering occurs near and the peak of consumptive use of water. The fruiting stage is accompanied by a decrease in consumptive use until the transpiration essentially ceases during the later part or the formation of dry fruits.</w:t>
      </w:r>
      <w:r>
        <w:t xml:space="preserve"> </w:t>
      </w:r>
      <w:r w:rsidRPr="00581A6D">
        <w:t xml:space="preserve">The growing stages of the proposed crops for the project are shown on </w:t>
      </w:r>
      <w:r w:rsidRPr="00307CA0">
        <w:rPr>
          <w:color w:val="FF0000"/>
        </w:rPr>
        <w:t xml:space="preserve">Table </w:t>
      </w:r>
      <w:r w:rsidR="009E23EA">
        <w:rPr>
          <w:color w:val="FF0000"/>
        </w:rPr>
        <w:t>25, 26, and 27</w:t>
      </w:r>
      <w:r w:rsidRPr="00581A6D">
        <w:t>.</w:t>
      </w:r>
    </w:p>
    <w:p w14:paraId="54CFE412" w14:textId="77777777" w:rsidR="00D26B9A" w:rsidRPr="00D26B9A" w:rsidRDefault="00D26B9A" w:rsidP="00D26B9A">
      <w:pPr>
        <w:pStyle w:val="HeadingFour"/>
      </w:pPr>
    </w:p>
    <w:p w14:paraId="466D72F6" w14:textId="77777777" w:rsidR="00F30E67" w:rsidRPr="00AD3915" w:rsidRDefault="00F30E67" w:rsidP="004B605D">
      <w:pPr>
        <w:pStyle w:val="Heading2"/>
        <w:spacing w:before="0" w:after="0" w:line="276" w:lineRule="auto"/>
      </w:pPr>
      <w:bookmarkStart w:id="263" w:name="_Toc361881968"/>
      <w:r w:rsidRPr="00AD3915">
        <w:t>Crop Coefficient (Kc)</w:t>
      </w:r>
      <w:bookmarkEnd w:id="263"/>
    </w:p>
    <w:p w14:paraId="6FE01AD6" w14:textId="77777777" w:rsidR="00F30E67" w:rsidRDefault="00F30E67" w:rsidP="004B605D">
      <w:pPr>
        <w:spacing w:line="276" w:lineRule="auto"/>
        <w:jc w:val="both"/>
        <w:rPr>
          <w:color w:val="FF0000"/>
        </w:rPr>
      </w:pPr>
      <w:r w:rsidRPr="00581A6D">
        <w:t xml:space="preserve">The </w:t>
      </w:r>
      <w:r w:rsidR="009E23EA" w:rsidRPr="00581A6D">
        <w:t xml:space="preserve">effect </w:t>
      </w:r>
      <w:r w:rsidR="009E23EA">
        <w:t>o</w:t>
      </w:r>
      <w:r w:rsidR="009E23EA" w:rsidRPr="00581A6D">
        <w:t>f crop characteristics on crop water requirement is</w:t>
      </w:r>
      <w:r w:rsidRPr="00581A6D">
        <w:t xml:space="preserve"> given by the crop coefficient. It represents the relationship between reference (ETO) and crop evapo-transpiration (ETcrop) or ETcrop = Kc x ETO.</w:t>
      </w:r>
      <w:r>
        <w:t xml:space="preserve"> </w:t>
      </w:r>
      <w:r w:rsidRPr="00581A6D">
        <w:t>Values of crop coefficient given are shown to vary with the crop, its stage of growth, growing season and the prevailing weather conditions.</w:t>
      </w:r>
      <w:r>
        <w:t xml:space="preserve"> </w:t>
      </w:r>
      <w:r w:rsidRPr="00AA2FFE">
        <w:t>For the proposed crops the crop coefficients are shown on the</w:t>
      </w:r>
      <w:r w:rsidRPr="00F02537">
        <w:rPr>
          <w:color w:val="FF0000"/>
        </w:rPr>
        <w:t xml:space="preserve"> </w:t>
      </w:r>
      <w:r w:rsidR="00C24121">
        <w:rPr>
          <w:color w:val="FF0000"/>
        </w:rPr>
        <w:t>T</w:t>
      </w:r>
      <w:r w:rsidRPr="00F02537">
        <w:rPr>
          <w:color w:val="FF0000"/>
        </w:rPr>
        <w:t>able</w:t>
      </w:r>
      <w:r>
        <w:rPr>
          <w:color w:val="FF0000"/>
        </w:rPr>
        <w:t xml:space="preserve"> 2</w:t>
      </w:r>
      <w:r w:rsidR="00C24121">
        <w:rPr>
          <w:color w:val="FF0000"/>
        </w:rPr>
        <w:t>5</w:t>
      </w:r>
      <w:r w:rsidR="00E8358A">
        <w:rPr>
          <w:color w:val="FF0000"/>
        </w:rPr>
        <w:t xml:space="preserve"> </w:t>
      </w:r>
      <w:r w:rsidR="006B1F4F" w:rsidRPr="00581A6D">
        <w:t>and</w:t>
      </w:r>
      <w:r w:rsidR="009B576A">
        <w:rPr>
          <w:color w:val="FF0000"/>
        </w:rPr>
        <w:t xml:space="preserve"> 26</w:t>
      </w:r>
      <w:r>
        <w:rPr>
          <w:color w:val="FF0000"/>
        </w:rPr>
        <w:t>.</w:t>
      </w:r>
    </w:p>
    <w:p w14:paraId="03726AEC" w14:textId="77777777" w:rsidR="00D26B9A" w:rsidRPr="00D26B9A" w:rsidRDefault="00D26B9A" w:rsidP="00D26B9A">
      <w:pPr>
        <w:pStyle w:val="HeadingFour"/>
      </w:pPr>
    </w:p>
    <w:p w14:paraId="577C97DB" w14:textId="77777777" w:rsidR="00F30E67" w:rsidRDefault="00F30E67" w:rsidP="004B605D">
      <w:pPr>
        <w:pStyle w:val="Caption"/>
        <w:spacing w:line="276" w:lineRule="auto"/>
        <w:rPr>
          <w:b w:val="0"/>
        </w:rPr>
      </w:pPr>
      <w:bookmarkStart w:id="264" w:name="_Toc361882024"/>
      <w:r>
        <w:t xml:space="preserve">Table </w:t>
      </w:r>
      <w:r w:rsidR="008E1BB8">
        <w:fldChar w:fldCharType="begin"/>
      </w:r>
      <w:r w:rsidR="008E1BB8">
        <w:instrText xml:space="preserve"> SEQ Table \* ARABIC </w:instrText>
      </w:r>
      <w:r w:rsidR="008E1BB8">
        <w:fldChar w:fldCharType="separate"/>
      </w:r>
      <w:r w:rsidR="007B6B01">
        <w:rPr>
          <w:noProof/>
        </w:rPr>
        <w:t>25</w:t>
      </w:r>
      <w:r w:rsidR="008E1BB8">
        <w:rPr>
          <w:noProof/>
        </w:rPr>
        <w:fldChar w:fldCharType="end"/>
      </w:r>
      <w:r>
        <w:t xml:space="preserve">: </w:t>
      </w:r>
      <w:r w:rsidRPr="00FA169C">
        <w:rPr>
          <w:b w:val="0"/>
          <w:sz w:val="24"/>
          <w:szCs w:val="24"/>
        </w:rPr>
        <w:t>Length of growing stages and crop coefficients of potato</w:t>
      </w:r>
      <w:bookmarkEnd w:id="264"/>
      <w:r w:rsidRPr="00F02537">
        <w:rPr>
          <w:b w:val="0"/>
        </w:rPr>
        <w:t xml:space="preserve"> </w:t>
      </w:r>
    </w:p>
    <w:tbl>
      <w:tblPr>
        <w:tblStyle w:val="TableGrid"/>
        <w:tblW w:w="5000" w:type="pct"/>
        <w:tblLook w:val="04A0" w:firstRow="1" w:lastRow="0" w:firstColumn="1" w:lastColumn="0" w:noHBand="0" w:noVBand="1"/>
      </w:tblPr>
      <w:tblGrid>
        <w:gridCol w:w="2037"/>
        <w:gridCol w:w="967"/>
        <w:gridCol w:w="1755"/>
        <w:gridCol w:w="1493"/>
        <w:gridCol w:w="1260"/>
        <w:gridCol w:w="1504"/>
      </w:tblGrid>
      <w:tr w:rsidR="005A4FEC" w14:paraId="58F760A9" w14:textId="77777777" w:rsidTr="001D19FF">
        <w:tc>
          <w:tcPr>
            <w:tcW w:w="5000" w:type="pct"/>
            <w:gridSpan w:val="6"/>
          </w:tcPr>
          <w:p w14:paraId="61DA8845" w14:textId="77777777" w:rsidR="005A4FEC" w:rsidRDefault="005A4FEC" w:rsidP="004B605D">
            <w:pPr>
              <w:spacing w:line="276" w:lineRule="auto"/>
            </w:pPr>
            <w:r>
              <w:t>Crop=Potato</w:t>
            </w:r>
          </w:p>
          <w:p w14:paraId="17AAA57F" w14:textId="77777777" w:rsidR="005A4FEC" w:rsidRDefault="005A4FEC" w:rsidP="004B605D">
            <w:pPr>
              <w:spacing w:line="276" w:lineRule="auto"/>
            </w:pPr>
            <w:r>
              <w:t>Planting date=2</w:t>
            </w:r>
            <w:r w:rsidR="00CC5146">
              <w:t>8</w:t>
            </w:r>
            <w:r>
              <w:t>/12</w:t>
            </w:r>
          </w:p>
          <w:p w14:paraId="089BB83B" w14:textId="77777777" w:rsidR="005A4FEC" w:rsidRDefault="005A4FEC" w:rsidP="004B605D">
            <w:pPr>
              <w:spacing w:line="276" w:lineRule="auto"/>
            </w:pPr>
            <w:r>
              <w:t>Harvesting date=</w:t>
            </w:r>
            <w:r w:rsidR="00CC5146">
              <w:t>06/05</w:t>
            </w:r>
          </w:p>
        </w:tc>
      </w:tr>
      <w:tr w:rsidR="005A4FEC" w14:paraId="776AEDD3" w14:textId="77777777" w:rsidTr="001D19FF">
        <w:tc>
          <w:tcPr>
            <w:tcW w:w="1130" w:type="pct"/>
          </w:tcPr>
          <w:p w14:paraId="25441A33" w14:textId="77777777" w:rsidR="005A4FEC" w:rsidRDefault="005A4FEC" w:rsidP="004B605D">
            <w:pPr>
              <w:spacing w:line="276" w:lineRule="auto"/>
            </w:pPr>
            <w:r>
              <w:t>Growth Stage</w:t>
            </w:r>
          </w:p>
        </w:tc>
        <w:tc>
          <w:tcPr>
            <w:tcW w:w="536" w:type="pct"/>
          </w:tcPr>
          <w:p w14:paraId="40ADD218" w14:textId="77777777" w:rsidR="005A4FEC" w:rsidRDefault="005A4FEC" w:rsidP="004B605D">
            <w:pPr>
              <w:spacing w:line="276" w:lineRule="auto"/>
            </w:pPr>
            <w:r>
              <w:t>Initial</w:t>
            </w:r>
          </w:p>
        </w:tc>
        <w:tc>
          <w:tcPr>
            <w:tcW w:w="973" w:type="pct"/>
          </w:tcPr>
          <w:p w14:paraId="6761CC11" w14:textId="77777777" w:rsidR="005A4FEC" w:rsidRDefault="005A4FEC" w:rsidP="004B605D">
            <w:pPr>
              <w:spacing w:line="276" w:lineRule="auto"/>
            </w:pPr>
            <w:r>
              <w:t>Development</w:t>
            </w:r>
          </w:p>
        </w:tc>
        <w:tc>
          <w:tcPr>
            <w:tcW w:w="828" w:type="pct"/>
          </w:tcPr>
          <w:p w14:paraId="2DDE90DA" w14:textId="77777777" w:rsidR="005A4FEC" w:rsidRDefault="005A4FEC" w:rsidP="004B605D">
            <w:pPr>
              <w:spacing w:line="276" w:lineRule="auto"/>
            </w:pPr>
            <w:r>
              <w:t>Middle</w:t>
            </w:r>
          </w:p>
        </w:tc>
        <w:tc>
          <w:tcPr>
            <w:tcW w:w="699" w:type="pct"/>
          </w:tcPr>
          <w:p w14:paraId="4E67CB85" w14:textId="77777777" w:rsidR="005A4FEC" w:rsidRDefault="005A4FEC" w:rsidP="004B605D">
            <w:pPr>
              <w:spacing w:line="276" w:lineRule="auto"/>
            </w:pPr>
            <w:r>
              <w:t>Late</w:t>
            </w:r>
          </w:p>
        </w:tc>
        <w:tc>
          <w:tcPr>
            <w:tcW w:w="834" w:type="pct"/>
          </w:tcPr>
          <w:p w14:paraId="7EF77C5D" w14:textId="77777777" w:rsidR="005A4FEC" w:rsidRDefault="005A4FEC" w:rsidP="004B605D">
            <w:pPr>
              <w:spacing w:line="276" w:lineRule="auto"/>
            </w:pPr>
            <w:r>
              <w:t>Total</w:t>
            </w:r>
          </w:p>
        </w:tc>
      </w:tr>
      <w:tr w:rsidR="005A4FEC" w14:paraId="00F704EA" w14:textId="77777777" w:rsidTr="001D19FF">
        <w:tc>
          <w:tcPr>
            <w:tcW w:w="1130" w:type="pct"/>
          </w:tcPr>
          <w:p w14:paraId="5C32A32C" w14:textId="77777777" w:rsidR="005A4FEC" w:rsidRDefault="005A4FEC" w:rsidP="004B605D">
            <w:pPr>
              <w:spacing w:line="276" w:lineRule="auto"/>
            </w:pPr>
            <w:r>
              <w:t>Length (day)</w:t>
            </w:r>
          </w:p>
        </w:tc>
        <w:tc>
          <w:tcPr>
            <w:tcW w:w="536" w:type="pct"/>
          </w:tcPr>
          <w:p w14:paraId="1DAAC200" w14:textId="77777777" w:rsidR="005A4FEC" w:rsidRDefault="005A4FEC" w:rsidP="004B605D">
            <w:pPr>
              <w:spacing w:line="276" w:lineRule="auto"/>
            </w:pPr>
            <w:r>
              <w:t>20</w:t>
            </w:r>
          </w:p>
        </w:tc>
        <w:tc>
          <w:tcPr>
            <w:tcW w:w="973" w:type="pct"/>
          </w:tcPr>
          <w:p w14:paraId="3AE14CDF" w14:textId="77777777" w:rsidR="005A4FEC" w:rsidRDefault="005A4FEC" w:rsidP="004B605D">
            <w:pPr>
              <w:spacing w:line="276" w:lineRule="auto"/>
            </w:pPr>
            <w:r>
              <w:t>35</w:t>
            </w:r>
          </w:p>
        </w:tc>
        <w:tc>
          <w:tcPr>
            <w:tcW w:w="828" w:type="pct"/>
          </w:tcPr>
          <w:p w14:paraId="704EDCCD" w14:textId="77777777" w:rsidR="005A4FEC" w:rsidRDefault="005A4FEC" w:rsidP="004B605D">
            <w:pPr>
              <w:spacing w:line="276" w:lineRule="auto"/>
            </w:pPr>
            <w:r>
              <w:t>40</w:t>
            </w:r>
          </w:p>
        </w:tc>
        <w:tc>
          <w:tcPr>
            <w:tcW w:w="699" w:type="pct"/>
          </w:tcPr>
          <w:p w14:paraId="1C79A3DA" w14:textId="77777777" w:rsidR="005A4FEC" w:rsidRDefault="005A4FEC" w:rsidP="004B605D">
            <w:pPr>
              <w:spacing w:line="276" w:lineRule="auto"/>
            </w:pPr>
            <w:r>
              <w:t>3</w:t>
            </w:r>
            <w:r w:rsidR="008B1B26">
              <w:t>0</w:t>
            </w:r>
          </w:p>
        </w:tc>
        <w:tc>
          <w:tcPr>
            <w:tcW w:w="834" w:type="pct"/>
          </w:tcPr>
          <w:p w14:paraId="018FB3F2" w14:textId="77777777" w:rsidR="005A4FEC" w:rsidRDefault="005A4FEC" w:rsidP="004B605D">
            <w:pPr>
              <w:spacing w:line="276" w:lineRule="auto"/>
            </w:pPr>
            <w:r>
              <w:t>130</w:t>
            </w:r>
          </w:p>
        </w:tc>
      </w:tr>
      <w:tr w:rsidR="005A4FEC" w14:paraId="0C99B8BA" w14:textId="77777777" w:rsidTr="001D19FF">
        <w:tc>
          <w:tcPr>
            <w:tcW w:w="1130" w:type="pct"/>
          </w:tcPr>
          <w:p w14:paraId="1F8428C1" w14:textId="77777777" w:rsidR="005A4FEC" w:rsidRDefault="005A4FEC" w:rsidP="004B605D">
            <w:pPr>
              <w:spacing w:line="276" w:lineRule="auto"/>
            </w:pPr>
            <w:r>
              <w:t>Kc value</w:t>
            </w:r>
          </w:p>
        </w:tc>
        <w:tc>
          <w:tcPr>
            <w:tcW w:w="536" w:type="pct"/>
          </w:tcPr>
          <w:p w14:paraId="2C1C2561" w14:textId="77777777" w:rsidR="005A4FEC" w:rsidRDefault="005A4FEC" w:rsidP="004B605D">
            <w:pPr>
              <w:spacing w:line="276" w:lineRule="auto"/>
            </w:pPr>
            <w:r>
              <w:t>0.5</w:t>
            </w:r>
          </w:p>
        </w:tc>
        <w:tc>
          <w:tcPr>
            <w:tcW w:w="973" w:type="pct"/>
          </w:tcPr>
          <w:p w14:paraId="4ED2BA57" w14:textId="77777777" w:rsidR="005A4FEC" w:rsidRDefault="005A4FEC" w:rsidP="004B605D">
            <w:pPr>
              <w:spacing w:line="276" w:lineRule="auto"/>
            </w:pPr>
            <w:r>
              <w:t>0.7</w:t>
            </w:r>
          </w:p>
        </w:tc>
        <w:tc>
          <w:tcPr>
            <w:tcW w:w="828" w:type="pct"/>
          </w:tcPr>
          <w:p w14:paraId="0543715D" w14:textId="77777777" w:rsidR="005A4FEC" w:rsidRDefault="005A4FEC" w:rsidP="004B605D">
            <w:pPr>
              <w:spacing w:line="276" w:lineRule="auto"/>
            </w:pPr>
            <w:r>
              <w:t>1.05</w:t>
            </w:r>
          </w:p>
        </w:tc>
        <w:tc>
          <w:tcPr>
            <w:tcW w:w="699" w:type="pct"/>
          </w:tcPr>
          <w:p w14:paraId="0760BF2D" w14:textId="77777777" w:rsidR="005A4FEC" w:rsidRDefault="005A4FEC" w:rsidP="004B605D">
            <w:pPr>
              <w:spacing w:line="276" w:lineRule="auto"/>
            </w:pPr>
            <w:r>
              <w:t>0.9</w:t>
            </w:r>
          </w:p>
        </w:tc>
        <w:tc>
          <w:tcPr>
            <w:tcW w:w="834" w:type="pct"/>
          </w:tcPr>
          <w:p w14:paraId="2592D247" w14:textId="77777777" w:rsidR="005A4FEC" w:rsidRDefault="005A4FEC" w:rsidP="004B605D">
            <w:pPr>
              <w:spacing w:line="276" w:lineRule="auto"/>
            </w:pPr>
          </w:p>
        </w:tc>
      </w:tr>
      <w:tr w:rsidR="005A4FEC" w14:paraId="3A3546EE" w14:textId="77777777" w:rsidTr="001D19FF">
        <w:tc>
          <w:tcPr>
            <w:tcW w:w="1130" w:type="pct"/>
          </w:tcPr>
          <w:p w14:paraId="00505D43" w14:textId="77777777" w:rsidR="005A4FEC" w:rsidRDefault="005A4FEC" w:rsidP="004B605D">
            <w:pPr>
              <w:spacing w:line="276" w:lineRule="auto"/>
            </w:pPr>
            <w:r>
              <w:t>Root depth (m)</w:t>
            </w:r>
          </w:p>
        </w:tc>
        <w:tc>
          <w:tcPr>
            <w:tcW w:w="536" w:type="pct"/>
          </w:tcPr>
          <w:p w14:paraId="261694D4" w14:textId="77777777" w:rsidR="005A4FEC" w:rsidRDefault="005A4FEC" w:rsidP="004B605D">
            <w:pPr>
              <w:spacing w:line="276" w:lineRule="auto"/>
            </w:pPr>
            <w:r>
              <w:t>0.3</w:t>
            </w:r>
          </w:p>
        </w:tc>
        <w:tc>
          <w:tcPr>
            <w:tcW w:w="973" w:type="pct"/>
          </w:tcPr>
          <w:p w14:paraId="4B58596A" w14:textId="77777777" w:rsidR="005A4FEC" w:rsidRDefault="005A4FEC" w:rsidP="004B605D">
            <w:pPr>
              <w:spacing w:line="276" w:lineRule="auto"/>
            </w:pPr>
            <w:r>
              <w:t>0.45</w:t>
            </w:r>
          </w:p>
        </w:tc>
        <w:tc>
          <w:tcPr>
            <w:tcW w:w="828" w:type="pct"/>
          </w:tcPr>
          <w:p w14:paraId="176B1BEA" w14:textId="77777777" w:rsidR="005A4FEC" w:rsidRDefault="005A4FEC" w:rsidP="004B605D">
            <w:pPr>
              <w:spacing w:line="276" w:lineRule="auto"/>
            </w:pPr>
            <w:r>
              <w:t>0.6</w:t>
            </w:r>
          </w:p>
        </w:tc>
        <w:tc>
          <w:tcPr>
            <w:tcW w:w="699" w:type="pct"/>
          </w:tcPr>
          <w:p w14:paraId="031AA2C6" w14:textId="77777777" w:rsidR="005A4FEC" w:rsidRDefault="005A4FEC" w:rsidP="004B605D">
            <w:pPr>
              <w:spacing w:line="276" w:lineRule="auto"/>
            </w:pPr>
          </w:p>
        </w:tc>
        <w:tc>
          <w:tcPr>
            <w:tcW w:w="834" w:type="pct"/>
          </w:tcPr>
          <w:p w14:paraId="2FE33356" w14:textId="77777777" w:rsidR="005A4FEC" w:rsidRDefault="005A4FEC" w:rsidP="004B605D">
            <w:pPr>
              <w:spacing w:line="276" w:lineRule="auto"/>
            </w:pPr>
          </w:p>
        </w:tc>
      </w:tr>
      <w:tr w:rsidR="005A4FEC" w14:paraId="279A12B8" w14:textId="77777777" w:rsidTr="001D19FF">
        <w:tc>
          <w:tcPr>
            <w:tcW w:w="1130" w:type="pct"/>
          </w:tcPr>
          <w:p w14:paraId="28EEFD64" w14:textId="77777777" w:rsidR="005A4FEC" w:rsidRDefault="005A4FEC" w:rsidP="004B605D">
            <w:pPr>
              <w:spacing w:line="276" w:lineRule="auto"/>
            </w:pPr>
            <w:r>
              <w:t>Critical depletion</w:t>
            </w:r>
          </w:p>
        </w:tc>
        <w:tc>
          <w:tcPr>
            <w:tcW w:w="536" w:type="pct"/>
          </w:tcPr>
          <w:p w14:paraId="737BB280" w14:textId="77777777" w:rsidR="005A4FEC" w:rsidRDefault="005A4FEC" w:rsidP="004B605D">
            <w:pPr>
              <w:spacing w:line="276" w:lineRule="auto"/>
            </w:pPr>
            <w:r>
              <w:t>0.25</w:t>
            </w:r>
          </w:p>
        </w:tc>
        <w:tc>
          <w:tcPr>
            <w:tcW w:w="973" w:type="pct"/>
          </w:tcPr>
          <w:p w14:paraId="6B7BDC26" w14:textId="77777777" w:rsidR="005A4FEC" w:rsidRDefault="005A4FEC" w:rsidP="004B605D">
            <w:pPr>
              <w:spacing w:line="276" w:lineRule="auto"/>
            </w:pPr>
          </w:p>
        </w:tc>
        <w:tc>
          <w:tcPr>
            <w:tcW w:w="828" w:type="pct"/>
          </w:tcPr>
          <w:p w14:paraId="09B97D31" w14:textId="77777777" w:rsidR="005A4FEC" w:rsidRDefault="005A4FEC" w:rsidP="004B605D">
            <w:pPr>
              <w:spacing w:line="276" w:lineRule="auto"/>
            </w:pPr>
            <w:r>
              <w:t>0.3</w:t>
            </w:r>
          </w:p>
        </w:tc>
        <w:tc>
          <w:tcPr>
            <w:tcW w:w="699" w:type="pct"/>
          </w:tcPr>
          <w:p w14:paraId="2C047D1F" w14:textId="77777777" w:rsidR="005A4FEC" w:rsidRDefault="005A4FEC" w:rsidP="004B605D">
            <w:pPr>
              <w:spacing w:line="276" w:lineRule="auto"/>
            </w:pPr>
            <w:r>
              <w:t>0.5</w:t>
            </w:r>
          </w:p>
        </w:tc>
        <w:tc>
          <w:tcPr>
            <w:tcW w:w="834" w:type="pct"/>
          </w:tcPr>
          <w:p w14:paraId="4340CA34" w14:textId="77777777" w:rsidR="005A4FEC" w:rsidRDefault="005A4FEC" w:rsidP="004B605D">
            <w:pPr>
              <w:spacing w:line="276" w:lineRule="auto"/>
            </w:pPr>
          </w:p>
        </w:tc>
      </w:tr>
      <w:tr w:rsidR="005A4FEC" w14:paraId="5BF28384" w14:textId="77777777" w:rsidTr="001D19FF">
        <w:tc>
          <w:tcPr>
            <w:tcW w:w="1130" w:type="pct"/>
          </w:tcPr>
          <w:p w14:paraId="5CCCF0E9" w14:textId="77777777" w:rsidR="005A4FEC" w:rsidRDefault="005A4FEC" w:rsidP="004B605D">
            <w:pPr>
              <w:spacing w:line="276" w:lineRule="auto"/>
            </w:pPr>
            <w:r>
              <w:t>Yield response (fraction)</w:t>
            </w:r>
          </w:p>
        </w:tc>
        <w:tc>
          <w:tcPr>
            <w:tcW w:w="536" w:type="pct"/>
          </w:tcPr>
          <w:p w14:paraId="3D431334" w14:textId="77777777" w:rsidR="005A4FEC" w:rsidRDefault="005A4FEC" w:rsidP="004B605D">
            <w:pPr>
              <w:spacing w:line="276" w:lineRule="auto"/>
            </w:pPr>
            <w:r>
              <w:t>0.45</w:t>
            </w:r>
          </w:p>
        </w:tc>
        <w:tc>
          <w:tcPr>
            <w:tcW w:w="973" w:type="pct"/>
          </w:tcPr>
          <w:p w14:paraId="514495B2" w14:textId="77777777" w:rsidR="005A4FEC" w:rsidRDefault="005A4FEC" w:rsidP="004B605D">
            <w:pPr>
              <w:spacing w:line="276" w:lineRule="auto"/>
            </w:pPr>
            <w:r>
              <w:t>0.80</w:t>
            </w:r>
          </w:p>
        </w:tc>
        <w:tc>
          <w:tcPr>
            <w:tcW w:w="828" w:type="pct"/>
          </w:tcPr>
          <w:p w14:paraId="4F2FA568" w14:textId="77777777" w:rsidR="005A4FEC" w:rsidRDefault="005A4FEC" w:rsidP="004B605D">
            <w:pPr>
              <w:spacing w:line="276" w:lineRule="auto"/>
            </w:pPr>
            <w:r>
              <w:t>0.8</w:t>
            </w:r>
          </w:p>
        </w:tc>
        <w:tc>
          <w:tcPr>
            <w:tcW w:w="699" w:type="pct"/>
          </w:tcPr>
          <w:p w14:paraId="71E95527" w14:textId="77777777" w:rsidR="005A4FEC" w:rsidRDefault="005A4FEC" w:rsidP="004B605D">
            <w:pPr>
              <w:spacing w:line="276" w:lineRule="auto"/>
            </w:pPr>
            <w:r>
              <w:t>0.3</w:t>
            </w:r>
          </w:p>
        </w:tc>
        <w:tc>
          <w:tcPr>
            <w:tcW w:w="834" w:type="pct"/>
          </w:tcPr>
          <w:p w14:paraId="1F74B939" w14:textId="77777777" w:rsidR="005A4FEC" w:rsidRDefault="005A4FEC" w:rsidP="004B605D">
            <w:pPr>
              <w:spacing w:line="276" w:lineRule="auto"/>
            </w:pPr>
          </w:p>
        </w:tc>
      </w:tr>
    </w:tbl>
    <w:p w14:paraId="01AC478F" w14:textId="77777777" w:rsidR="00C24121" w:rsidRDefault="00C24121" w:rsidP="004B605D">
      <w:pPr>
        <w:pStyle w:val="Caption"/>
        <w:spacing w:line="276" w:lineRule="auto"/>
      </w:pPr>
      <w:bookmarkStart w:id="265" w:name="_Toc360293477"/>
    </w:p>
    <w:p w14:paraId="4941DBF1" w14:textId="77777777" w:rsidR="00F30E67" w:rsidRDefault="00CC5146" w:rsidP="004B605D">
      <w:pPr>
        <w:pStyle w:val="Caption"/>
        <w:spacing w:line="276" w:lineRule="auto"/>
      </w:pPr>
      <w:bookmarkStart w:id="266" w:name="_Toc361882025"/>
      <w:bookmarkEnd w:id="265"/>
      <w:r>
        <w:t xml:space="preserve">Table </w:t>
      </w:r>
      <w:r w:rsidR="008E1BB8">
        <w:fldChar w:fldCharType="begin"/>
      </w:r>
      <w:r w:rsidR="008E1BB8">
        <w:instrText xml:space="preserve"> SEQ Table \* ARABIC </w:instrText>
      </w:r>
      <w:r w:rsidR="008E1BB8">
        <w:fldChar w:fldCharType="separate"/>
      </w:r>
      <w:r w:rsidR="007B6B01">
        <w:rPr>
          <w:noProof/>
        </w:rPr>
        <w:t>26</w:t>
      </w:r>
      <w:r w:rsidR="008E1BB8">
        <w:rPr>
          <w:noProof/>
        </w:rPr>
        <w:fldChar w:fldCharType="end"/>
      </w:r>
      <w:r>
        <w:t xml:space="preserve">: </w:t>
      </w:r>
      <w:r w:rsidRPr="00FA169C">
        <w:rPr>
          <w:sz w:val="24"/>
          <w:szCs w:val="24"/>
        </w:rPr>
        <w:t>L</w:t>
      </w:r>
      <w:r w:rsidRPr="00FA169C">
        <w:rPr>
          <w:b w:val="0"/>
          <w:sz w:val="24"/>
          <w:szCs w:val="24"/>
        </w:rPr>
        <w:t xml:space="preserve">ength of growing stages and crop coefficients of </w:t>
      </w:r>
      <w:r w:rsidRPr="00E8358A">
        <w:rPr>
          <w:b w:val="0"/>
          <w:sz w:val="24"/>
          <w:szCs w:val="24"/>
        </w:rPr>
        <w:t>garlic</w:t>
      </w:r>
      <w:bookmarkEnd w:id="266"/>
    </w:p>
    <w:tbl>
      <w:tblPr>
        <w:tblStyle w:val="TableGrid"/>
        <w:tblW w:w="5000" w:type="pct"/>
        <w:tblLook w:val="04A0" w:firstRow="1" w:lastRow="0" w:firstColumn="1" w:lastColumn="0" w:noHBand="0" w:noVBand="1"/>
      </w:tblPr>
      <w:tblGrid>
        <w:gridCol w:w="2037"/>
        <w:gridCol w:w="967"/>
        <w:gridCol w:w="1755"/>
        <w:gridCol w:w="1493"/>
        <w:gridCol w:w="1260"/>
        <w:gridCol w:w="1504"/>
      </w:tblGrid>
      <w:tr w:rsidR="00CC5146" w14:paraId="7D9E15F0" w14:textId="77777777" w:rsidTr="001D19FF">
        <w:tc>
          <w:tcPr>
            <w:tcW w:w="5000" w:type="pct"/>
            <w:gridSpan w:val="6"/>
          </w:tcPr>
          <w:p w14:paraId="7E9F7FB8" w14:textId="77777777" w:rsidR="00CC5146" w:rsidRDefault="00CC5146" w:rsidP="004B605D">
            <w:pPr>
              <w:spacing w:line="276" w:lineRule="auto"/>
            </w:pPr>
            <w:r>
              <w:t>Crop=Garlic</w:t>
            </w:r>
          </w:p>
          <w:p w14:paraId="47F3BE83" w14:textId="77777777" w:rsidR="00CC5146" w:rsidRDefault="00CC5146" w:rsidP="004B605D">
            <w:pPr>
              <w:spacing w:line="276" w:lineRule="auto"/>
            </w:pPr>
            <w:r>
              <w:t>Planting date=01/01</w:t>
            </w:r>
          </w:p>
          <w:p w14:paraId="6CE08D6A" w14:textId="77777777" w:rsidR="00CC5146" w:rsidRDefault="00CC5146" w:rsidP="004B605D">
            <w:pPr>
              <w:spacing w:line="276" w:lineRule="auto"/>
            </w:pPr>
            <w:r>
              <w:t>Harvesting date=10/05</w:t>
            </w:r>
          </w:p>
        </w:tc>
      </w:tr>
      <w:tr w:rsidR="00CC5146" w14:paraId="1E4E5D79" w14:textId="77777777" w:rsidTr="001D19FF">
        <w:tc>
          <w:tcPr>
            <w:tcW w:w="1130" w:type="pct"/>
          </w:tcPr>
          <w:p w14:paraId="34BC90E6" w14:textId="77777777" w:rsidR="00CC5146" w:rsidRDefault="00CC5146" w:rsidP="004B605D">
            <w:pPr>
              <w:spacing w:line="276" w:lineRule="auto"/>
            </w:pPr>
            <w:r>
              <w:t>Growth Stage</w:t>
            </w:r>
          </w:p>
        </w:tc>
        <w:tc>
          <w:tcPr>
            <w:tcW w:w="536" w:type="pct"/>
          </w:tcPr>
          <w:p w14:paraId="410F9302" w14:textId="77777777" w:rsidR="00CC5146" w:rsidRDefault="00CC5146" w:rsidP="004B605D">
            <w:pPr>
              <w:spacing w:line="276" w:lineRule="auto"/>
            </w:pPr>
            <w:r>
              <w:t>Initial</w:t>
            </w:r>
          </w:p>
        </w:tc>
        <w:tc>
          <w:tcPr>
            <w:tcW w:w="973" w:type="pct"/>
          </w:tcPr>
          <w:p w14:paraId="0D878A32" w14:textId="77777777" w:rsidR="00CC5146" w:rsidRDefault="00CC5146" w:rsidP="004B605D">
            <w:pPr>
              <w:spacing w:line="276" w:lineRule="auto"/>
            </w:pPr>
            <w:r>
              <w:t>Development</w:t>
            </w:r>
          </w:p>
        </w:tc>
        <w:tc>
          <w:tcPr>
            <w:tcW w:w="828" w:type="pct"/>
          </w:tcPr>
          <w:p w14:paraId="23CD6B2B" w14:textId="77777777" w:rsidR="00CC5146" w:rsidRDefault="00CC5146" w:rsidP="004B605D">
            <w:pPr>
              <w:spacing w:line="276" w:lineRule="auto"/>
            </w:pPr>
            <w:r>
              <w:t>Middle</w:t>
            </w:r>
          </w:p>
        </w:tc>
        <w:tc>
          <w:tcPr>
            <w:tcW w:w="699" w:type="pct"/>
          </w:tcPr>
          <w:p w14:paraId="1A9523A5" w14:textId="77777777" w:rsidR="00CC5146" w:rsidRDefault="00CC5146" w:rsidP="004B605D">
            <w:pPr>
              <w:spacing w:line="276" w:lineRule="auto"/>
            </w:pPr>
            <w:r>
              <w:t>Late</w:t>
            </w:r>
          </w:p>
        </w:tc>
        <w:tc>
          <w:tcPr>
            <w:tcW w:w="834" w:type="pct"/>
          </w:tcPr>
          <w:p w14:paraId="66852E4E" w14:textId="77777777" w:rsidR="00CC5146" w:rsidRDefault="00CC5146" w:rsidP="004B605D">
            <w:pPr>
              <w:spacing w:line="276" w:lineRule="auto"/>
            </w:pPr>
            <w:r>
              <w:t>Total</w:t>
            </w:r>
          </w:p>
        </w:tc>
      </w:tr>
      <w:tr w:rsidR="00CC5146" w14:paraId="6C9A7108" w14:textId="77777777" w:rsidTr="001D19FF">
        <w:tc>
          <w:tcPr>
            <w:tcW w:w="1130" w:type="pct"/>
          </w:tcPr>
          <w:p w14:paraId="3F64BD74" w14:textId="77777777" w:rsidR="00CC5146" w:rsidRDefault="00CC5146" w:rsidP="004B605D">
            <w:pPr>
              <w:spacing w:line="276" w:lineRule="auto"/>
            </w:pPr>
            <w:r>
              <w:t>Length (day)</w:t>
            </w:r>
          </w:p>
        </w:tc>
        <w:tc>
          <w:tcPr>
            <w:tcW w:w="536" w:type="pct"/>
          </w:tcPr>
          <w:p w14:paraId="16C4E475" w14:textId="77777777" w:rsidR="00CC5146" w:rsidRDefault="00CC5146" w:rsidP="004B605D">
            <w:pPr>
              <w:spacing w:line="276" w:lineRule="auto"/>
            </w:pPr>
            <w:r>
              <w:t>25</w:t>
            </w:r>
          </w:p>
        </w:tc>
        <w:tc>
          <w:tcPr>
            <w:tcW w:w="973" w:type="pct"/>
          </w:tcPr>
          <w:p w14:paraId="1A7D23C3" w14:textId="77777777" w:rsidR="00CC5146" w:rsidRDefault="00CC5146" w:rsidP="004B605D">
            <w:pPr>
              <w:spacing w:line="276" w:lineRule="auto"/>
            </w:pPr>
            <w:r>
              <w:t>35</w:t>
            </w:r>
          </w:p>
        </w:tc>
        <w:tc>
          <w:tcPr>
            <w:tcW w:w="828" w:type="pct"/>
          </w:tcPr>
          <w:p w14:paraId="4DD1BFB6" w14:textId="77777777" w:rsidR="00CC5146" w:rsidRDefault="00CC5146" w:rsidP="004B605D">
            <w:pPr>
              <w:spacing w:line="276" w:lineRule="auto"/>
            </w:pPr>
            <w:r>
              <w:t>40</w:t>
            </w:r>
          </w:p>
        </w:tc>
        <w:tc>
          <w:tcPr>
            <w:tcW w:w="699" w:type="pct"/>
          </w:tcPr>
          <w:p w14:paraId="02B49B16" w14:textId="77777777" w:rsidR="00CC5146" w:rsidRDefault="00CC5146" w:rsidP="004B605D">
            <w:pPr>
              <w:spacing w:line="276" w:lineRule="auto"/>
            </w:pPr>
            <w:r>
              <w:t>3</w:t>
            </w:r>
            <w:r w:rsidR="00FA169C">
              <w:t>0</w:t>
            </w:r>
          </w:p>
        </w:tc>
        <w:tc>
          <w:tcPr>
            <w:tcW w:w="834" w:type="pct"/>
          </w:tcPr>
          <w:p w14:paraId="65AE5908" w14:textId="77777777" w:rsidR="00CC5146" w:rsidRDefault="00CC5146" w:rsidP="004B605D">
            <w:pPr>
              <w:spacing w:line="276" w:lineRule="auto"/>
            </w:pPr>
            <w:r>
              <w:t>13</w:t>
            </w:r>
            <w:r w:rsidR="00FA169C">
              <w:t>0</w:t>
            </w:r>
          </w:p>
        </w:tc>
      </w:tr>
      <w:tr w:rsidR="00CC5146" w14:paraId="16AB7915" w14:textId="77777777" w:rsidTr="001D19FF">
        <w:tc>
          <w:tcPr>
            <w:tcW w:w="1130" w:type="pct"/>
          </w:tcPr>
          <w:p w14:paraId="7BEF2AAD" w14:textId="77777777" w:rsidR="00CC5146" w:rsidRDefault="00CC5146" w:rsidP="004B605D">
            <w:pPr>
              <w:spacing w:line="276" w:lineRule="auto"/>
            </w:pPr>
            <w:r>
              <w:t>Kc value</w:t>
            </w:r>
          </w:p>
        </w:tc>
        <w:tc>
          <w:tcPr>
            <w:tcW w:w="536" w:type="pct"/>
          </w:tcPr>
          <w:p w14:paraId="214528E8" w14:textId="77777777" w:rsidR="00CC5146" w:rsidRDefault="00CC5146" w:rsidP="004B605D">
            <w:pPr>
              <w:spacing w:line="276" w:lineRule="auto"/>
            </w:pPr>
            <w:r>
              <w:t>0.5</w:t>
            </w:r>
          </w:p>
        </w:tc>
        <w:tc>
          <w:tcPr>
            <w:tcW w:w="973" w:type="pct"/>
          </w:tcPr>
          <w:p w14:paraId="753F2212" w14:textId="77777777" w:rsidR="00CC5146" w:rsidRDefault="00CC5146" w:rsidP="004B605D">
            <w:pPr>
              <w:spacing w:line="276" w:lineRule="auto"/>
            </w:pPr>
            <w:r>
              <w:t>0.7</w:t>
            </w:r>
          </w:p>
        </w:tc>
        <w:tc>
          <w:tcPr>
            <w:tcW w:w="828" w:type="pct"/>
          </w:tcPr>
          <w:p w14:paraId="120B0BEC" w14:textId="77777777" w:rsidR="00CC5146" w:rsidRDefault="00CC5146" w:rsidP="004B605D">
            <w:pPr>
              <w:spacing w:line="276" w:lineRule="auto"/>
            </w:pPr>
            <w:r>
              <w:t>1.15</w:t>
            </w:r>
          </w:p>
        </w:tc>
        <w:tc>
          <w:tcPr>
            <w:tcW w:w="699" w:type="pct"/>
          </w:tcPr>
          <w:p w14:paraId="4CD5081E" w14:textId="77777777" w:rsidR="00CC5146" w:rsidRDefault="00CC5146" w:rsidP="004B605D">
            <w:pPr>
              <w:spacing w:line="276" w:lineRule="auto"/>
            </w:pPr>
            <w:r>
              <w:t>0.75</w:t>
            </w:r>
          </w:p>
        </w:tc>
        <w:tc>
          <w:tcPr>
            <w:tcW w:w="834" w:type="pct"/>
          </w:tcPr>
          <w:p w14:paraId="23A54742" w14:textId="77777777" w:rsidR="00CC5146" w:rsidRDefault="00CC5146" w:rsidP="004B605D">
            <w:pPr>
              <w:spacing w:line="276" w:lineRule="auto"/>
            </w:pPr>
          </w:p>
        </w:tc>
      </w:tr>
      <w:tr w:rsidR="00CC5146" w14:paraId="7A77AC2D" w14:textId="77777777" w:rsidTr="001D19FF">
        <w:tc>
          <w:tcPr>
            <w:tcW w:w="1130" w:type="pct"/>
          </w:tcPr>
          <w:p w14:paraId="4B50E6C1" w14:textId="77777777" w:rsidR="00CC5146" w:rsidRDefault="00CC5146" w:rsidP="004B605D">
            <w:pPr>
              <w:spacing w:line="276" w:lineRule="auto"/>
            </w:pPr>
            <w:r>
              <w:t>Root depth (m)</w:t>
            </w:r>
          </w:p>
        </w:tc>
        <w:tc>
          <w:tcPr>
            <w:tcW w:w="536" w:type="pct"/>
          </w:tcPr>
          <w:p w14:paraId="79B168EE" w14:textId="77777777" w:rsidR="00CC5146" w:rsidRDefault="00CC5146" w:rsidP="004B605D">
            <w:pPr>
              <w:spacing w:line="276" w:lineRule="auto"/>
            </w:pPr>
            <w:r>
              <w:t>0.3</w:t>
            </w:r>
          </w:p>
        </w:tc>
        <w:tc>
          <w:tcPr>
            <w:tcW w:w="973" w:type="pct"/>
          </w:tcPr>
          <w:p w14:paraId="2613651A" w14:textId="77777777" w:rsidR="00CC5146" w:rsidRDefault="00CC5146" w:rsidP="004B605D">
            <w:pPr>
              <w:spacing w:line="276" w:lineRule="auto"/>
            </w:pPr>
            <w:r>
              <w:t>0.4</w:t>
            </w:r>
          </w:p>
        </w:tc>
        <w:tc>
          <w:tcPr>
            <w:tcW w:w="828" w:type="pct"/>
          </w:tcPr>
          <w:p w14:paraId="511A6CFD" w14:textId="77777777" w:rsidR="00CC5146" w:rsidRDefault="00CC5146" w:rsidP="004B605D">
            <w:pPr>
              <w:spacing w:line="276" w:lineRule="auto"/>
            </w:pPr>
            <w:r>
              <w:t>0.5</w:t>
            </w:r>
          </w:p>
        </w:tc>
        <w:tc>
          <w:tcPr>
            <w:tcW w:w="699" w:type="pct"/>
          </w:tcPr>
          <w:p w14:paraId="7DD3F7E1" w14:textId="77777777" w:rsidR="00CC5146" w:rsidRDefault="00CC5146" w:rsidP="004B605D">
            <w:pPr>
              <w:spacing w:line="276" w:lineRule="auto"/>
            </w:pPr>
            <w:r>
              <w:t>0.5</w:t>
            </w:r>
          </w:p>
        </w:tc>
        <w:tc>
          <w:tcPr>
            <w:tcW w:w="834" w:type="pct"/>
          </w:tcPr>
          <w:p w14:paraId="47D96800" w14:textId="77777777" w:rsidR="00CC5146" w:rsidRDefault="00CC5146" w:rsidP="004B605D">
            <w:pPr>
              <w:spacing w:line="276" w:lineRule="auto"/>
            </w:pPr>
          </w:p>
        </w:tc>
      </w:tr>
      <w:tr w:rsidR="00CC5146" w14:paraId="0FEB6E53" w14:textId="77777777" w:rsidTr="001D19FF">
        <w:tc>
          <w:tcPr>
            <w:tcW w:w="1130" w:type="pct"/>
          </w:tcPr>
          <w:p w14:paraId="5C1534EE" w14:textId="77777777" w:rsidR="00CC5146" w:rsidRDefault="00CC5146" w:rsidP="004B605D">
            <w:pPr>
              <w:spacing w:line="276" w:lineRule="auto"/>
            </w:pPr>
            <w:r>
              <w:t>Critical depletion</w:t>
            </w:r>
          </w:p>
        </w:tc>
        <w:tc>
          <w:tcPr>
            <w:tcW w:w="536" w:type="pct"/>
          </w:tcPr>
          <w:p w14:paraId="349C6E98" w14:textId="77777777" w:rsidR="00CC5146" w:rsidRDefault="00CC5146" w:rsidP="004B605D">
            <w:pPr>
              <w:spacing w:line="276" w:lineRule="auto"/>
            </w:pPr>
            <w:r>
              <w:t>0.25</w:t>
            </w:r>
          </w:p>
        </w:tc>
        <w:tc>
          <w:tcPr>
            <w:tcW w:w="973" w:type="pct"/>
          </w:tcPr>
          <w:p w14:paraId="704B98C7" w14:textId="77777777" w:rsidR="00CC5146" w:rsidRDefault="00CC5146" w:rsidP="004B605D">
            <w:pPr>
              <w:spacing w:line="276" w:lineRule="auto"/>
            </w:pPr>
          </w:p>
        </w:tc>
        <w:tc>
          <w:tcPr>
            <w:tcW w:w="828" w:type="pct"/>
          </w:tcPr>
          <w:p w14:paraId="1F310926" w14:textId="77777777" w:rsidR="00CC5146" w:rsidRDefault="00CC5146" w:rsidP="004B605D">
            <w:pPr>
              <w:spacing w:line="276" w:lineRule="auto"/>
            </w:pPr>
            <w:r>
              <w:t>0.3</w:t>
            </w:r>
          </w:p>
        </w:tc>
        <w:tc>
          <w:tcPr>
            <w:tcW w:w="699" w:type="pct"/>
          </w:tcPr>
          <w:p w14:paraId="3738BE36" w14:textId="77777777" w:rsidR="00CC5146" w:rsidRDefault="00CC5146" w:rsidP="004B605D">
            <w:pPr>
              <w:spacing w:line="276" w:lineRule="auto"/>
            </w:pPr>
            <w:r>
              <w:t>0.5</w:t>
            </w:r>
          </w:p>
        </w:tc>
        <w:tc>
          <w:tcPr>
            <w:tcW w:w="834" w:type="pct"/>
          </w:tcPr>
          <w:p w14:paraId="16E5FB6E" w14:textId="77777777" w:rsidR="00CC5146" w:rsidRDefault="00CC5146" w:rsidP="004B605D">
            <w:pPr>
              <w:spacing w:line="276" w:lineRule="auto"/>
            </w:pPr>
          </w:p>
        </w:tc>
      </w:tr>
      <w:tr w:rsidR="00CC5146" w14:paraId="1B5EB04B" w14:textId="77777777" w:rsidTr="001D19FF">
        <w:tc>
          <w:tcPr>
            <w:tcW w:w="1130" w:type="pct"/>
          </w:tcPr>
          <w:p w14:paraId="55F424F1" w14:textId="77777777" w:rsidR="00CC5146" w:rsidRDefault="00CC5146" w:rsidP="004B605D">
            <w:pPr>
              <w:spacing w:line="276" w:lineRule="auto"/>
            </w:pPr>
            <w:r>
              <w:t>Yield response (fraction)</w:t>
            </w:r>
          </w:p>
        </w:tc>
        <w:tc>
          <w:tcPr>
            <w:tcW w:w="536" w:type="pct"/>
          </w:tcPr>
          <w:p w14:paraId="123A13A3" w14:textId="77777777" w:rsidR="00CC5146" w:rsidRDefault="00CC5146" w:rsidP="004B605D">
            <w:pPr>
              <w:spacing w:line="276" w:lineRule="auto"/>
            </w:pPr>
            <w:r>
              <w:t>0.45</w:t>
            </w:r>
          </w:p>
        </w:tc>
        <w:tc>
          <w:tcPr>
            <w:tcW w:w="973" w:type="pct"/>
          </w:tcPr>
          <w:p w14:paraId="590FFEC6" w14:textId="77777777" w:rsidR="00CC5146" w:rsidRDefault="00CC5146" w:rsidP="004B605D">
            <w:pPr>
              <w:spacing w:line="276" w:lineRule="auto"/>
            </w:pPr>
            <w:r>
              <w:t>0.80</w:t>
            </w:r>
          </w:p>
        </w:tc>
        <w:tc>
          <w:tcPr>
            <w:tcW w:w="828" w:type="pct"/>
          </w:tcPr>
          <w:p w14:paraId="55ADD25D" w14:textId="77777777" w:rsidR="00CC5146" w:rsidRDefault="00CC5146" w:rsidP="004B605D">
            <w:pPr>
              <w:spacing w:line="276" w:lineRule="auto"/>
            </w:pPr>
            <w:r>
              <w:t>0.8</w:t>
            </w:r>
          </w:p>
        </w:tc>
        <w:tc>
          <w:tcPr>
            <w:tcW w:w="699" w:type="pct"/>
          </w:tcPr>
          <w:p w14:paraId="086C0ADC" w14:textId="77777777" w:rsidR="00CC5146" w:rsidRDefault="00CC5146" w:rsidP="004B605D">
            <w:pPr>
              <w:spacing w:line="276" w:lineRule="auto"/>
            </w:pPr>
            <w:r>
              <w:t>0.3</w:t>
            </w:r>
          </w:p>
        </w:tc>
        <w:tc>
          <w:tcPr>
            <w:tcW w:w="834" w:type="pct"/>
          </w:tcPr>
          <w:p w14:paraId="33E961EE" w14:textId="77777777" w:rsidR="00CC5146" w:rsidRDefault="00CC5146" w:rsidP="004B605D">
            <w:pPr>
              <w:spacing w:line="276" w:lineRule="auto"/>
            </w:pPr>
          </w:p>
        </w:tc>
      </w:tr>
    </w:tbl>
    <w:p w14:paraId="1A9DF601" w14:textId="77777777" w:rsidR="00F30E67" w:rsidRPr="00F02537" w:rsidRDefault="00F30E67" w:rsidP="004B605D">
      <w:pPr>
        <w:pStyle w:val="Heading2"/>
        <w:spacing w:before="0" w:after="0" w:line="276" w:lineRule="auto"/>
      </w:pPr>
      <w:bookmarkStart w:id="267" w:name="_Toc361881969"/>
      <w:r w:rsidRPr="00F02537">
        <w:lastRenderedPageBreak/>
        <w:t>Effective rain fall</w:t>
      </w:r>
      <w:bookmarkEnd w:id="267"/>
    </w:p>
    <w:p w14:paraId="38F34627" w14:textId="77777777" w:rsidR="00F30E67" w:rsidRPr="00581A6D" w:rsidRDefault="00F30E67" w:rsidP="004B605D">
      <w:pPr>
        <w:spacing w:line="276" w:lineRule="auto"/>
        <w:jc w:val="both"/>
      </w:pPr>
      <w:r w:rsidRPr="00581A6D">
        <w:t>Effective rain fall is the proportion of the rain, which is stored in the root zone and therefore available to the plants. Rain fall which percolates beyond the root zone or is lost to the plants through surface run off is not effective, in that it is unavailable for plant growth.</w:t>
      </w:r>
    </w:p>
    <w:p w14:paraId="67D70C13" w14:textId="77777777" w:rsidR="00F30E67" w:rsidRPr="00581A6D" w:rsidRDefault="00F30E67" w:rsidP="004B605D">
      <w:pPr>
        <w:spacing w:line="276" w:lineRule="auto"/>
        <w:jc w:val="both"/>
      </w:pPr>
      <w:r w:rsidRPr="00581A6D">
        <w:t xml:space="preserve">It is calculated with </w:t>
      </w:r>
      <w:r w:rsidR="00815202">
        <w:t>USDA</w:t>
      </w:r>
      <w:r w:rsidRPr="00581A6D">
        <w:t xml:space="preserve"> method using the formula;</w:t>
      </w:r>
    </w:p>
    <w:p w14:paraId="3FF720CD" w14:textId="77777777" w:rsidR="00F30E67" w:rsidRPr="00581A6D" w:rsidRDefault="00F30E67" w:rsidP="004B605D">
      <w:pPr>
        <w:spacing w:line="276" w:lineRule="auto"/>
        <w:jc w:val="both"/>
      </w:pPr>
      <w:r w:rsidRPr="00581A6D">
        <w:t>P</w:t>
      </w:r>
      <w:r w:rsidRPr="00581A6D">
        <w:rPr>
          <w:vertAlign w:val="subscript"/>
        </w:rPr>
        <w:t>eff</w:t>
      </w:r>
      <w:r w:rsidRPr="00581A6D">
        <w:t xml:space="preserve"> = P</w:t>
      </w:r>
      <w:r w:rsidRPr="00581A6D">
        <w:rPr>
          <w:vertAlign w:val="subscript"/>
        </w:rPr>
        <w:t>total</w:t>
      </w:r>
      <w:r w:rsidRPr="00581A6D">
        <w:t xml:space="preserve"> (125-0.2 P</w:t>
      </w:r>
      <w:r w:rsidRPr="00581A6D">
        <w:rPr>
          <w:vertAlign w:val="subscript"/>
        </w:rPr>
        <w:t>total</w:t>
      </w:r>
      <w:r w:rsidRPr="00581A6D">
        <w:t>)/125, for P</w:t>
      </w:r>
      <w:r w:rsidRPr="00581A6D">
        <w:rPr>
          <w:vertAlign w:val="subscript"/>
        </w:rPr>
        <w:t>total</w:t>
      </w:r>
      <w:r w:rsidRPr="00581A6D">
        <w:t xml:space="preserve"> &lt;250 mm per </w:t>
      </w:r>
    </w:p>
    <w:p w14:paraId="06B22188" w14:textId="77777777" w:rsidR="00F30E67" w:rsidRPr="00581A6D" w:rsidRDefault="00F30E67" w:rsidP="004B605D">
      <w:pPr>
        <w:spacing w:line="276" w:lineRule="auto"/>
        <w:jc w:val="both"/>
      </w:pPr>
      <w:r w:rsidRPr="00581A6D">
        <w:t>P</w:t>
      </w:r>
      <w:r w:rsidRPr="00581A6D">
        <w:rPr>
          <w:vertAlign w:val="subscript"/>
        </w:rPr>
        <w:t>eff</w:t>
      </w:r>
      <w:r w:rsidRPr="00581A6D">
        <w:t xml:space="preserve"> = 125+0.1 P</w:t>
      </w:r>
      <w:r w:rsidRPr="00581A6D">
        <w:rPr>
          <w:vertAlign w:val="subscript"/>
        </w:rPr>
        <w:t>tota</w:t>
      </w:r>
      <w:r w:rsidRPr="00581A6D">
        <w:t>l, for P</w:t>
      </w:r>
      <w:r w:rsidRPr="00581A6D">
        <w:rPr>
          <w:vertAlign w:val="subscript"/>
        </w:rPr>
        <w:t>total</w:t>
      </w:r>
      <w:r w:rsidRPr="00581A6D">
        <w:t xml:space="preserve"> &gt; 250mm per month</w:t>
      </w:r>
    </w:p>
    <w:p w14:paraId="7ABD15B3" w14:textId="77777777" w:rsidR="00F30E67" w:rsidRPr="00581A6D" w:rsidRDefault="00F30E67" w:rsidP="004B605D">
      <w:pPr>
        <w:spacing w:line="276" w:lineRule="auto"/>
        <w:jc w:val="both"/>
      </w:pPr>
      <w:r w:rsidRPr="00581A6D">
        <w:t>Where, p</w:t>
      </w:r>
      <w:r w:rsidRPr="00581A6D">
        <w:rPr>
          <w:vertAlign w:val="subscript"/>
        </w:rPr>
        <w:t>eff</w:t>
      </w:r>
      <w:r w:rsidRPr="00581A6D">
        <w:t xml:space="preserve"> = effective rain fall</w:t>
      </w:r>
    </w:p>
    <w:p w14:paraId="42F6762E" w14:textId="77777777" w:rsidR="00F30E67" w:rsidRDefault="00F30E67" w:rsidP="004B605D">
      <w:pPr>
        <w:spacing w:line="276" w:lineRule="auto"/>
        <w:jc w:val="both"/>
      </w:pPr>
      <w:r w:rsidRPr="00581A6D">
        <w:t>P</w:t>
      </w:r>
      <w:r w:rsidRPr="00581A6D">
        <w:rPr>
          <w:vertAlign w:val="subscript"/>
        </w:rPr>
        <w:t>total</w:t>
      </w:r>
      <w:r w:rsidRPr="00581A6D">
        <w:t xml:space="preserve"> = total rainfall in a month (mm per month)</w:t>
      </w:r>
    </w:p>
    <w:p w14:paraId="042089D2" w14:textId="77777777" w:rsidR="00D26B9A" w:rsidRPr="00D26B9A" w:rsidRDefault="00D26B9A" w:rsidP="00D26B9A">
      <w:pPr>
        <w:pStyle w:val="HeadingFour"/>
      </w:pPr>
    </w:p>
    <w:p w14:paraId="6F53FF39" w14:textId="77777777" w:rsidR="00F30E67" w:rsidRDefault="00F30E67" w:rsidP="004B605D">
      <w:pPr>
        <w:spacing w:line="276" w:lineRule="auto"/>
      </w:pPr>
      <w:bookmarkStart w:id="268" w:name="_Toc361882026"/>
      <w:r>
        <w:t xml:space="preserve">Table </w:t>
      </w:r>
      <w:r w:rsidR="008E1BB8">
        <w:fldChar w:fldCharType="begin"/>
      </w:r>
      <w:r w:rsidR="008E1BB8">
        <w:instrText xml:space="preserve"> SEQ Table \* ARABIC </w:instrText>
      </w:r>
      <w:r w:rsidR="008E1BB8">
        <w:fldChar w:fldCharType="separate"/>
      </w:r>
      <w:r w:rsidR="007B6B01">
        <w:rPr>
          <w:noProof/>
        </w:rPr>
        <w:t>27</w:t>
      </w:r>
      <w:r w:rsidR="008E1BB8">
        <w:rPr>
          <w:noProof/>
        </w:rPr>
        <w:fldChar w:fldCharType="end"/>
      </w:r>
      <w:r>
        <w:t>: Effective rainfall of the study area</w:t>
      </w:r>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2142"/>
        <w:gridCol w:w="2701"/>
      </w:tblGrid>
      <w:tr w:rsidR="002B1810" w:rsidRPr="008B1B26" w14:paraId="11C382D3" w14:textId="77777777" w:rsidTr="002B1810">
        <w:trPr>
          <w:trHeight w:val="288"/>
        </w:trPr>
        <w:tc>
          <w:tcPr>
            <w:tcW w:w="2314" w:type="pct"/>
            <w:shd w:val="clear" w:color="auto" w:fill="auto"/>
            <w:noWrap/>
            <w:vAlign w:val="bottom"/>
            <w:hideMark/>
          </w:tcPr>
          <w:p w14:paraId="047327EB" w14:textId="77777777" w:rsidR="002B1810" w:rsidRPr="008B1B26" w:rsidRDefault="002B1810" w:rsidP="004B605D">
            <w:pPr>
              <w:spacing w:line="276" w:lineRule="auto"/>
              <w:rPr>
                <w:rFonts w:ascii="Calibri" w:hAnsi="Calibri" w:cs="Calibri"/>
                <w:b/>
                <w:color w:val="000000"/>
              </w:rPr>
            </w:pPr>
            <w:r w:rsidRPr="008B1B26">
              <w:rPr>
                <w:rFonts w:ascii="Calibri" w:hAnsi="Calibri" w:cs="Calibri"/>
                <w:b/>
                <w:color w:val="000000"/>
              </w:rPr>
              <w:t>Month</w:t>
            </w:r>
          </w:p>
        </w:tc>
        <w:tc>
          <w:tcPr>
            <w:tcW w:w="1188" w:type="pct"/>
            <w:vAlign w:val="bottom"/>
          </w:tcPr>
          <w:p w14:paraId="50CF1FBD" w14:textId="77777777" w:rsidR="002B1810" w:rsidRPr="008B1B26" w:rsidRDefault="002B1810" w:rsidP="004B605D">
            <w:pPr>
              <w:spacing w:line="276" w:lineRule="auto"/>
              <w:rPr>
                <w:rFonts w:ascii="Calibri" w:hAnsi="Calibri" w:cs="Calibri"/>
                <w:b/>
                <w:color w:val="000000"/>
              </w:rPr>
            </w:pPr>
            <w:r>
              <w:rPr>
                <w:rFonts w:ascii="Calibri" w:hAnsi="Calibri" w:cs="Calibri"/>
                <w:b/>
                <w:color w:val="000000"/>
              </w:rPr>
              <w:t xml:space="preserve">Mean Monthly </w:t>
            </w:r>
            <w:r w:rsidRPr="008B1B26">
              <w:rPr>
                <w:rFonts w:ascii="Calibri" w:hAnsi="Calibri" w:cs="Calibri"/>
                <w:b/>
                <w:color w:val="000000"/>
              </w:rPr>
              <w:t>Rain</w:t>
            </w:r>
          </w:p>
        </w:tc>
        <w:tc>
          <w:tcPr>
            <w:tcW w:w="1498" w:type="pct"/>
            <w:shd w:val="clear" w:color="auto" w:fill="auto"/>
            <w:noWrap/>
            <w:vAlign w:val="bottom"/>
            <w:hideMark/>
          </w:tcPr>
          <w:p w14:paraId="3501666F" w14:textId="77777777" w:rsidR="002B1810" w:rsidRPr="008B1B26" w:rsidRDefault="002B1810" w:rsidP="004B605D">
            <w:pPr>
              <w:spacing w:line="276" w:lineRule="auto"/>
              <w:rPr>
                <w:rFonts w:ascii="Calibri" w:hAnsi="Calibri" w:cs="Calibri"/>
                <w:b/>
                <w:color w:val="000000"/>
              </w:rPr>
            </w:pPr>
            <w:r w:rsidRPr="008B1B26">
              <w:rPr>
                <w:rFonts w:ascii="Calibri" w:hAnsi="Calibri" w:cs="Calibri"/>
                <w:b/>
                <w:color w:val="000000"/>
              </w:rPr>
              <w:t>Eff rain</w:t>
            </w:r>
          </w:p>
        </w:tc>
      </w:tr>
      <w:tr w:rsidR="002B1810" w:rsidRPr="008B1B26" w14:paraId="0E3C8ED4" w14:textId="77777777" w:rsidTr="002B1810">
        <w:trPr>
          <w:trHeight w:val="288"/>
        </w:trPr>
        <w:tc>
          <w:tcPr>
            <w:tcW w:w="2314" w:type="pct"/>
            <w:shd w:val="clear" w:color="auto" w:fill="auto"/>
            <w:noWrap/>
            <w:vAlign w:val="bottom"/>
            <w:hideMark/>
          </w:tcPr>
          <w:p w14:paraId="147E8B9B" w14:textId="77777777" w:rsidR="002B1810" w:rsidRPr="008B1B26" w:rsidRDefault="002B1810" w:rsidP="004B605D">
            <w:pPr>
              <w:spacing w:line="276" w:lineRule="auto"/>
              <w:rPr>
                <w:rFonts w:ascii="Calibri" w:hAnsi="Calibri" w:cs="Calibri"/>
                <w:color w:val="000000"/>
              </w:rPr>
            </w:pPr>
          </w:p>
        </w:tc>
        <w:tc>
          <w:tcPr>
            <w:tcW w:w="1188" w:type="pct"/>
            <w:vAlign w:val="bottom"/>
          </w:tcPr>
          <w:p w14:paraId="55BE8090"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mm</w:t>
            </w:r>
          </w:p>
        </w:tc>
        <w:tc>
          <w:tcPr>
            <w:tcW w:w="1498" w:type="pct"/>
            <w:shd w:val="clear" w:color="auto" w:fill="auto"/>
            <w:noWrap/>
            <w:vAlign w:val="bottom"/>
            <w:hideMark/>
          </w:tcPr>
          <w:p w14:paraId="08570A8E"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mm</w:t>
            </w:r>
          </w:p>
        </w:tc>
      </w:tr>
      <w:tr w:rsidR="002B1810" w:rsidRPr="008B1B26" w14:paraId="61A220A6" w14:textId="77777777" w:rsidTr="002B1810">
        <w:trPr>
          <w:trHeight w:val="288"/>
        </w:trPr>
        <w:tc>
          <w:tcPr>
            <w:tcW w:w="2314" w:type="pct"/>
            <w:shd w:val="clear" w:color="auto" w:fill="auto"/>
            <w:noWrap/>
            <w:vAlign w:val="bottom"/>
            <w:hideMark/>
          </w:tcPr>
          <w:p w14:paraId="4440190E"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January</w:t>
            </w:r>
          </w:p>
        </w:tc>
        <w:tc>
          <w:tcPr>
            <w:tcW w:w="1188" w:type="pct"/>
            <w:vAlign w:val="bottom"/>
          </w:tcPr>
          <w:p w14:paraId="6A0E1735"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24</w:t>
            </w:r>
          </w:p>
        </w:tc>
        <w:tc>
          <w:tcPr>
            <w:tcW w:w="1498" w:type="pct"/>
            <w:shd w:val="clear" w:color="auto" w:fill="auto"/>
            <w:noWrap/>
            <w:vAlign w:val="bottom"/>
            <w:hideMark/>
          </w:tcPr>
          <w:p w14:paraId="399D4663"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26.7</w:t>
            </w:r>
          </w:p>
        </w:tc>
      </w:tr>
      <w:tr w:rsidR="002B1810" w:rsidRPr="008B1B26" w14:paraId="7C4C7DE5" w14:textId="77777777" w:rsidTr="002B1810">
        <w:trPr>
          <w:trHeight w:val="288"/>
        </w:trPr>
        <w:tc>
          <w:tcPr>
            <w:tcW w:w="2314" w:type="pct"/>
            <w:shd w:val="clear" w:color="auto" w:fill="auto"/>
            <w:noWrap/>
            <w:vAlign w:val="bottom"/>
            <w:hideMark/>
          </w:tcPr>
          <w:p w14:paraId="23CB7498"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February</w:t>
            </w:r>
          </w:p>
        </w:tc>
        <w:tc>
          <w:tcPr>
            <w:tcW w:w="1188" w:type="pct"/>
            <w:vAlign w:val="bottom"/>
          </w:tcPr>
          <w:p w14:paraId="4F44C176"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23.8</w:t>
            </w:r>
          </w:p>
        </w:tc>
        <w:tc>
          <w:tcPr>
            <w:tcW w:w="1498" w:type="pct"/>
            <w:shd w:val="clear" w:color="auto" w:fill="auto"/>
            <w:noWrap/>
            <w:vAlign w:val="bottom"/>
            <w:hideMark/>
          </w:tcPr>
          <w:p w14:paraId="1BBEA855"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28.6</w:t>
            </w:r>
          </w:p>
        </w:tc>
      </w:tr>
      <w:tr w:rsidR="002B1810" w:rsidRPr="008B1B26" w14:paraId="0A8D6F4D" w14:textId="77777777" w:rsidTr="002B1810">
        <w:trPr>
          <w:trHeight w:val="288"/>
        </w:trPr>
        <w:tc>
          <w:tcPr>
            <w:tcW w:w="2314" w:type="pct"/>
            <w:shd w:val="clear" w:color="auto" w:fill="auto"/>
            <w:noWrap/>
            <w:vAlign w:val="bottom"/>
            <w:hideMark/>
          </w:tcPr>
          <w:p w14:paraId="1D86C32A"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March</w:t>
            </w:r>
          </w:p>
        </w:tc>
        <w:tc>
          <w:tcPr>
            <w:tcW w:w="1188" w:type="pct"/>
            <w:vAlign w:val="bottom"/>
          </w:tcPr>
          <w:p w14:paraId="55F9D73B"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66.3</w:t>
            </w:r>
          </w:p>
        </w:tc>
        <w:tc>
          <w:tcPr>
            <w:tcW w:w="1498" w:type="pct"/>
            <w:shd w:val="clear" w:color="auto" w:fill="auto"/>
            <w:noWrap/>
            <w:vAlign w:val="bottom"/>
            <w:hideMark/>
          </w:tcPr>
          <w:p w14:paraId="6CC2DC61"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59.8</w:t>
            </w:r>
          </w:p>
        </w:tc>
      </w:tr>
      <w:tr w:rsidR="002B1810" w:rsidRPr="008B1B26" w14:paraId="0A78FAE7" w14:textId="77777777" w:rsidTr="002B1810">
        <w:trPr>
          <w:trHeight w:val="288"/>
        </w:trPr>
        <w:tc>
          <w:tcPr>
            <w:tcW w:w="2314" w:type="pct"/>
            <w:shd w:val="clear" w:color="auto" w:fill="auto"/>
            <w:noWrap/>
            <w:vAlign w:val="bottom"/>
            <w:hideMark/>
          </w:tcPr>
          <w:p w14:paraId="6EF38C66"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April</w:t>
            </w:r>
          </w:p>
        </w:tc>
        <w:tc>
          <w:tcPr>
            <w:tcW w:w="1188" w:type="pct"/>
            <w:vAlign w:val="bottom"/>
          </w:tcPr>
          <w:p w14:paraId="105E2470"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73.9</w:t>
            </w:r>
          </w:p>
        </w:tc>
        <w:tc>
          <w:tcPr>
            <w:tcW w:w="1498" w:type="pct"/>
            <w:shd w:val="clear" w:color="auto" w:fill="auto"/>
            <w:noWrap/>
            <w:vAlign w:val="bottom"/>
            <w:hideMark/>
          </w:tcPr>
          <w:p w14:paraId="06A88813"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79.2</w:t>
            </w:r>
          </w:p>
        </w:tc>
      </w:tr>
      <w:tr w:rsidR="002B1810" w:rsidRPr="008B1B26" w14:paraId="6CB009FD" w14:textId="77777777" w:rsidTr="002B1810">
        <w:trPr>
          <w:trHeight w:val="288"/>
        </w:trPr>
        <w:tc>
          <w:tcPr>
            <w:tcW w:w="2314" w:type="pct"/>
            <w:shd w:val="clear" w:color="auto" w:fill="auto"/>
            <w:noWrap/>
            <w:vAlign w:val="bottom"/>
            <w:hideMark/>
          </w:tcPr>
          <w:p w14:paraId="5E3E13A8"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May</w:t>
            </w:r>
          </w:p>
        </w:tc>
        <w:tc>
          <w:tcPr>
            <w:tcW w:w="1188" w:type="pct"/>
            <w:vAlign w:val="bottom"/>
          </w:tcPr>
          <w:p w14:paraId="0E850686"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55.2</w:t>
            </w:r>
          </w:p>
        </w:tc>
        <w:tc>
          <w:tcPr>
            <w:tcW w:w="1498" w:type="pct"/>
            <w:shd w:val="clear" w:color="auto" w:fill="auto"/>
            <w:noWrap/>
            <w:vAlign w:val="bottom"/>
            <w:hideMark/>
          </w:tcPr>
          <w:p w14:paraId="20580B23"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74.2</w:t>
            </w:r>
          </w:p>
        </w:tc>
      </w:tr>
      <w:tr w:rsidR="002B1810" w:rsidRPr="008B1B26" w14:paraId="7CDFCFBA" w14:textId="77777777" w:rsidTr="002B1810">
        <w:trPr>
          <w:trHeight w:val="288"/>
        </w:trPr>
        <w:tc>
          <w:tcPr>
            <w:tcW w:w="2314" w:type="pct"/>
            <w:shd w:val="clear" w:color="auto" w:fill="auto"/>
            <w:noWrap/>
            <w:vAlign w:val="bottom"/>
            <w:hideMark/>
          </w:tcPr>
          <w:p w14:paraId="387C2BAB"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June</w:t>
            </w:r>
          </w:p>
        </w:tc>
        <w:tc>
          <w:tcPr>
            <w:tcW w:w="1188" w:type="pct"/>
            <w:vAlign w:val="bottom"/>
          </w:tcPr>
          <w:p w14:paraId="0EA4033C"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91.1</w:t>
            </w:r>
          </w:p>
        </w:tc>
        <w:tc>
          <w:tcPr>
            <w:tcW w:w="1498" w:type="pct"/>
            <w:shd w:val="clear" w:color="auto" w:fill="auto"/>
            <w:noWrap/>
            <w:vAlign w:val="bottom"/>
            <w:hideMark/>
          </w:tcPr>
          <w:p w14:paraId="451CCC8B"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72</w:t>
            </w:r>
          </w:p>
        </w:tc>
      </w:tr>
      <w:tr w:rsidR="002B1810" w:rsidRPr="008B1B26" w14:paraId="5CFA7F42" w14:textId="77777777" w:rsidTr="002B1810">
        <w:trPr>
          <w:trHeight w:val="288"/>
        </w:trPr>
        <w:tc>
          <w:tcPr>
            <w:tcW w:w="2314" w:type="pct"/>
            <w:shd w:val="clear" w:color="auto" w:fill="auto"/>
            <w:noWrap/>
            <w:vAlign w:val="bottom"/>
            <w:hideMark/>
          </w:tcPr>
          <w:p w14:paraId="31310D9B"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July</w:t>
            </w:r>
          </w:p>
        </w:tc>
        <w:tc>
          <w:tcPr>
            <w:tcW w:w="1188" w:type="pct"/>
            <w:vAlign w:val="bottom"/>
          </w:tcPr>
          <w:p w14:paraId="41E3B0AD"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202.7</w:t>
            </w:r>
          </w:p>
        </w:tc>
        <w:tc>
          <w:tcPr>
            <w:tcW w:w="1498" w:type="pct"/>
            <w:shd w:val="clear" w:color="auto" w:fill="auto"/>
            <w:noWrap/>
            <w:vAlign w:val="bottom"/>
            <w:hideMark/>
          </w:tcPr>
          <w:p w14:paraId="56FDAD9F"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123.3</w:t>
            </w:r>
          </w:p>
        </w:tc>
      </w:tr>
      <w:tr w:rsidR="002B1810" w:rsidRPr="008B1B26" w14:paraId="5BB1B643" w14:textId="77777777" w:rsidTr="002B1810">
        <w:trPr>
          <w:trHeight w:val="288"/>
        </w:trPr>
        <w:tc>
          <w:tcPr>
            <w:tcW w:w="2314" w:type="pct"/>
            <w:shd w:val="clear" w:color="auto" w:fill="auto"/>
            <w:noWrap/>
            <w:vAlign w:val="bottom"/>
            <w:hideMark/>
          </w:tcPr>
          <w:p w14:paraId="10F0E04B"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August</w:t>
            </w:r>
          </w:p>
        </w:tc>
        <w:tc>
          <w:tcPr>
            <w:tcW w:w="1188" w:type="pct"/>
            <w:vAlign w:val="bottom"/>
          </w:tcPr>
          <w:p w14:paraId="03D96482"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197.1</w:t>
            </w:r>
          </w:p>
        </w:tc>
        <w:tc>
          <w:tcPr>
            <w:tcW w:w="1498" w:type="pct"/>
            <w:shd w:val="clear" w:color="auto" w:fill="auto"/>
            <w:noWrap/>
            <w:vAlign w:val="bottom"/>
            <w:hideMark/>
          </w:tcPr>
          <w:p w14:paraId="45F178BD"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88</w:t>
            </w:r>
          </w:p>
        </w:tc>
      </w:tr>
      <w:tr w:rsidR="002B1810" w:rsidRPr="008B1B26" w14:paraId="67256316" w14:textId="77777777" w:rsidTr="002B1810">
        <w:trPr>
          <w:trHeight w:val="288"/>
        </w:trPr>
        <w:tc>
          <w:tcPr>
            <w:tcW w:w="2314" w:type="pct"/>
            <w:shd w:val="clear" w:color="auto" w:fill="auto"/>
            <w:noWrap/>
            <w:vAlign w:val="bottom"/>
            <w:hideMark/>
          </w:tcPr>
          <w:p w14:paraId="4BAA0CBE"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September</w:t>
            </w:r>
          </w:p>
        </w:tc>
        <w:tc>
          <w:tcPr>
            <w:tcW w:w="1188" w:type="pct"/>
            <w:vAlign w:val="bottom"/>
          </w:tcPr>
          <w:p w14:paraId="55B7BE26"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89</w:t>
            </w:r>
          </w:p>
        </w:tc>
        <w:tc>
          <w:tcPr>
            <w:tcW w:w="1498" w:type="pct"/>
            <w:shd w:val="clear" w:color="auto" w:fill="auto"/>
            <w:noWrap/>
            <w:vAlign w:val="bottom"/>
            <w:hideMark/>
          </w:tcPr>
          <w:p w14:paraId="05068B94"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121</w:t>
            </w:r>
          </w:p>
        </w:tc>
      </w:tr>
      <w:tr w:rsidR="002B1810" w:rsidRPr="008B1B26" w14:paraId="5230CB56" w14:textId="77777777" w:rsidTr="002B1810">
        <w:trPr>
          <w:trHeight w:val="288"/>
        </w:trPr>
        <w:tc>
          <w:tcPr>
            <w:tcW w:w="2314" w:type="pct"/>
            <w:shd w:val="clear" w:color="auto" w:fill="auto"/>
            <w:noWrap/>
            <w:vAlign w:val="bottom"/>
            <w:hideMark/>
          </w:tcPr>
          <w:p w14:paraId="20573748"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October</w:t>
            </w:r>
          </w:p>
        </w:tc>
        <w:tc>
          <w:tcPr>
            <w:tcW w:w="1188" w:type="pct"/>
            <w:vAlign w:val="bottom"/>
          </w:tcPr>
          <w:p w14:paraId="4CF09B66"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49.2</w:t>
            </w:r>
          </w:p>
        </w:tc>
        <w:tc>
          <w:tcPr>
            <w:tcW w:w="1498" w:type="pct"/>
            <w:shd w:val="clear" w:color="auto" w:fill="auto"/>
            <w:noWrap/>
            <w:vAlign w:val="bottom"/>
            <w:hideMark/>
          </w:tcPr>
          <w:p w14:paraId="45867484"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71.2</w:t>
            </w:r>
          </w:p>
        </w:tc>
      </w:tr>
      <w:tr w:rsidR="002B1810" w:rsidRPr="008B1B26" w14:paraId="6B18B7BB" w14:textId="77777777" w:rsidTr="002B1810">
        <w:trPr>
          <w:trHeight w:val="288"/>
        </w:trPr>
        <w:tc>
          <w:tcPr>
            <w:tcW w:w="2314" w:type="pct"/>
            <w:shd w:val="clear" w:color="auto" w:fill="auto"/>
            <w:noWrap/>
            <w:vAlign w:val="bottom"/>
            <w:hideMark/>
          </w:tcPr>
          <w:p w14:paraId="34F584D9"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November</w:t>
            </w:r>
          </w:p>
        </w:tc>
        <w:tc>
          <w:tcPr>
            <w:tcW w:w="1188" w:type="pct"/>
            <w:vAlign w:val="bottom"/>
          </w:tcPr>
          <w:p w14:paraId="49F6542B"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10.8</w:t>
            </w:r>
          </w:p>
        </w:tc>
        <w:tc>
          <w:tcPr>
            <w:tcW w:w="1498" w:type="pct"/>
            <w:shd w:val="clear" w:color="auto" w:fill="auto"/>
            <w:noWrap/>
            <w:vAlign w:val="bottom"/>
            <w:hideMark/>
          </w:tcPr>
          <w:p w14:paraId="0A07DF93"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21.2</w:t>
            </w:r>
          </w:p>
        </w:tc>
      </w:tr>
      <w:tr w:rsidR="002B1810" w:rsidRPr="008B1B26" w14:paraId="2907DE48" w14:textId="77777777" w:rsidTr="002B1810">
        <w:trPr>
          <w:trHeight w:val="288"/>
        </w:trPr>
        <w:tc>
          <w:tcPr>
            <w:tcW w:w="2314" w:type="pct"/>
            <w:shd w:val="clear" w:color="auto" w:fill="auto"/>
            <w:noWrap/>
            <w:vAlign w:val="bottom"/>
            <w:hideMark/>
          </w:tcPr>
          <w:p w14:paraId="2E4D7D04"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December</w:t>
            </w:r>
          </w:p>
        </w:tc>
        <w:tc>
          <w:tcPr>
            <w:tcW w:w="1188" w:type="pct"/>
            <w:vAlign w:val="bottom"/>
          </w:tcPr>
          <w:p w14:paraId="6DC1D47F" w14:textId="77777777" w:rsidR="002B1810" w:rsidRPr="008B1B26" w:rsidRDefault="002B1810" w:rsidP="004B605D">
            <w:pPr>
              <w:spacing w:line="276" w:lineRule="auto"/>
              <w:rPr>
                <w:rFonts w:ascii="Calibri" w:hAnsi="Calibri" w:cs="Calibri"/>
                <w:color w:val="000000"/>
              </w:rPr>
            </w:pPr>
            <w:r>
              <w:rPr>
                <w:rFonts w:ascii="Calibri" w:hAnsi="Calibri" w:cs="Calibri"/>
                <w:color w:val="000000"/>
              </w:rPr>
              <w:t>22.4</w:t>
            </w:r>
          </w:p>
        </w:tc>
        <w:tc>
          <w:tcPr>
            <w:tcW w:w="1498" w:type="pct"/>
            <w:shd w:val="clear" w:color="auto" w:fill="auto"/>
            <w:noWrap/>
            <w:vAlign w:val="bottom"/>
            <w:hideMark/>
          </w:tcPr>
          <w:p w14:paraId="4002085E" w14:textId="77777777" w:rsidR="002B1810" w:rsidRPr="008B1B26" w:rsidRDefault="002B1810" w:rsidP="004B605D">
            <w:pPr>
              <w:spacing w:line="276" w:lineRule="auto"/>
              <w:rPr>
                <w:rFonts w:ascii="Calibri" w:hAnsi="Calibri" w:cs="Calibri"/>
                <w:color w:val="000000"/>
              </w:rPr>
            </w:pPr>
            <w:r w:rsidRPr="008B1B26">
              <w:rPr>
                <w:rFonts w:ascii="Calibri" w:hAnsi="Calibri" w:cs="Calibri"/>
                <w:color w:val="000000"/>
              </w:rPr>
              <w:t>48.5</w:t>
            </w:r>
          </w:p>
        </w:tc>
      </w:tr>
      <w:tr w:rsidR="002B1810" w:rsidRPr="008B1B26" w14:paraId="2A891A3F" w14:textId="77777777" w:rsidTr="002B1810">
        <w:trPr>
          <w:trHeight w:val="288"/>
        </w:trPr>
        <w:tc>
          <w:tcPr>
            <w:tcW w:w="2314" w:type="pct"/>
            <w:shd w:val="clear" w:color="auto" w:fill="auto"/>
            <w:noWrap/>
            <w:vAlign w:val="bottom"/>
            <w:hideMark/>
          </w:tcPr>
          <w:p w14:paraId="2DE74BB8" w14:textId="77777777" w:rsidR="002B1810" w:rsidRPr="008B1B26" w:rsidRDefault="002B1810" w:rsidP="004B605D">
            <w:pPr>
              <w:spacing w:line="276" w:lineRule="auto"/>
              <w:rPr>
                <w:rFonts w:ascii="Calibri" w:hAnsi="Calibri" w:cs="Calibri"/>
                <w:b/>
                <w:color w:val="000000"/>
              </w:rPr>
            </w:pPr>
            <w:r w:rsidRPr="008B1B26">
              <w:rPr>
                <w:rFonts w:ascii="Calibri" w:hAnsi="Calibri" w:cs="Calibri"/>
                <w:b/>
                <w:color w:val="000000"/>
              </w:rPr>
              <w:t>Total</w:t>
            </w:r>
          </w:p>
        </w:tc>
        <w:tc>
          <w:tcPr>
            <w:tcW w:w="1188" w:type="pct"/>
            <w:vAlign w:val="bottom"/>
          </w:tcPr>
          <w:p w14:paraId="1D50AA56" w14:textId="77777777" w:rsidR="002B1810" w:rsidRPr="008B1B26" w:rsidRDefault="002B1810" w:rsidP="004B605D">
            <w:pPr>
              <w:spacing w:line="276" w:lineRule="auto"/>
              <w:rPr>
                <w:rFonts w:ascii="Calibri" w:hAnsi="Calibri" w:cs="Calibri"/>
                <w:b/>
                <w:color w:val="000000"/>
              </w:rPr>
            </w:pPr>
            <w:r w:rsidRPr="008B1B26">
              <w:rPr>
                <w:rFonts w:ascii="Calibri" w:hAnsi="Calibri" w:cs="Calibri"/>
                <w:b/>
                <w:color w:val="000000"/>
              </w:rPr>
              <w:t>9</w:t>
            </w:r>
            <w:r>
              <w:rPr>
                <w:rFonts w:ascii="Calibri" w:hAnsi="Calibri" w:cs="Calibri"/>
                <w:b/>
                <w:color w:val="000000"/>
              </w:rPr>
              <w:t>05.50</w:t>
            </w:r>
          </w:p>
        </w:tc>
        <w:tc>
          <w:tcPr>
            <w:tcW w:w="1498" w:type="pct"/>
            <w:shd w:val="clear" w:color="auto" w:fill="auto"/>
            <w:noWrap/>
            <w:vAlign w:val="bottom"/>
            <w:hideMark/>
          </w:tcPr>
          <w:p w14:paraId="3AA36C93" w14:textId="77777777" w:rsidR="002B1810" w:rsidRPr="008B1B26" w:rsidRDefault="002B1810" w:rsidP="004B605D">
            <w:pPr>
              <w:spacing w:line="276" w:lineRule="auto"/>
              <w:rPr>
                <w:rFonts w:ascii="Calibri" w:hAnsi="Calibri" w:cs="Calibri"/>
                <w:b/>
                <w:color w:val="000000"/>
              </w:rPr>
            </w:pPr>
            <w:r w:rsidRPr="008B1B26">
              <w:rPr>
                <w:rFonts w:ascii="Calibri" w:hAnsi="Calibri" w:cs="Calibri"/>
                <w:b/>
                <w:color w:val="000000"/>
              </w:rPr>
              <w:t>813.7</w:t>
            </w:r>
          </w:p>
        </w:tc>
      </w:tr>
    </w:tbl>
    <w:p w14:paraId="68C0AA5E" w14:textId="77777777" w:rsidR="00D26B9A" w:rsidRDefault="00D26B9A" w:rsidP="00D26B9A">
      <w:pPr>
        <w:pStyle w:val="Heading2"/>
        <w:numPr>
          <w:ilvl w:val="0"/>
          <w:numId w:val="0"/>
        </w:numPr>
        <w:spacing w:before="0" w:after="0" w:line="276" w:lineRule="auto"/>
      </w:pPr>
      <w:bookmarkStart w:id="269" w:name="_Toc361881970"/>
    </w:p>
    <w:p w14:paraId="4254BCED" w14:textId="77777777" w:rsidR="00F30E67" w:rsidRPr="00F02537" w:rsidRDefault="00F30E67" w:rsidP="004B605D">
      <w:pPr>
        <w:pStyle w:val="Heading2"/>
        <w:spacing w:before="0" w:after="0" w:line="276" w:lineRule="auto"/>
      </w:pPr>
      <w:r w:rsidRPr="00F02537">
        <w:t>Irrigation efficiency (E)</w:t>
      </w:r>
      <w:bookmarkEnd w:id="269"/>
    </w:p>
    <w:p w14:paraId="47E0B5B3" w14:textId="77777777" w:rsidR="00F30E67" w:rsidRDefault="00F30E67" w:rsidP="004B605D">
      <w:pPr>
        <w:spacing w:line="276" w:lineRule="auto"/>
        <w:jc w:val="both"/>
      </w:pPr>
      <w:r w:rsidRPr="00581A6D">
        <w:t>It is the percentage of applied irrigation water stored in the soil and available for consumptive use by the crop. Field losses consist of surface run off and deep percolation. For small schemes estimates of 70% losses during application and another 70 % during conveyance and distribution is assumed. Hence an overall system irrigation efficiency of 49% is used for the calculation of the irrigation water requirement.</w:t>
      </w:r>
    </w:p>
    <w:p w14:paraId="12A7798F" w14:textId="77777777" w:rsidR="00D26B9A" w:rsidRPr="00D26B9A" w:rsidRDefault="00D26B9A" w:rsidP="00D26B9A">
      <w:pPr>
        <w:pStyle w:val="HeadingFour"/>
      </w:pPr>
    </w:p>
    <w:p w14:paraId="3DEF1B25" w14:textId="77777777" w:rsidR="00F30E67" w:rsidRPr="00454666" w:rsidRDefault="00F30E67" w:rsidP="004B605D">
      <w:pPr>
        <w:pStyle w:val="Heading2"/>
        <w:spacing w:before="0" w:after="0" w:line="276" w:lineRule="auto"/>
      </w:pPr>
      <w:bookmarkStart w:id="270" w:name="_Toc361881971"/>
      <w:r w:rsidRPr="00454666">
        <w:t>Leaching requirements</w:t>
      </w:r>
      <w:bookmarkEnd w:id="270"/>
    </w:p>
    <w:p w14:paraId="18F13D20" w14:textId="77777777" w:rsidR="00F30E67" w:rsidRPr="005A1D10" w:rsidRDefault="00F30E67" w:rsidP="004B605D">
      <w:pPr>
        <w:spacing w:line="276" w:lineRule="auto"/>
        <w:jc w:val="both"/>
        <w:rPr>
          <w:color w:val="000000" w:themeColor="text1"/>
        </w:rPr>
      </w:pPr>
      <w:r w:rsidRPr="005A1D10">
        <w:rPr>
          <w:color w:val="000000" w:themeColor="text1"/>
        </w:rPr>
        <w:t xml:space="preserve">It is the proportion of the irrigation water that must be leached through the root zone in order to maintain the salinity of the soil at a specified limit. This means applying a greater quantity of water than required to satisfy the water requirements of the crop in order to leach out the excessive salts or if the irrigation water itself saline (salty) to avoid the accumulation of salts in the soil through dissolving the salts and move them down wards beyond the root zone where they can do </w:t>
      </w:r>
      <w:r w:rsidR="002B1810" w:rsidRPr="005A1D10">
        <w:rPr>
          <w:color w:val="000000" w:themeColor="text1"/>
        </w:rPr>
        <w:t>no</w:t>
      </w:r>
      <w:r w:rsidRPr="005A1D10">
        <w:rPr>
          <w:color w:val="000000" w:themeColor="text1"/>
        </w:rPr>
        <w:t xml:space="preserve"> harm the plants. In this project case, both the soil and water have no the problem of salinity and thus no need of leaching requirements.</w:t>
      </w:r>
    </w:p>
    <w:p w14:paraId="79C2B090" w14:textId="77777777" w:rsidR="00F30E67" w:rsidRPr="00F02537" w:rsidRDefault="00F30E67" w:rsidP="004B605D">
      <w:pPr>
        <w:pStyle w:val="Heading2"/>
        <w:spacing w:before="0" w:after="0" w:line="276" w:lineRule="auto"/>
      </w:pPr>
      <w:bookmarkStart w:id="271" w:name="_Toc361881972"/>
      <w:r w:rsidRPr="00F02537">
        <w:lastRenderedPageBreak/>
        <w:t>Net and Gross irrigation requirements</w:t>
      </w:r>
      <w:bookmarkEnd w:id="271"/>
    </w:p>
    <w:p w14:paraId="3CFC9081" w14:textId="77777777" w:rsidR="00F30E67" w:rsidRPr="00D26B9A" w:rsidRDefault="00F30E67" w:rsidP="00D26B9A">
      <w:pPr>
        <w:pStyle w:val="ListParagraph"/>
        <w:numPr>
          <w:ilvl w:val="0"/>
          <w:numId w:val="133"/>
        </w:numPr>
        <w:spacing w:line="276" w:lineRule="auto"/>
        <w:rPr>
          <w:b/>
        </w:rPr>
      </w:pPr>
      <w:r w:rsidRPr="00D26B9A">
        <w:rPr>
          <w:b/>
        </w:rPr>
        <w:t xml:space="preserve">Net irrigation requirement (N.I.R). </w:t>
      </w:r>
    </w:p>
    <w:p w14:paraId="40407902" w14:textId="77777777" w:rsidR="00D26B9A" w:rsidRPr="00D26B9A" w:rsidRDefault="00D26B9A" w:rsidP="00D26B9A">
      <w:pPr>
        <w:pStyle w:val="HeadingFour"/>
      </w:pPr>
    </w:p>
    <w:p w14:paraId="046F1AE5" w14:textId="77777777" w:rsidR="00F30E67" w:rsidRPr="00581A6D" w:rsidRDefault="00F30E67" w:rsidP="004B605D">
      <w:pPr>
        <w:spacing w:line="276" w:lineRule="auto"/>
        <w:jc w:val="both"/>
      </w:pPr>
      <w:r w:rsidRPr="00581A6D">
        <w:t>It is a depth of water needed to bring the soil moisture level in the effective root zone to field capacity from the soil moisture. It is calculated by using the relationship between crop water requirement (ETcr) and effective rain fall.</w:t>
      </w:r>
    </w:p>
    <w:p w14:paraId="35677C83" w14:textId="77777777" w:rsidR="00F30E67" w:rsidRDefault="00F30E67" w:rsidP="004B605D">
      <w:pPr>
        <w:spacing w:line="276" w:lineRule="auto"/>
        <w:jc w:val="both"/>
      </w:pPr>
      <w:r w:rsidRPr="00581A6D">
        <w:tab/>
        <w:t>i.e. Net irrigation requirement = ETcr - Effective rain fall</w:t>
      </w:r>
    </w:p>
    <w:p w14:paraId="5E2085B4" w14:textId="77777777" w:rsidR="00D26B9A" w:rsidRPr="00D26B9A" w:rsidRDefault="00D26B9A" w:rsidP="00D26B9A">
      <w:pPr>
        <w:pStyle w:val="HeadingFour"/>
      </w:pPr>
    </w:p>
    <w:p w14:paraId="20B63B9C" w14:textId="77777777" w:rsidR="00F30E67" w:rsidRPr="00967116" w:rsidRDefault="00F30E67" w:rsidP="004B605D">
      <w:pPr>
        <w:spacing w:line="276" w:lineRule="auto"/>
        <w:rPr>
          <w:b/>
        </w:rPr>
      </w:pPr>
      <w:r w:rsidRPr="00967116">
        <w:rPr>
          <w:b/>
        </w:rPr>
        <w:t xml:space="preserve">b) Gross irrigation requirement. </w:t>
      </w:r>
    </w:p>
    <w:p w14:paraId="0A1994C2" w14:textId="77777777" w:rsidR="00F30E67" w:rsidRDefault="00F30E67" w:rsidP="004B605D">
      <w:pPr>
        <w:spacing w:line="276" w:lineRule="auto"/>
        <w:jc w:val="both"/>
      </w:pPr>
      <w:r w:rsidRPr="00581A6D">
        <w:t>It is the net irrigation requirement plus water application losses in the conveyance system due to seepage, evaporation etc.</w:t>
      </w:r>
    </w:p>
    <w:p w14:paraId="126C9C17" w14:textId="77777777" w:rsidR="00D26B9A" w:rsidRPr="00D26B9A" w:rsidRDefault="00D26B9A" w:rsidP="00D26B9A">
      <w:pPr>
        <w:pStyle w:val="HeadingFour"/>
      </w:pPr>
    </w:p>
    <w:p w14:paraId="6BACC803" w14:textId="77777777" w:rsidR="00E66C05" w:rsidRDefault="00E00B61" w:rsidP="004B605D">
      <w:pPr>
        <w:pStyle w:val="Caption"/>
        <w:spacing w:line="276" w:lineRule="auto"/>
        <w:rPr>
          <w:rFonts w:eastAsia="Calibri"/>
        </w:rPr>
      </w:pPr>
      <w:bookmarkStart w:id="272" w:name="_Toc361882027"/>
      <w:r>
        <w:t xml:space="preserve">Table </w:t>
      </w:r>
      <w:r w:rsidR="008E1BB8">
        <w:fldChar w:fldCharType="begin"/>
      </w:r>
      <w:r w:rsidR="008E1BB8">
        <w:instrText xml:space="preserve"> SEQ Table \* ARABIC </w:instrText>
      </w:r>
      <w:r w:rsidR="008E1BB8">
        <w:fldChar w:fldCharType="separate"/>
      </w:r>
      <w:r w:rsidR="007B6B01">
        <w:rPr>
          <w:noProof/>
        </w:rPr>
        <w:t>28</w:t>
      </w:r>
      <w:r w:rsidR="008E1BB8">
        <w:rPr>
          <w:noProof/>
        </w:rPr>
        <w:fldChar w:fldCharType="end"/>
      </w:r>
      <w:r>
        <w:t xml:space="preserve">: </w:t>
      </w:r>
      <w:r w:rsidR="00E66C05">
        <w:rPr>
          <w:rFonts w:eastAsia="Calibri"/>
        </w:rPr>
        <w:t>Crop water requirement of Potato</w:t>
      </w:r>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32"/>
        <w:gridCol w:w="1022"/>
        <w:gridCol w:w="1214"/>
        <w:gridCol w:w="1109"/>
        <w:gridCol w:w="1105"/>
        <w:gridCol w:w="1105"/>
        <w:gridCol w:w="1100"/>
      </w:tblGrid>
      <w:tr w:rsidR="00E66C05" w:rsidRPr="00E66C05" w14:paraId="20944C54" w14:textId="77777777" w:rsidTr="00080E8C">
        <w:trPr>
          <w:trHeight w:val="288"/>
        </w:trPr>
        <w:tc>
          <w:tcPr>
            <w:tcW w:w="626" w:type="pct"/>
            <w:shd w:val="clear" w:color="auto" w:fill="auto"/>
            <w:noWrap/>
            <w:vAlign w:val="bottom"/>
            <w:hideMark/>
          </w:tcPr>
          <w:p w14:paraId="5E821AFE"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Month</w:t>
            </w:r>
          </w:p>
        </w:tc>
        <w:tc>
          <w:tcPr>
            <w:tcW w:w="683" w:type="pct"/>
            <w:shd w:val="clear" w:color="auto" w:fill="auto"/>
            <w:noWrap/>
            <w:vAlign w:val="bottom"/>
            <w:hideMark/>
          </w:tcPr>
          <w:p w14:paraId="40525E83"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Decade</w:t>
            </w:r>
          </w:p>
        </w:tc>
        <w:tc>
          <w:tcPr>
            <w:tcW w:w="567" w:type="pct"/>
            <w:shd w:val="clear" w:color="auto" w:fill="auto"/>
            <w:noWrap/>
            <w:vAlign w:val="bottom"/>
            <w:hideMark/>
          </w:tcPr>
          <w:p w14:paraId="33009212"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Stage</w:t>
            </w:r>
          </w:p>
        </w:tc>
        <w:tc>
          <w:tcPr>
            <w:tcW w:w="673" w:type="pct"/>
            <w:shd w:val="clear" w:color="auto" w:fill="auto"/>
            <w:noWrap/>
            <w:vAlign w:val="bottom"/>
            <w:hideMark/>
          </w:tcPr>
          <w:p w14:paraId="37F08525"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Kc</w:t>
            </w:r>
          </w:p>
        </w:tc>
        <w:tc>
          <w:tcPr>
            <w:tcW w:w="615" w:type="pct"/>
            <w:shd w:val="clear" w:color="auto" w:fill="auto"/>
            <w:noWrap/>
            <w:vAlign w:val="bottom"/>
            <w:hideMark/>
          </w:tcPr>
          <w:p w14:paraId="2130B6A8"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ETc</w:t>
            </w:r>
          </w:p>
        </w:tc>
        <w:tc>
          <w:tcPr>
            <w:tcW w:w="613" w:type="pct"/>
            <w:shd w:val="clear" w:color="auto" w:fill="auto"/>
            <w:noWrap/>
            <w:vAlign w:val="bottom"/>
            <w:hideMark/>
          </w:tcPr>
          <w:p w14:paraId="64DC192E"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ETc</w:t>
            </w:r>
          </w:p>
        </w:tc>
        <w:tc>
          <w:tcPr>
            <w:tcW w:w="613" w:type="pct"/>
            <w:shd w:val="clear" w:color="auto" w:fill="auto"/>
            <w:noWrap/>
            <w:vAlign w:val="bottom"/>
            <w:hideMark/>
          </w:tcPr>
          <w:p w14:paraId="6ABEE4DB"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Eff rain</w:t>
            </w:r>
          </w:p>
        </w:tc>
        <w:tc>
          <w:tcPr>
            <w:tcW w:w="611" w:type="pct"/>
            <w:shd w:val="clear" w:color="auto" w:fill="auto"/>
            <w:noWrap/>
            <w:vAlign w:val="bottom"/>
            <w:hideMark/>
          </w:tcPr>
          <w:p w14:paraId="385E9C05"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Irr. Req.</w:t>
            </w:r>
          </w:p>
        </w:tc>
      </w:tr>
      <w:tr w:rsidR="00E66C05" w:rsidRPr="00E66C05" w14:paraId="6EF0FB87" w14:textId="77777777" w:rsidTr="00080E8C">
        <w:trPr>
          <w:trHeight w:val="288"/>
        </w:trPr>
        <w:tc>
          <w:tcPr>
            <w:tcW w:w="626" w:type="pct"/>
            <w:shd w:val="clear" w:color="auto" w:fill="auto"/>
            <w:noWrap/>
            <w:vAlign w:val="bottom"/>
            <w:hideMark/>
          </w:tcPr>
          <w:p w14:paraId="7440E431" w14:textId="77777777" w:rsidR="00E66C05" w:rsidRPr="00E66C05" w:rsidRDefault="00E66C05" w:rsidP="004B605D">
            <w:pPr>
              <w:spacing w:line="276" w:lineRule="auto"/>
              <w:rPr>
                <w:rFonts w:ascii="Calibri" w:hAnsi="Calibri" w:cs="Calibri"/>
                <w:color w:val="000000"/>
                <w:sz w:val="22"/>
                <w:szCs w:val="22"/>
              </w:rPr>
            </w:pPr>
          </w:p>
        </w:tc>
        <w:tc>
          <w:tcPr>
            <w:tcW w:w="683" w:type="pct"/>
            <w:shd w:val="clear" w:color="auto" w:fill="auto"/>
            <w:noWrap/>
            <w:vAlign w:val="bottom"/>
            <w:hideMark/>
          </w:tcPr>
          <w:p w14:paraId="787F160C" w14:textId="77777777" w:rsidR="00E66C05" w:rsidRPr="00E66C05" w:rsidRDefault="00E66C05" w:rsidP="004B605D">
            <w:pPr>
              <w:spacing w:line="276" w:lineRule="auto"/>
              <w:rPr>
                <w:rFonts w:ascii="Calibri" w:hAnsi="Calibri" w:cs="Calibri"/>
                <w:color w:val="000000"/>
                <w:sz w:val="22"/>
                <w:szCs w:val="22"/>
              </w:rPr>
            </w:pPr>
          </w:p>
        </w:tc>
        <w:tc>
          <w:tcPr>
            <w:tcW w:w="567" w:type="pct"/>
            <w:shd w:val="clear" w:color="auto" w:fill="auto"/>
            <w:noWrap/>
            <w:vAlign w:val="bottom"/>
            <w:hideMark/>
          </w:tcPr>
          <w:p w14:paraId="3E7DBA14" w14:textId="77777777" w:rsidR="00E66C05" w:rsidRPr="00E66C05" w:rsidRDefault="00E66C05" w:rsidP="004B605D">
            <w:pPr>
              <w:spacing w:line="276" w:lineRule="auto"/>
              <w:rPr>
                <w:rFonts w:ascii="Calibri" w:hAnsi="Calibri" w:cs="Calibri"/>
                <w:color w:val="000000"/>
                <w:sz w:val="22"/>
                <w:szCs w:val="22"/>
              </w:rPr>
            </w:pPr>
          </w:p>
        </w:tc>
        <w:tc>
          <w:tcPr>
            <w:tcW w:w="673" w:type="pct"/>
            <w:shd w:val="clear" w:color="auto" w:fill="auto"/>
            <w:noWrap/>
            <w:vAlign w:val="bottom"/>
            <w:hideMark/>
          </w:tcPr>
          <w:p w14:paraId="78586482"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coeff</w:t>
            </w:r>
          </w:p>
        </w:tc>
        <w:tc>
          <w:tcPr>
            <w:tcW w:w="615" w:type="pct"/>
            <w:shd w:val="clear" w:color="auto" w:fill="auto"/>
            <w:noWrap/>
            <w:vAlign w:val="bottom"/>
            <w:hideMark/>
          </w:tcPr>
          <w:p w14:paraId="7214C7DC"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mm/day</w:t>
            </w:r>
          </w:p>
        </w:tc>
        <w:tc>
          <w:tcPr>
            <w:tcW w:w="613" w:type="pct"/>
            <w:shd w:val="clear" w:color="auto" w:fill="auto"/>
            <w:noWrap/>
            <w:vAlign w:val="bottom"/>
            <w:hideMark/>
          </w:tcPr>
          <w:p w14:paraId="22442DD9"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mm/dec</w:t>
            </w:r>
          </w:p>
        </w:tc>
        <w:tc>
          <w:tcPr>
            <w:tcW w:w="613" w:type="pct"/>
            <w:shd w:val="clear" w:color="auto" w:fill="auto"/>
            <w:noWrap/>
            <w:vAlign w:val="bottom"/>
            <w:hideMark/>
          </w:tcPr>
          <w:p w14:paraId="2C9F991A"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mm/dec</w:t>
            </w:r>
          </w:p>
        </w:tc>
        <w:tc>
          <w:tcPr>
            <w:tcW w:w="611" w:type="pct"/>
            <w:shd w:val="clear" w:color="auto" w:fill="auto"/>
            <w:noWrap/>
            <w:vAlign w:val="bottom"/>
            <w:hideMark/>
          </w:tcPr>
          <w:p w14:paraId="01C147ED"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mm/dec</w:t>
            </w:r>
          </w:p>
        </w:tc>
      </w:tr>
      <w:tr w:rsidR="00E66C05" w:rsidRPr="00E66C05" w14:paraId="5D0BD614" w14:textId="77777777" w:rsidTr="00080E8C">
        <w:trPr>
          <w:trHeight w:val="288"/>
        </w:trPr>
        <w:tc>
          <w:tcPr>
            <w:tcW w:w="626" w:type="pct"/>
            <w:shd w:val="clear" w:color="auto" w:fill="auto"/>
            <w:noWrap/>
            <w:vAlign w:val="bottom"/>
            <w:hideMark/>
          </w:tcPr>
          <w:p w14:paraId="2DEE5F3C"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Dec</w:t>
            </w:r>
          </w:p>
        </w:tc>
        <w:tc>
          <w:tcPr>
            <w:tcW w:w="683" w:type="pct"/>
            <w:shd w:val="clear" w:color="auto" w:fill="auto"/>
            <w:noWrap/>
            <w:vAlign w:val="bottom"/>
            <w:hideMark/>
          </w:tcPr>
          <w:p w14:paraId="2CC84EA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w:t>
            </w:r>
          </w:p>
        </w:tc>
        <w:tc>
          <w:tcPr>
            <w:tcW w:w="567" w:type="pct"/>
            <w:shd w:val="clear" w:color="auto" w:fill="auto"/>
            <w:noWrap/>
            <w:vAlign w:val="bottom"/>
            <w:hideMark/>
          </w:tcPr>
          <w:p w14:paraId="1B7E0595"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Init</w:t>
            </w:r>
          </w:p>
        </w:tc>
        <w:tc>
          <w:tcPr>
            <w:tcW w:w="673" w:type="pct"/>
            <w:shd w:val="clear" w:color="auto" w:fill="auto"/>
            <w:noWrap/>
            <w:vAlign w:val="bottom"/>
            <w:hideMark/>
          </w:tcPr>
          <w:p w14:paraId="4CA8DF5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0.5</w:t>
            </w:r>
          </w:p>
        </w:tc>
        <w:tc>
          <w:tcPr>
            <w:tcW w:w="615" w:type="pct"/>
            <w:shd w:val="clear" w:color="auto" w:fill="auto"/>
            <w:noWrap/>
            <w:vAlign w:val="bottom"/>
            <w:hideMark/>
          </w:tcPr>
          <w:p w14:paraId="058D3858"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1.75</w:t>
            </w:r>
          </w:p>
        </w:tc>
        <w:tc>
          <w:tcPr>
            <w:tcW w:w="613" w:type="pct"/>
            <w:shd w:val="clear" w:color="auto" w:fill="auto"/>
            <w:noWrap/>
            <w:vAlign w:val="bottom"/>
            <w:hideMark/>
          </w:tcPr>
          <w:p w14:paraId="15B747BC"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7</w:t>
            </w:r>
          </w:p>
        </w:tc>
        <w:tc>
          <w:tcPr>
            <w:tcW w:w="613" w:type="pct"/>
            <w:shd w:val="clear" w:color="auto" w:fill="auto"/>
            <w:noWrap/>
            <w:vAlign w:val="bottom"/>
            <w:hideMark/>
          </w:tcPr>
          <w:p w14:paraId="3347C0E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5.6</w:t>
            </w:r>
          </w:p>
        </w:tc>
        <w:tc>
          <w:tcPr>
            <w:tcW w:w="611" w:type="pct"/>
            <w:shd w:val="clear" w:color="auto" w:fill="auto"/>
            <w:noWrap/>
            <w:vAlign w:val="bottom"/>
            <w:hideMark/>
          </w:tcPr>
          <w:p w14:paraId="62BF3973"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7</w:t>
            </w:r>
          </w:p>
        </w:tc>
      </w:tr>
      <w:tr w:rsidR="00E66C05" w:rsidRPr="00E66C05" w14:paraId="64D5488F" w14:textId="77777777" w:rsidTr="00080E8C">
        <w:trPr>
          <w:trHeight w:val="288"/>
        </w:trPr>
        <w:tc>
          <w:tcPr>
            <w:tcW w:w="626" w:type="pct"/>
            <w:shd w:val="clear" w:color="auto" w:fill="auto"/>
            <w:noWrap/>
            <w:vAlign w:val="bottom"/>
            <w:hideMark/>
          </w:tcPr>
          <w:p w14:paraId="2A20AD49"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Jan</w:t>
            </w:r>
          </w:p>
        </w:tc>
        <w:tc>
          <w:tcPr>
            <w:tcW w:w="683" w:type="pct"/>
            <w:shd w:val="clear" w:color="auto" w:fill="auto"/>
            <w:noWrap/>
            <w:vAlign w:val="bottom"/>
            <w:hideMark/>
          </w:tcPr>
          <w:p w14:paraId="42A49233"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w:t>
            </w:r>
          </w:p>
        </w:tc>
        <w:tc>
          <w:tcPr>
            <w:tcW w:w="567" w:type="pct"/>
            <w:shd w:val="clear" w:color="auto" w:fill="auto"/>
            <w:noWrap/>
            <w:vAlign w:val="bottom"/>
            <w:hideMark/>
          </w:tcPr>
          <w:p w14:paraId="3E898FB6"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Init</w:t>
            </w:r>
          </w:p>
        </w:tc>
        <w:tc>
          <w:tcPr>
            <w:tcW w:w="673" w:type="pct"/>
            <w:shd w:val="clear" w:color="auto" w:fill="auto"/>
            <w:noWrap/>
            <w:vAlign w:val="bottom"/>
            <w:hideMark/>
          </w:tcPr>
          <w:p w14:paraId="3E5B032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0.5</w:t>
            </w:r>
          </w:p>
        </w:tc>
        <w:tc>
          <w:tcPr>
            <w:tcW w:w="615" w:type="pct"/>
            <w:shd w:val="clear" w:color="auto" w:fill="auto"/>
            <w:noWrap/>
            <w:vAlign w:val="bottom"/>
            <w:hideMark/>
          </w:tcPr>
          <w:p w14:paraId="44948DF7"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1.76</w:t>
            </w:r>
          </w:p>
        </w:tc>
        <w:tc>
          <w:tcPr>
            <w:tcW w:w="613" w:type="pct"/>
            <w:shd w:val="clear" w:color="auto" w:fill="auto"/>
            <w:noWrap/>
            <w:vAlign w:val="bottom"/>
            <w:hideMark/>
          </w:tcPr>
          <w:p w14:paraId="1217094F"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17.6</w:t>
            </w:r>
          </w:p>
        </w:tc>
        <w:tc>
          <w:tcPr>
            <w:tcW w:w="613" w:type="pct"/>
            <w:shd w:val="clear" w:color="auto" w:fill="auto"/>
            <w:noWrap/>
            <w:vAlign w:val="bottom"/>
            <w:hideMark/>
          </w:tcPr>
          <w:p w14:paraId="18CCE79B"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10.6</w:t>
            </w:r>
          </w:p>
        </w:tc>
        <w:tc>
          <w:tcPr>
            <w:tcW w:w="611" w:type="pct"/>
            <w:shd w:val="clear" w:color="auto" w:fill="auto"/>
            <w:noWrap/>
            <w:vAlign w:val="bottom"/>
            <w:hideMark/>
          </w:tcPr>
          <w:p w14:paraId="07DDD8DD"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7</w:t>
            </w:r>
          </w:p>
        </w:tc>
      </w:tr>
      <w:tr w:rsidR="00E66C05" w:rsidRPr="00E66C05" w14:paraId="2739C32D" w14:textId="77777777" w:rsidTr="00080E8C">
        <w:trPr>
          <w:trHeight w:val="288"/>
        </w:trPr>
        <w:tc>
          <w:tcPr>
            <w:tcW w:w="626" w:type="pct"/>
            <w:shd w:val="clear" w:color="auto" w:fill="auto"/>
            <w:noWrap/>
            <w:vAlign w:val="bottom"/>
            <w:hideMark/>
          </w:tcPr>
          <w:p w14:paraId="654D9194"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Jan</w:t>
            </w:r>
          </w:p>
        </w:tc>
        <w:tc>
          <w:tcPr>
            <w:tcW w:w="683" w:type="pct"/>
            <w:shd w:val="clear" w:color="auto" w:fill="auto"/>
            <w:noWrap/>
            <w:vAlign w:val="bottom"/>
            <w:hideMark/>
          </w:tcPr>
          <w:p w14:paraId="6BD6CFBA"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w:t>
            </w:r>
          </w:p>
        </w:tc>
        <w:tc>
          <w:tcPr>
            <w:tcW w:w="567" w:type="pct"/>
            <w:shd w:val="clear" w:color="auto" w:fill="auto"/>
            <w:noWrap/>
            <w:vAlign w:val="bottom"/>
            <w:hideMark/>
          </w:tcPr>
          <w:p w14:paraId="2AEC012B"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Init</w:t>
            </w:r>
          </w:p>
        </w:tc>
        <w:tc>
          <w:tcPr>
            <w:tcW w:w="673" w:type="pct"/>
            <w:shd w:val="clear" w:color="auto" w:fill="auto"/>
            <w:noWrap/>
            <w:vAlign w:val="bottom"/>
            <w:hideMark/>
          </w:tcPr>
          <w:p w14:paraId="3AF585F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0.5</w:t>
            </w:r>
          </w:p>
        </w:tc>
        <w:tc>
          <w:tcPr>
            <w:tcW w:w="615" w:type="pct"/>
            <w:shd w:val="clear" w:color="auto" w:fill="auto"/>
            <w:noWrap/>
            <w:vAlign w:val="bottom"/>
            <w:hideMark/>
          </w:tcPr>
          <w:p w14:paraId="78224407"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1.76</w:t>
            </w:r>
          </w:p>
        </w:tc>
        <w:tc>
          <w:tcPr>
            <w:tcW w:w="613" w:type="pct"/>
            <w:shd w:val="clear" w:color="auto" w:fill="auto"/>
            <w:noWrap/>
            <w:vAlign w:val="bottom"/>
            <w:hideMark/>
          </w:tcPr>
          <w:p w14:paraId="5598A9D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17.6</w:t>
            </w:r>
          </w:p>
        </w:tc>
        <w:tc>
          <w:tcPr>
            <w:tcW w:w="613" w:type="pct"/>
            <w:shd w:val="clear" w:color="auto" w:fill="auto"/>
            <w:noWrap/>
            <w:vAlign w:val="bottom"/>
            <w:hideMark/>
          </w:tcPr>
          <w:p w14:paraId="5CB798B5"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7.8</w:t>
            </w:r>
          </w:p>
        </w:tc>
        <w:tc>
          <w:tcPr>
            <w:tcW w:w="611" w:type="pct"/>
            <w:shd w:val="clear" w:color="auto" w:fill="auto"/>
            <w:noWrap/>
            <w:vAlign w:val="bottom"/>
            <w:hideMark/>
          </w:tcPr>
          <w:p w14:paraId="0A6A332C"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9.7</w:t>
            </w:r>
          </w:p>
        </w:tc>
      </w:tr>
      <w:tr w:rsidR="00E66C05" w:rsidRPr="00E66C05" w14:paraId="3BCFF777" w14:textId="77777777" w:rsidTr="00080E8C">
        <w:trPr>
          <w:trHeight w:val="288"/>
        </w:trPr>
        <w:tc>
          <w:tcPr>
            <w:tcW w:w="626" w:type="pct"/>
            <w:shd w:val="clear" w:color="auto" w:fill="auto"/>
            <w:noWrap/>
            <w:vAlign w:val="bottom"/>
            <w:hideMark/>
          </w:tcPr>
          <w:p w14:paraId="6E0164EB"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Jan</w:t>
            </w:r>
          </w:p>
        </w:tc>
        <w:tc>
          <w:tcPr>
            <w:tcW w:w="683" w:type="pct"/>
            <w:shd w:val="clear" w:color="auto" w:fill="auto"/>
            <w:noWrap/>
            <w:vAlign w:val="bottom"/>
            <w:hideMark/>
          </w:tcPr>
          <w:p w14:paraId="468987D4"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w:t>
            </w:r>
          </w:p>
        </w:tc>
        <w:tc>
          <w:tcPr>
            <w:tcW w:w="567" w:type="pct"/>
            <w:shd w:val="clear" w:color="auto" w:fill="auto"/>
            <w:noWrap/>
            <w:vAlign w:val="bottom"/>
            <w:hideMark/>
          </w:tcPr>
          <w:p w14:paraId="252C9E9E"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Deve</w:t>
            </w:r>
          </w:p>
        </w:tc>
        <w:tc>
          <w:tcPr>
            <w:tcW w:w="673" w:type="pct"/>
            <w:shd w:val="clear" w:color="auto" w:fill="auto"/>
            <w:noWrap/>
            <w:vAlign w:val="bottom"/>
            <w:hideMark/>
          </w:tcPr>
          <w:p w14:paraId="3BCDDBA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0.62</w:t>
            </w:r>
          </w:p>
        </w:tc>
        <w:tc>
          <w:tcPr>
            <w:tcW w:w="615" w:type="pct"/>
            <w:shd w:val="clear" w:color="auto" w:fill="auto"/>
            <w:noWrap/>
            <w:vAlign w:val="bottom"/>
            <w:hideMark/>
          </w:tcPr>
          <w:p w14:paraId="636F8D3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2.22</w:t>
            </w:r>
          </w:p>
        </w:tc>
        <w:tc>
          <w:tcPr>
            <w:tcW w:w="613" w:type="pct"/>
            <w:shd w:val="clear" w:color="auto" w:fill="auto"/>
            <w:noWrap/>
            <w:vAlign w:val="bottom"/>
            <w:hideMark/>
          </w:tcPr>
          <w:p w14:paraId="4989A67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24.4</w:t>
            </w:r>
          </w:p>
        </w:tc>
        <w:tc>
          <w:tcPr>
            <w:tcW w:w="613" w:type="pct"/>
            <w:shd w:val="clear" w:color="auto" w:fill="auto"/>
            <w:noWrap/>
            <w:vAlign w:val="bottom"/>
            <w:hideMark/>
          </w:tcPr>
          <w:p w14:paraId="40C3E624"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8.4</w:t>
            </w:r>
          </w:p>
        </w:tc>
        <w:tc>
          <w:tcPr>
            <w:tcW w:w="611" w:type="pct"/>
            <w:shd w:val="clear" w:color="auto" w:fill="auto"/>
            <w:noWrap/>
            <w:vAlign w:val="bottom"/>
            <w:hideMark/>
          </w:tcPr>
          <w:p w14:paraId="3660D4C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16</w:t>
            </w:r>
          </w:p>
        </w:tc>
      </w:tr>
      <w:tr w:rsidR="00E66C05" w:rsidRPr="00E66C05" w14:paraId="500A8A59" w14:textId="77777777" w:rsidTr="00080E8C">
        <w:trPr>
          <w:trHeight w:val="288"/>
        </w:trPr>
        <w:tc>
          <w:tcPr>
            <w:tcW w:w="626" w:type="pct"/>
            <w:shd w:val="clear" w:color="auto" w:fill="auto"/>
            <w:noWrap/>
            <w:vAlign w:val="bottom"/>
            <w:hideMark/>
          </w:tcPr>
          <w:p w14:paraId="34555EE8"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Feb</w:t>
            </w:r>
          </w:p>
        </w:tc>
        <w:tc>
          <w:tcPr>
            <w:tcW w:w="683" w:type="pct"/>
            <w:shd w:val="clear" w:color="auto" w:fill="auto"/>
            <w:noWrap/>
            <w:vAlign w:val="bottom"/>
            <w:hideMark/>
          </w:tcPr>
          <w:p w14:paraId="4A26B97B"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w:t>
            </w:r>
          </w:p>
        </w:tc>
        <w:tc>
          <w:tcPr>
            <w:tcW w:w="567" w:type="pct"/>
            <w:shd w:val="clear" w:color="auto" w:fill="auto"/>
            <w:noWrap/>
            <w:vAlign w:val="bottom"/>
            <w:hideMark/>
          </w:tcPr>
          <w:p w14:paraId="4AA67D4C"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Deve</w:t>
            </w:r>
          </w:p>
        </w:tc>
        <w:tc>
          <w:tcPr>
            <w:tcW w:w="673" w:type="pct"/>
            <w:shd w:val="clear" w:color="auto" w:fill="auto"/>
            <w:noWrap/>
            <w:vAlign w:val="bottom"/>
            <w:hideMark/>
          </w:tcPr>
          <w:p w14:paraId="7021AFBD"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0.86</w:t>
            </w:r>
          </w:p>
        </w:tc>
        <w:tc>
          <w:tcPr>
            <w:tcW w:w="615" w:type="pct"/>
            <w:shd w:val="clear" w:color="auto" w:fill="auto"/>
            <w:noWrap/>
            <w:vAlign w:val="bottom"/>
            <w:hideMark/>
          </w:tcPr>
          <w:p w14:paraId="575FCB6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3.17</w:t>
            </w:r>
          </w:p>
        </w:tc>
        <w:tc>
          <w:tcPr>
            <w:tcW w:w="613" w:type="pct"/>
            <w:shd w:val="clear" w:color="auto" w:fill="auto"/>
            <w:noWrap/>
            <w:vAlign w:val="bottom"/>
            <w:hideMark/>
          </w:tcPr>
          <w:p w14:paraId="110B6EC3"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31.7</w:t>
            </w:r>
          </w:p>
        </w:tc>
        <w:tc>
          <w:tcPr>
            <w:tcW w:w="613" w:type="pct"/>
            <w:shd w:val="clear" w:color="auto" w:fill="auto"/>
            <w:noWrap/>
            <w:vAlign w:val="bottom"/>
            <w:hideMark/>
          </w:tcPr>
          <w:p w14:paraId="7EA4ECBA"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8.4</w:t>
            </w:r>
          </w:p>
        </w:tc>
        <w:tc>
          <w:tcPr>
            <w:tcW w:w="611" w:type="pct"/>
            <w:shd w:val="clear" w:color="auto" w:fill="auto"/>
            <w:noWrap/>
            <w:vAlign w:val="bottom"/>
            <w:hideMark/>
          </w:tcPr>
          <w:p w14:paraId="181A9D20"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23.3</w:t>
            </w:r>
          </w:p>
        </w:tc>
      </w:tr>
      <w:tr w:rsidR="00E66C05" w:rsidRPr="00E66C05" w14:paraId="05D755DB" w14:textId="77777777" w:rsidTr="00080E8C">
        <w:trPr>
          <w:trHeight w:val="288"/>
        </w:trPr>
        <w:tc>
          <w:tcPr>
            <w:tcW w:w="626" w:type="pct"/>
            <w:shd w:val="clear" w:color="auto" w:fill="auto"/>
            <w:noWrap/>
            <w:vAlign w:val="bottom"/>
            <w:hideMark/>
          </w:tcPr>
          <w:p w14:paraId="3F6A5B3D"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Feb</w:t>
            </w:r>
          </w:p>
        </w:tc>
        <w:tc>
          <w:tcPr>
            <w:tcW w:w="683" w:type="pct"/>
            <w:shd w:val="clear" w:color="auto" w:fill="auto"/>
            <w:noWrap/>
            <w:vAlign w:val="bottom"/>
            <w:hideMark/>
          </w:tcPr>
          <w:p w14:paraId="6E3B040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w:t>
            </w:r>
          </w:p>
        </w:tc>
        <w:tc>
          <w:tcPr>
            <w:tcW w:w="567" w:type="pct"/>
            <w:shd w:val="clear" w:color="auto" w:fill="auto"/>
            <w:noWrap/>
            <w:vAlign w:val="bottom"/>
            <w:hideMark/>
          </w:tcPr>
          <w:p w14:paraId="69159A30"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Deve</w:t>
            </w:r>
          </w:p>
        </w:tc>
        <w:tc>
          <w:tcPr>
            <w:tcW w:w="673" w:type="pct"/>
            <w:shd w:val="clear" w:color="auto" w:fill="auto"/>
            <w:noWrap/>
            <w:vAlign w:val="bottom"/>
            <w:hideMark/>
          </w:tcPr>
          <w:p w14:paraId="7CC91F24"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1.09</w:t>
            </w:r>
          </w:p>
        </w:tc>
        <w:tc>
          <w:tcPr>
            <w:tcW w:w="615" w:type="pct"/>
            <w:shd w:val="clear" w:color="auto" w:fill="auto"/>
            <w:noWrap/>
            <w:vAlign w:val="bottom"/>
            <w:hideMark/>
          </w:tcPr>
          <w:p w14:paraId="4ABCA402"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4.13</w:t>
            </w:r>
          </w:p>
        </w:tc>
        <w:tc>
          <w:tcPr>
            <w:tcW w:w="613" w:type="pct"/>
            <w:shd w:val="clear" w:color="auto" w:fill="auto"/>
            <w:noWrap/>
            <w:vAlign w:val="bottom"/>
            <w:hideMark/>
          </w:tcPr>
          <w:p w14:paraId="41ECCB5A"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41.3</w:t>
            </w:r>
          </w:p>
        </w:tc>
        <w:tc>
          <w:tcPr>
            <w:tcW w:w="613" w:type="pct"/>
            <w:shd w:val="clear" w:color="auto" w:fill="auto"/>
            <w:noWrap/>
            <w:vAlign w:val="bottom"/>
            <w:hideMark/>
          </w:tcPr>
          <w:p w14:paraId="3442016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8.2</w:t>
            </w:r>
          </w:p>
        </w:tc>
        <w:tc>
          <w:tcPr>
            <w:tcW w:w="611" w:type="pct"/>
            <w:shd w:val="clear" w:color="auto" w:fill="auto"/>
            <w:noWrap/>
            <w:vAlign w:val="bottom"/>
            <w:hideMark/>
          </w:tcPr>
          <w:p w14:paraId="633BBD3A"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33.2</w:t>
            </w:r>
          </w:p>
        </w:tc>
      </w:tr>
      <w:tr w:rsidR="00E66C05" w:rsidRPr="00E66C05" w14:paraId="51052902" w14:textId="77777777" w:rsidTr="00080E8C">
        <w:trPr>
          <w:trHeight w:val="288"/>
        </w:trPr>
        <w:tc>
          <w:tcPr>
            <w:tcW w:w="626" w:type="pct"/>
            <w:shd w:val="clear" w:color="auto" w:fill="auto"/>
            <w:noWrap/>
            <w:vAlign w:val="bottom"/>
            <w:hideMark/>
          </w:tcPr>
          <w:p w14:paraId="310568BC"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Feb</w:t>
            </w:r>
          </w:p>
        </w:tc>
        <w:tc>
          <w:tcPr>
            <w:tcW w:w="683" w:type="pct"/>
            <w:shd w:val="clear" w:color="auto" w:fill="auto"/>
            <w:noWrap/>
            <w:vAlign w:val="bottom"/>
            <w:hideMark/>
          </w:tcPr>
          <w:p w14:paraId="378FB44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w:t>
            </w:r>
          </w:p>
        </w:tc>
        <w:tc>
          <w:tcPr>
            <w:tcW w:w="567" w:type="pct"/>
            <w:shd w:val="clear" w:color="auto" w:fill="auto"/>
            <w:noWrap/>
            <w:vAlign w:val="bottom"/>
            <w:hideMark/>
          </w:tcPr>
          <w:p w14:paraId="1F043302"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Mid</w:t>
            </w:r>
          </w:p>
        </w:tc>
        <w:tc>
          <w:tcPr>
            <w:tcW w:w="673" w:type="pct"/>
            <w:shd w:val="clear" w:color="auto" w:fill="auto"/>
            <w:noWrap/>
            <w:vAlign w:val="bottom"/>
            <w:hideMark/>
          </w:tcPr>
          <w:p w14:paraId="7F258912"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1.19</w:t>
            </w:r>
          </w:p>
        </w:tc>
        <w:tc>
          <w:tcPr>
            <w:tcW w:w="615" w:type="pct"/>
            <w:shd w:val="clear" w:color="auto" w:fill="auto"/>
            <w:noWrap/>
            <w:vAlign w:val="bottom"/>
            <w:hideMark/>
          </w:tcPr>
          <w:p w14:paraId="5E088454"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4.56</w:t>
            </w:r>
          </w:p>
        </w:tc>
        <w:tc>
          <w:tcPr>
            <w:tcW w:w="613" w:type="pct"/>
            <w:shd w:val="clear" w:color="auto" w:fill="auto"/>
            <w:noWrap/>
            <w:vAlign w:val="bottom"/>
            <w:hideMark/>
          </w:tcPr>
          <w:p w14:paraId="07C9700C"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36.5</w:t>
            </w:r>
          </w:p>
        </w:tc>
        <w:tc>
          <w:tcPr>
            <w:tcW w:w="613" w:type="pct"/>
            <w:shd w:val="clear" w:color="auto" w:fill="auto"/>
            <w:noWrap/>
            <w:vAlign w:val="bottom"/>
            <w:hideMark/>
          </w:tcPr>
          <w:p w14:paraId="55DC348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12.1</w:t>
            </w:r>
          </w:p>
        </w:tc>
        <w:tc>
          <w:tcPr>
            <w:tcW w:w="611" w:type="pct"/>
            <w:shd w:val="clear" w:color="auto" w:fill="auto"/>
            <w:noWrap/>
            <w:vAlign w:val="bottom"/>
            <w:hideMark/>
          </w:tcPr>
          <w:p w14:paraId="7BD90E43"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24.4</w:t>
            </w:r>
          </w:p>
        </w:tc>
      </w:tr>
      <w:tr w:rsidR="00E66C05" w:rsidRPr="00E66C05" w14:paraId="5FE7CE7B" w14:textId="77777777" w:rsidTr="00080E8C">
        <w:trPr>
          <w:trHeight w:val="288"/>
        </w:trPr>
        <w:tc>
          <w:tcPr>
            <w:tcW w:w="626" w:type="pct"/>
            <w:shd w:val="clear" w:color="auto" w:fill="auto"/>
            <w:noWrap/>
            <w:vAlign w:val="bottom"/>
            <w:hideMark/>
          </w:tcPr>
          <w:p w14:paraId="4E03178E"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Mar</w:t>
            </w:r>
          </w:p>
        </w:tc>
        <w:tc>
          <w:tcPr>
            <w:tcW w:w="683" w:type="pct"/>
            <w:shd w:val="clear" w:color="auto" w:fill="auto"/>
            <w:noWrap/>
            <w:vAlign w:val="bottom"/>
            <w:hideMark/>
          </w:tcPr>
          <w:p w14:paraId="67AB76A7"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w:t>
            </w:r>
          </w:p>
        </w:tc>
        <w:tc>
          <w:tcPr>
            <w:tcW w:w="567" w:type="pct"/>
            <w:shd w:val="clear" w:color="auto" w:fill="auto"/>
            <w:noWrap/>
            <w:vAlign w:val="bottom"/>
            <w:hideMark/>
          </w:tcPr>
          <w:p w14:paraId="37F3DD3A"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Mid</w:t>
            </w:r>
          </w:p>
        </w:tc>
        <w:tc>
          <w:tcPr>
            <w:tcW w:w="673" w:type="pct"/>
            <w:shd w:val="clear" w:color="auto" w:fill="auto"/>
            <w:noWrap/>
            <w:vAlign w:val="bottom"/>
            <w:hideMark/>
          </w:tcPr>
          <w:p w14:paraId="217ADDE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1.19</w:t>
            </w:r>
          </w:p>
        </w:tc>
        <w:tc>
          <w:tcPr>
            <w:tcW w:w="615" w:type="pct"/>
            <w:shd w:val="clear" w:color="auto" w:fill="auto"/>
            <w:noWrap/>
            <w:vAlign w:val="bottom"/>
            <w:hideMark/>
          </w:tcPr>
          <w:p w14:paraId="019EB21F"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4.59</w:t>
            </w:r>
          </w:p>
        </w:tc>
        <w:tc>
          <w:tcPr>
            <w:tcW w:w="613" w:type="pct"/>
            <w:shd w:val="clear" w:color="auto" w:fill="auto"/>
            <w:noWrap/>
            <w:vAlign w:val="bottom"/>
            <w:hideMark/>
          </w:tcPr>
          <w:p w14:paraId="4023F74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45.9</w:t>
            </w:r>
          </w:p>
        </w:tc>
        <w:tc>
          <w:tcPr>
            <w:tcW w:w="613" w:type="pct"/>
            <w:shd w:val="clear" w:color="auto" w:fill="auto"/>
            <w:noWrap/>
            <w:vAlign w:val="bottom"/>
            <w:hideMark/>
          </w:tcPr>
          <w:p w14:paraId="3ED2121F"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16.8</w:t>
            </w:r>
          </w:p>
        </w:tc>
        <w:tc>
          <w:tcPr>
            <w:tcW w:w="611" w:type="pct"/>
            <w:shd w:val="clear" w:color="auto" w:fill="auto"/>
            <w:noWrap/>
            <w:vAlign w:val="bottom"/>
            <w:hideMark/>
          </w:tcPr>
          <w:p w14:paraId="1C0DFE77"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29</w:t>
            </w:r>
          </w:p>
        </w:tc>
      </w:tr>
      <w:tr w:rsidR="00E66C05" w:rsidRPr="00E66C05" w14:paraId="4C8A2969" w14:textId="77777777" w:rsidTr="00080E8C">
        <w:trPr>
          <w:trHeight w:val="288"/>
        </w:trPr>
        <w:tc>
          <w:tcPr>
            <w:tcW w:w="626" w:type="pct"/>
            <w:shd w:val="clear" w:color="auto" w:fill="auto"/>
            <w:noWrap/>
            <w:vAlign w:val="bottom"/>
            <w:hideMark/>
          </w:tcPr>
          <w:p w14:paraId="5AE927D0"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Mar</w:t>
            </w:r>
          </w:p>
        </w:tc>
        <w:tc>
          <w:tcPr>
            <w:tcW w:w="683" w:type="pct"/>
            <w:shd w:val="clear" w:color="auto" w:fill="auto"/>
            <w:noWrap/>
            <w:vAlign w:val="bottom"/>
            <w:hideMark/>
          </w:tcPr>
          <w:p w14:paraId="3DA93C5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w:t>
            </w:r>
          </w:p>
        </w:tc>
        <w:tc>
          <w:tcPr>
            <w:tcW w:w="567" w:type="pct"/>
            <w:shd w:val="clear" w:color="auto" w:fill="auto"/>
            <w:noWrap/>
            <w:vAlign w:val="bottom"/>
            <w:hideMark/>
          </w:tcPr>
          <w:p w14:paraId="207BBC87"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Mid</w:t>
            </w:r>
          </w:p>
        </w:tc>
        <w:tc>
          <w:tcPr>
            <w:tcW w:w="673" w:type="pct"/>
            <w:shd w:val="clear" w:color="auto" w:fill="auto"/>
            <w:noWrap/>
            <w:vAlign w:val="bottom"/>
            <w:hideMark/>
          </w:tcPr>
          <w:p w14:paraId="45FC5D5C"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1.19</w:t>
            </w:r>
          </w:p>
        </w:tc>
        <w:tc>
          <w:tcPr>
            <w:tcW w:w="615" w:type="pct"/>
            <w:shd w:val="clear" w:color="auto" w:fill="auto"/>
            <w:noWrap/>
            <w:vAlign w:val="bottom"/>
            <w:hideMark/>
          </w:tcPr>
          <w:p w14:paraId="7D9675D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4.62</w:t>
            </w:r>
          </w:p>
        </w:tc>
        <w:tc>
          <w:tcPr>
            <w:tcW w:w="613" w:type="pct"/>
            <w:shd w:val="clear" w:color="auto" w:fill="auto"/>
            <w:noWrap/>
            <w:vAlign w:val="bottom"/>
            <w:hideMark/>
          </w:tcPr>
          <w:p w14:paraId="1034077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46.2</w:t>
            </w:r>
          </w:p>
        </w:tc>
        <w:tc>
          <w:tcPr>
            <w:tcW w:w="613" w:type="pct"/>
            <w:shd w:val="clear" w:color="auto" w:fill="auto"/>
            <w:noWrap/>
            <w:vAlign w:val="bottom"/>
            <w:hideMark/>
          </w:tcPr>
          <w:p w14:paraId="370EF6A3"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20.5</w:t>
            </w:r>
          </w:p>
        </w:tc>
        <w:tc>
          <w:tcPr>
            <w:tcW w:w="611" w:type="pct"/>
            <w:shd w:val="clear" w:color="auto" w:fill="auto"/>
            <w:noWrap/>
            <w:vAlign w:val="bottom"/>
            <w:hideMark/>
          </w:tcPr>
          <w:p w14:paraId="54188A9A"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25.7</w:t>
            </w:r>
          </w:p>
        </w:tc>
      </w:tr>
      <w:tr w:rsidR="00E66C05" w:rsidRPr="00E66C05" w14:paraId="2F024C91" w14:textId="77777777" w:rsidTr="00080E8C">
        <w:trPr>
          <w:trHeight w:val="288"/>
        </w:trPr>
        <w:tc>
          <w:tcPr>
            <w:tcW w:w="626" w:type="pct"/>
            <w:shd w:val="clear" w:color="auto" w:fill="auto"/>
            <w:noWrap/>
            <w:vAlign w:val="bottom"/>
            <w:hideMark/>
          </w:tcPr>
          <w:p w14:paraId="6B637776"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Mar</w:t>
            </w:r>
          </w:p>
        </w:tc>
        <w:tc>
          <w:tcPr>
            <w:tcW w:w="683" w:type="pct"/>
            <w:shd w:val="clear" w:color="auto" w:fill="auto"/>
            <w:noWrap/>
            <w:vAlign w:val="bottom"/>
            <w:hideMark/>
          </w:tcPr>
          <w:p w14:paraId="61EACD4C"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w:t>
            </w:r>
          </w:p>
        </w:tc>
        <w:tc>
          <w:tcPr>
            <w:tcW w:w="567" w:type="pct"/>
            <w:shd w:val="clear" w:color="auto" w:fill="auto"/>
            <w:noWrap/>
            <w:vAlign w:val="bottom"/>
            <w:hideMark/>
          </w:tcPr>
          <w:p w14:paraId="07D2B7F3"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Mid</w:t>
            </w:r>
          </w:p>
        </w:tc>
        <w:tc>
          <w:tcPr>
            <w:tcW w:w="673" w:type="pct"/>
            <w:shd w:val="clear" w:color="auto" w:fill="auto"/>
            <w:noWrap/>
            <w:vAlign w:val="bottom"/>
            <w:hideMark/>
          </w:tcPr>
          <w:p w14:paraId="39E7A8DD"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1.19</w:t>
            </w:r>
          </w:p>
        </w:tc>
        <w:tc>
          <w:tcPr>
            <w:tcW w:w="615" w:type="pct"/>
            <w:shd w:val="clear" w:color="auto" w:fill="auto"/>
            <w:noWrap/>
            <w:vAlign w:val="bottom"/>
            <w:hideMark/>
          </w:tcPr>
          <w:p w14:paraId="0745F9FC"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4.5</w:t>
            </w:r>
          </w:p>
        </w:tc>
        <w:tc>
          <w:tcPr>
            <w:tcW w:w="613" w:type="pct"/>
            <w:shd w:val="clear" w:color="auto" w:fill="auto"/>
            <w:noWrap/>
            <w:vAlign w:val="bottom"/>
            <w:hideMark/>
          </w:tcPr>
          <w:p w14:paraId="2293E7E7"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49.5</w:t>
            </w:r>
          </w:p>
        </w:tc>
        <w:tc>
          <w:tcPr>
            <w:tcW w:w="613" w:type="pct"/>
            <w:shd w:val="clear" w:color="auto" w:fill="auto"/>
            <w:noWrap/>
            <w:vAlign w:val="bottom"/>
            <w:hideMark/>
          </w:tcPr>
          <w:p w14:paraId="1F345AF7"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22.5</w:t>
            </w:r>
          </w:p>
        </w:tc>
        <w:tc>
          <w:tcPr>
            <w:tcW w:w="611" w:type="pct"/>
            <w:shd w:val="clear" w:color="auto" w:fill="auto"/>
            <w:noWrap/>
            <w:vAlign w:val="bottom"/>
            <w:hideMark/>
          </w:tcPr>
          <w:p w14:paraId="36928B9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27.1</w:t>
            </w:r>
          </w:p>
        </w:tc>
      </w:tr>
      <w:tr w:rsidR="00E66C05" w:rsidRPr="00E66C05" w14:paraId="5C165678" w14:textId="77777777" w:rsidTr="00080E8C">
        <w:trPr>
          <w:trHeight w:val="288"/>
        </w:trPr>
        <w:tc>
          <w:tcPr>
            <w:tcW w:w="626" w:type="pct"/>
            <w:shd w:val="clear" w:color="auto" w:fill="auto"/>
            <w:noWrap/>
            <w:vAlign w:val="bottom"/>
            <w:hideMark/>
          </w:tcPr>
          <w:p w14:paraId="0640244E"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Apr</w:t>
            </w:r>
          </w:p>
        </w:tc>
        <w:tc>
          <w:tcPr>
            <w:tcW w:w="683" w:type="pct"/>
            <w:shd w:val="clear" w:color="auto" w:fill="auto"/>
            <w:noWrap/>
            <w:vAlign w:val="bottom"/>
            <w:hideMark/>
          </w:tcPr>
          <w:p w14:paraId="65BD7EB4"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w:t>
            </w:r>
          </w:p>
        </w:tc>
        <w:tc>
          <w:tcPr>
            <w:tcW w:w="567" w:type="pct"/>
            <w:shd w:val="clear" w:color="auto" w:fill="auto"/>
            <w:noWrap/>
            <w:vAlign w:val="bottom"/>
            <w:hideMark/>
          </w:tcPr>
          <w:p w14:paraId="31B2AC56"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Late</w:t>
            </w:r>
          </w:p>
        </w:tc>
        <w:tc>
          <w:tcPr>
            <w:tcW w:w="673" w:type="pct"/>
            <w:shd w:val="clear" w:color="auto" w:fill="auto"/>
            <w:noWrap/>
            <w:vAlign w:val="bottom"/>
            <w:hideMark/>
          </w:tcPr>
          <w:p w14:paraId="2E8A3D2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1.18</w:t>
            </w:r>
          </w:p>
        </w:tc>
        <w:tc>
          <w:tcPr>
            <w:tcW w:w="615" w:type="pct"/>
            <w:shd w:val="clear" w:color="auto" w:fill="auto"/>
            <w:noWrap/>
            <w:vAlign w:val="bottom"/>
            <w:hideMark/>
          </w:tcPr>
          <w:p w14:paraId="0857E552"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4.34</w:t>
            </w:r>
          </w:p>
        </w:tc>
        <w:tc>
          <w:tcPr>
            <w:tcW w:w="613" w:type="pct"/>
            <w:shd w:val="clear" w:color="auto" w:fill="auto"/>
            <w:noWrap/>
            <w:vAlign w:val="bottom"/>
            <w:hideMark/>
          </w:tcPr>
          <w:p w14:paraId="2F05357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43.4</w:t>
            </w:r>
          </w:p>
        </w:tc>
        <w:tc>
          <w:tcPr>
            <w:tcW w:w="613" w:type="pct"/>
            <w:shd w:val="clear" w:color="auto" w:fill="auto"/>
            <w:noWrap/>
            <w:vAlign w:val="bottom"/>
            <w:hideMark/>
          </w:tcPr>
          <w:p w14:paraId="75E0ABF5"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25</w:t>
            </w:r>
          </w:p>
        </w:tc>
        <w:tc>
          <w:tcPr>
            <w:tcW w:w="611" w:type="pct"/>
            <w:shd w:val="clear" w:color="auto" w:fill="auto"/>
            <w:noWrap/>
            <w:vAlign w:val="bottom"/>
            <w:hideMark/>
          </w:tcPr>
          <w:p w14:paraId="4731C9C5"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18.4</w:t>
            </w:r>
          </w:p>
        </w:tc>
      </w:tr>
      <w:tr w:rsidR="00E66C05" w:rsidRPr="00E66C05" w14:paraId="59741F20" w14:textId="77777777" w:rsidTr="00080E8C">
        <w:trPr>
          <w:trHeight w:val="288"/>
        </w:trPr>
        <w:tc>
          <w:tcPr>
            <w:tcW w:w="626" w:type="pct"/>
            <w:shd w:val="clear" w:color="auto" w:fill="auto"/>
            <w:noWrap/>
            <w:vAlign w:val="bottom"/>
            <w:hideMark/>
          </w:tcPr>
          <w:p w14:paraId="60001382"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Apr</w:t>
            </w:r>
          </w:p>
        </w:tc>
        <w:tc>
          <w:tcPr>
            <w:tcW w:w="683" w:type="pct"/>
            <w:shd w:val="clear" w:color="auto" w:fill="auto"/>
            <w:noWrap/>
            <w:vAlign w:val="bottom"/>
            <w:hideMark/>
          </w:tcPr>
          <w:p w14:paraId="7DF93ADD"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w:t>
            </w:r>
          </w:p>
        </w:tc>
        <w:tc>
          <w:tcPr>
            <w:tcW w:w="567" w:type="pct"/>
            <w:shd w:val="clear" w:color="auto" w:fill="auto"/>
            <w:noWrap/>
            <w:vAlign w:val="bottom"/>
            <w:hideMark/>
          </w:tcPr>
          <w:p w14:paraId="5D542BEA"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Late</w:t>
            </w:r>
          </w:p>
        </w:tc>
        <w:tc>
          <w:tcPr>
            <w:tcW w:w="673" w:type="pct"/>
            <w:shd w:val="clear" w:color="auto" w:fill="auto"/>
            <w:noWrap/>
            <w:vAlign w:val="bottom"/>
            <w:hideMark/>
          </w:tcPr>
          <w:p w14:paraId="0125A520"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1.06</w:t>
            </w:r>
          </w:p>
        </w:tc>
        <w:tc>
          <w:tcPr>
            <w:tcW w:w="615" w:type="pct"/>
            <w:shd w:val="clear" w:color="auto" w:fill="auto"/>
            <w:noWrap/>
            <w:vAlign w:val="bottom"/>
            <w:hideMark/>
          </w:tcPr>
          <w:p w14:paraId="1C3C6C6F"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3.81</w:t>
            </w:r>
          </w:p>
        </w:tc>
        <w:tc>
          <w:tcPr>
            <w:tcW w:w="613" w:type="pct"/>
            <w:shd w:val="clear" w:color="auto" w:fill="auto"/>
            <w:noWrap/>
            <w:vAlign w:val="bottom"/>
            <w:hideMark/>
          </w:tcPr>
          <w:p w14:paraId="55188D74"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38.1</w:t>
            </w:r>
          </w:p>
        </w:tc>
        <w:tc>
          <w:tcPr>
            <w:tcW w:w="613" w:type="pct"/>
            <w:shd w:val="clear" w:color="auto" w:fill="auto"/>
            <w:noWrap/>
            <w:vAlign w:val="bottom"/>
            <w:hideMark/>
          </w:tcPr>
          <w:p w14:paraId="29F78A2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27.5</w:t>
            </w:r>
          </w:p>
        </w:tc>
        <w:tc>
          <w:tcPr>
            <w:tcW w:w="611" w:type="pct"/>
            <w:shd w:val="clear" w:color="auto" w:fill="auto"/>
            <w:noWrap/>
            <w:vAlign w:val="bottom"/>
            <w:hideMark/>
          </w:tcPr>
          <w:p w14:paraId="187B9E4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10.6</w:t>
            </w:r>
          </w:p>
        </w:tc>
      </w:tr>
      <w:tr w:rsidR="00E66C05" w:rsidRPr="00E66C05" w14:paraId="760ADC40" w14:textId="77777777" w:rsidTr="00080E8C">
        <w:trPr>
          <w:trHeight w:val="288"/>
        </w:trPr>
        <w:tc>
          <w:tcPr>
            <w:tcW w:w="626" w:type="pct"/>
            <w:shd w:val="clear" w:color="auto" w:fill="auto"/>
            <w:noWrap/>
            <w:vAlign w:val="bottom"/>
            <w:hideMark/>
          </w:tcPr>
          <w:p w14:paraId="56DAE8D6"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Apr</w:t>
            </w:r>
          </w:p>
        </w:tc>
        <w:tc>
          <w:tcPr>
            <w:tcW w:w="683" w:type="pct"/>
            <w:shd w:val="clear" w:color="auto" w:fill="auto"/>
            <w:noWrap/>
            <w:vAlign w:val="bottom"/>
            <w:hideMark/>
          </w:tcPr>
          <w:p w14:paraId="27234E42"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w:t>
            </w:r>
          </w:p>
        </w:tc>
        <w:tc>
          <w:tcPr>
            <w:tcW w:w="567" w:type="pct"/>
            <w:shd w:val="clear" w:color="auto" w:fill="auto"/>
            <w:noWrap/>
            <w:vAlign w:val="bottom"/>
            <w:hideMark/>
          </w:tcPr>
          <w:p w14:paraId="107DFEC4"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Late</w:t>
            </w:r>
          </w:p>
        </w:tc>
        <w:tc>
          <w:tcPr>
            <w:tcW w:w="673" w:type="pct"/>
            <w:shd w:val="clear" w:color="auto" w:fill="auto"/>
            <w:noWrap/>
            <w:vAlign w:val="bottom"/>
            <w:hideMark/>
          </w:tcPr>
          <w:p w14:paraId="4CA34EF0"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0.93</w:t>
            </w:r>
          </w:p>
        </w:tc>
        <w:tc>
          <w:tcPr>
            <w:tcW w:w="615" w:type="pct"/>
            <w:shd w:val="clear" w:color="auto" w:fill="auto"/>
            <w:noWrap/>
            <w:vAlign w:val="bottom"/>
            <w:hideMark/>
          </w:tcPr>
          <w:p w14:paraId="30182DB2"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3.35</w:t>
            </w:r>
          </w:p>
        </w:tc>
        <w:tc>
          <w:tcPr>
            <w:tcW w:w="613" w:type="pct"/>
            <w:shd w:val="clear" w:color="auto" w:fill="auto"/>
            <w:noWrap/>
            <w:vAlign w:val="bottom"/>
            <w:hideMark/>
          </w:tcPr>
          <w:p w14:paraId="2A9DDDB5"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33.5</w:t>
            </w:r>
          </w:p>
        </w:tc>
        <w:tc>
          <w:tcPr>
            <w:tcW w:w="613" w:type="pct"/>
            <w:shd w:val="clear" w:color="auto" w:fill="auto"/>
            <w:noWrap/>
            <w:vAlign w:val="bottom"/>
            <w:hideMark/>
          </w:tcPr>
          <w:p w14:paraId="054F2CA5"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26.6</w:t>
            </w:r>
          </w:p>
        </w:tc>
        <w:tc>
          <w:tcPr>
            <w:tcW w:w="611" w:type="pct"/>
            <w:shd w:val="clear" w:color="auto" w:fill="auto"/>
            <w:noWrap/>
            <w:vAlign w:val="bottom"/>
            <w:hideMark/>
          </w:tcPr>
          <w:p w14:paraId="497058C8"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6.9</w:t>
            </w:r>
          </w:p>
        </w:tc>
      </w:tr>
      <w:tr w:rsidR="00E66C05" w:rsidRPr="00E66C05" w14:paraId="17806DA8" w14:textId="77777777" w:rsidTr="00080E8C">
        <w:trPr>
          <w:trHeight w:val="288"/>
        </w:trPr>
        <w:tc>
          <w:tcPr>
            <w:tcW w:w="626" w:type="pct"/>
            <w:shd w:val="clear" w:color="auto" w:fill="auto"/>
            <w:noWrap/>
            <w:vAlign w:val="bottom"/>
            <w:hideMark/>
          </w:tcPr>
          <w:p w14:paraId="19B07D29"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May</w:t>
            </w:r>
          </w:p>
        </w:tc>
        <w:tc>
          <w:tcPr>
            <w:tcW w:w="683" w:type="pct"/>
            <w:shd w:val="clear" w:color="auto" w:fill="auto"/>
            <w:noWrap/>
            <w:vAlign w:val="bottom"/>
            <w:hideMark/>
          </w:tcPr>
          <w:p w14:paraId="22BE55C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w:t>
            </w:r>
          </w:p>
        </w:tc>
        <w:tc>
          <w:tcPr>
            <w:tcW w:w="567" w:type="pct"/>
            <w:shd w:val="clear" w:color="auto" w:fill="auto"/>
            <w:noWrap/>
            <w:vAlign w:val="bottom"/>
            <w:hideMark/>
          </w:tcPr>
          <w:p w14:paraId="7AEC8801"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Late</w:t>
            </w:r>
          </w:p>
        </w:tc>
        <w:tc>
          <w:tcPr>
            <w:tcW w:w="673" w:type="pct"/>
            <w:shd w:val="clear" w:color="auto" w:fill="auto"/>
            <w:noWrap/>
            <w:vAlign w:val="bottom"/>
            <w:hideMark/>
          </w:tcPr>
          <w:p w14:paraId="5F2A85B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0.82</w:t>
            </w:r>
          </w:p>
        </w:tc>
        <w:tc>
          <w:tcPr>
            <w:tcW w:w="615" w:type="pct"/>
            <w:shd w:val="clear" w:color="auto" w:fill="auto"/>
            <w:noWrap/>
            <w:vAlign w:val="bottom"/>
            <w:hideMark/>
          </w:tcPr>
          <w:p w14:paraId="7D58F1A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2.98</w:t>
            </w:r>
          </w:p>
        </w:tc>
        <w:tc>
          <w:tcPr>
            <w:tcW w:w="613" w:type="pct"/>
            <w:shd w:val="clear" w:color="auto" w:fill="auto"/>
            <w:noWrap/>
            <w:vAlign w:val="bottom"/>
            <w:hideMark/>
          </w:tcPr>
          <w:p w14:paraId="583C9A7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17.9</w:t>
            </w:r>
          </w:p>
        </w:tc>
        <w:tc>
          <w:tcPr>
            <w:tcW w:w="613" w:type="pct"/>
            <w:shd w:val="clear" w:color="auto" w:fill="auto"/>
            <w:noWrap/>
            <w:vAlign w:val="bottom"/>
            <w:hideMark/>
          </w:tcPr>
          <w:p w14:paraId="27FFBE6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15.1</w:t>
            </w:r>
          </w:p>
        </w:tc>
        <w:tc>
          <w:tcPr>
            <w:tcW w:w="611" w:type="pct"/>
            <w:shd w:val="clear" w:color="auto" w:fill="auto"/>
            <w:noWrap/>
            <w:vAlign w:val="bottom"/>
            <w:hideMark/>
          </w:tcPr>
          <w:p w14:paraId="193814B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5.3</w:t>
            </w:r>
          </w:p>
        </w:tc>
      </w:tr>
      <w:tr w:rsidR="00E66C05" w:rsidRPr="00E66C05" w14:paraId="4D80F77B" w14:textId="77777777" w:rsidTr="00080E8C">
        <w:trPr>
          <w:trHeight w:val="288"/>
        </w:trPr>
        <w:tc>
          <w:tcPr>
            <w:tcW w:w="626" w:type="pct"/>
            <w:shd w:val="clear" w:color="auto" w:fill="auto"/>
            <w:noWrap/>
            <w:vAlign w:val="bottom"/>
            <w:hideMark/>
          </w:tcPr>
          <w:p w14:paraId="34FB7516" w14:textId="77777777" w:rsidR="00E66C05" w:rsidRPr="00E66C05" w:rsidRDefault="00E66C05" w:rsidP="004B605D">
            <w:pPr>
              <w:spacing w:line="276" w:lineRule="auto"/>
              <w:rPr>
                <w:rFonts w:ascii="Calibri" w:hAnsi="Calibri" w:cs="Calibri"/>
                <w:color w:val="000000"/>
                <w:sz w:val="22"/>
                <w:szCs w:val="22"/>
              </w:rPr>
            </w:pPr>
            <w:r>
              <w:rPr>
                <w:rFonts w:ascii="Calibri" w:hAnsi="Calibri" w:cs="Calibri"/>
                <w:color w:val="000000"/>
                <w:sz w:val="22"/>
                <w:szCs w:val="22"/>
              </w:rPr>
              <w:t>Total</w:t>
            </w:r>
          </w:p>
        </w:tc>
        <w:tc>
          <w:tcPr>
            <w:tcW w:w="683" w:type="pct"/>
            <w:shd w:val="clear" w:color="auto" w:fill="auto"/>
            <w:noWrap/>
            <w:vAlign w:val="bottom"/>
            <w:hideMark/>
          </w:tcPr>
          <w:p w14:paraId="2DC7A988" w14:textId="77777777" w:rsidR="00E66C05" w:rsidRPr="00E66C05" w:rsidRDefault="00E66C05" w:rsidP="004B605D">
            <w:pPr>
              <w:spacing w:line="276" w:lineRule="auto"/>
              <w:jc w:val="right"/>
              <w:rPr>
                <w:rFonts w:ascii="Calibri" w:hAnsi="Calibri" w:cs="Calibri"/>
                <w:color w:val="000000"/>
                <w:sz w:val="22"/>
                <w:szCs w:val="22"/>
              </w:rPr>
            </w:pPr>
          </w:p>
        </w:tc>
        <w:tc>
          <w:tcPr>
            <w:tcW w:w="567" w:type="pct"/>
            <w:shd w:val="clear" w:color="auto" w:fill="auto"/>
            <w:noWrap/>
            <w:vAlign w:val="bottom"/>
            <w:hideMark/>
          </w:tcPr>
          <w:p w14:paraId="5FBF8665" w14:textId="77777777" w:rsidR="00E66C05" w:rsidRPr="00E66C05" w:rsidRDefault="00E66C05" w:rsidP="004B605D">
            <w:pPr>
              <w:spacing w:line="276" w:lineRule="auto"/>
              <w:rPr>
                <w:rFonts w:ascii="Calibri" w:hAnsi="Calibri" w:cs="Calibri"/>
                <w:color w:val="000000"/>
                <w:sz w:val="22"/>
                <w:szCs w:val="22"/>
              </w:rPr>
            </w:pPr>
          </w:p>
        </w:tc>
        <w:tc>
          <w:tcPr>
            <w:tcW w:w="673" w:type="pct"/>
            <w:shd w:val="clear" w:color="auto" w:fill="auto"/>
            <w:noWrap/>
            <w:vAlign w:val="bottom"/>
            <w:hideMark/>
          </w:tcPr>
          <w:p w14:paraId="5193AF2D" w14:textId="77777777" w:rsidR="00E66C05" w:rsidRPr="00E66C05" w:rsidRDefault="00E66C05" w:rsidP="004B605D">
            <w:pPr>
              <w:spacing w:line="276" w:lineRule="auto"/>
              <w:jc w:val="right"/>
              <w:rPr>
                <w:rFonts w:ascii="Calibri" w:hAnsi="Calibri" w:cs="Calibri"/>
                <w:color w:val="000000"/>
                <w:sz w:val="22"/>
                <w:szCs w:val="22"/>
              </w:rPr>
            </w:pPr>
          </w:p>
        </w:tc>
        <w:tc>
          <w:tcPr>
            <w:tcW w:w="615" w:type="pct"/>
            <w:shd w:val="clear" w:color="auto" w:fill="auto"/>
            <w:noWrap/>
            <w:vAlign w:val="bottom"/>
            <w:hideMark/>
          </w:tcPr>
          <w:p w14:paraId="29B42D10" w14:textId="77777777" w:rsidR="00E66C05" w:rsidRPr="00E66C05" w:rsidRDefault="00E66C05" w:rsidP="004B605D">
            <w:pPr>
              <w:spacing w:line="276" w:lineRule="auto"/>
              <w:jc w:val="right"/>
              <w:rPr>
                <w:rFonts w:ascii="Calibri" w:hAnsi="Calibri" w:cs="Calibri"/>
                <w:color w:val="000000"/>
                <w:sz w:val="22"/>
                <w:szCs w:val="22"/>
              </w:rPr>
            </w:pPr>
          </w:p>
        </w:tc>
        <w:tc>
          <w:tcPr>
            <w:tcW w:w="613" w:type="pct"/>
            <w:shd w:val="clear" w:color="auto" w:fill="auto"/>
            <w:noWrap/>
            <w:vAlign w:val="bottom"/>
            <w:hideMark/>
          </w:tcPr>
          <w:p w14:paraId="00317EE1" w14:textId="77777777" w:rsidR="00E66C05" w:rsidRDefault="00E66C05" w:rsidP="004B605D">
            <w:pPr>
              <w:spacing w:line="276" w:lineRule="auto"/>
              <w:jc w:val="right"/>
              <w:rPr>
                <w:rFonts w:ascii="Calibri" w:hAnsi="Calibri" w:cs="Calibri"/>
                <w:color w:val="000000"/>
                <w:sz w:val="22"/>
                <w:szCs w:val="22"/>
              </w:rPr>
            </w:pPr>
            <w:r>
              <w:rPr>
                <w:rFonts w:ascii="Calibri" w:hAnsi="Calibri" w:cs="Calibri"/>
                <w:color w:val="000000"/>
                <w:sz w:val="22"/>
                <w:szCs w:val="22"/>
              </w:rPr>
              <w:t>450.6</w:t>
            </w:r>
          </w:p>
        </w:tc>
        <w:tc>
          <w:tcPr>
            <w:tcW w:w="613" w:type="pct"/>
            <w:shd w:val="clear" w:color="auto" w:fill="auto"/>
            <w:noWrap/>
            <w:vAlign w:val="bottom"/>
            <w:hideMark/>
          </w:tcPr>
          <w:p w14:paraId="05DD3CD5" w14:textId="77777777" w:rsidR="00E66C05" w:rsidRDefault="00E66C05" w:rsidP="004B605D">
            <w:pPr>
              <w:spacing w:line="276" w:lineRule="auto"/>
              <w:jc w:val="right"/>
              <w:rPr>
                <w:rFonts w:ascii="Calibri" w:hAnsi="Calibri" w:cs="Calibri"/>
                <w:color w:val="000000"/>
                <w:sz w:val="22"/>
                <w:szCs w:val="22"/>
              </w:rPr>
            </w:pPr>
            <w:r>
              <w:rPr>
                <w:rFonts w:ascii="Calibri" w:hAnsi="Calibri" w:cs="Calibri"/>
                <w:color w:val="000000"/>
                <w:sz w:val="22"/>
                <w:szCs w:val="22"/>
              </w:rPr>
              <w:t>215</w:t>
            </w:r>
          </w:p>
        </w:tc>
        <w:tc>
          <w:tcPr>
            <w:tcW w:w="611" w:type="pct"/>
            <w:shd w:val="clear" w:color="auto" w:fill="auto"/>
            <w:noWrap/>
            <w:vAlign w:val="bottom"/>
            <w:hideMark/>
          </w:tcPr>
          <w:p w14:paraId="1373689C" w14:textId="77777777" w:rsidR="00E66C05" w:rsidRDefault="00E66C05" w:rsidP="004B605D">
            <w:pPr>
              <w:spacing w:line="276" w:lineRule="auto"/>
              <w:jc w:val="right"/>
              <w:rPr>
                <w:rFonts w:ascii="Calibri" w:hAnsi="Calibri" w:cs="Calibri"/>
                <w:color w:val="000000"/>
                <w:sz w:val="22"/>
                <w:szCs w:val="22"/>
              </w:rPr>
            </w:pPr>
            <w:r>
              <w:rPr>
                <w:rFonts w:ascii="Calibri" w:hAnsi="Calibri" w:cs="Calibri"/>
                <w:color w:val="000000"/>
                <w:sz w:val="22"/>
                <w:szCs w:val="22"/>
              </w:rPr>
              <w:t>243.7</w:t>
            </w:r>
          </w:p>
        </w:tc>
      </w:tr>
    </w:tbl>
    <w:p w14:paraId="67A3164A" w14:textId="77777777" w:rsidR="00D26B9A" w:rsidRDefault="00D26B9A" w:rsidP="004B605D">
      <w:pPr>
        <w:pStyle w:val="Caption"/>
        <w:spacing w:line="276" w:lineRule="auto"/>
      </w:pPr>
      <w:bookmarkStart w:id="273" w:name="_Toc361882028"/>
    </w:p>
    <w:p w14:paraId="769B0CEA" w14:textId="77777777" w:rsidR="00E66C05" w:rsidRDefault="00E00B61" w:rsidP="004B605D">
      <w:pPr>
        <w:pStyle w:val="Caption"/>
        <w:spacing w:line="276" w:lineRule="auto"/>
        <w:rPr>
          <w:rFonts w:eastAsia="Calibri"/>
        </w:rPr>
      </w:pPr>
      <w:r>
        <w:t xml:space="preserve">Table </w:t>
      </w:r>
      <w:r w:rsidR="008E1BB8">
        <w:fldChar w:fldCharType="begin"/>
      </w:r>
      <w:r w:rsidR="008E1BB8">
        <w:instrText xml:space="preserve"> SEQ Table \* ARABIC </w:instrText>
      </w:r>
      <w:r w:rsidR="008E1BB8">
        <w:fldChar w:fldCharType="separate"/>
      </w:r>
      <w:r w:rsidR="007B6B01">
        <w:rPr>
          <w:noProof/>
        </w:rPr>
        <w:t>29</w:t>
      </w:r>
      <w:r w:rsidR="008E1BB8">
        <w:rPr>
          <w:noProof/>
        </w:rPr>
        <w:fldChar w:fldCharType="end"/>
      </w:r>
      <w:r>
        <w:t xml:space="preserve">: </w:t>
      </w:r>
      <w:r w:rsidR="00E66C05">
        <w:rPr>
          <w:rFonts w:eastAsia="Calibri"/>
        </w:rPr>
        <w:t>Crop water requirement of Garlic</w:t>
      </w:r>
      <w:bookmarkEnd w:id="2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172"/>
        <w:gridCol w:w="1120"/>
        <w:gridCol w:w="1122"/>
        <w:gridCol w:w="1138"/>
        <w:gridCol w:w="1132"/>
        <w:gridCol w:w="1132"/>
        <w:gridCol w:w="1131"/>
      </w:tblGrid>
      <w:tr w:rsidR="00E66C05" w:rsidRPr="00E66C05" w14:paraId="51484D85" w14:textId="77777777" w:rsidTr="00D26B9A">
        <w:trPr>
          <w:trHeight w:val="288"/>
          <w:tblHeader/>
        </w:trPr>
        <w:tc>
          <w:tcPr>
            <w:tcW w:w="593" w:type="pct"/>
            <w:shd w:val="clear" w:color="auto" w:fill="auto"/>
            <w:noWrap/>
            <w:vAlign w:val="bottom"/>
            <w:hideMark/>
          </w:tcPr>
          <w:p w14:paraId="354B6CC3"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Month</w:t>
            </w:r>
          </w:p>
        </w:tc>
        <w:tc>
          <w:tcPr>
            <w:tcW w:w="650" w:type="pct"/>
            <w:shd w:val="clear" w:color="auto" w:fill="auto"/>
            <w:noWrap/>
            <w:vAlign w:val="bottom"/>
            <w:hideMark/>
          </w:tcPr>
          <w:p w14:paraId="29984324"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Decade</w:t>
            </w:r>
          </w:p>
        </w:tc>
        <w:tc>
          <w:tcPr>
            <w:tcW w:w="621" w:type="pct"/>
            <w:shd w:val="clear" w:color="auto" w:fill="auto"/>
            <w:noWrap/>
            <w:vAlign w:val="bottom"/>
            <w:hideMark/>
          </w:tcPr>
          <w:p w14:paraId="51548ECC"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Stage</w:t>
            </w:r>
          </w:p>
        </w:tc>
        <w:tc>
          <w:tcPr>
            <w:tcW w:w="622" w:type="pct"/>
            <w:shd w:val="clear" w:color="auto" w:fill="auto"/>
            <w:noWrap/>
            <w:vAlign w:val="bottom"/>
            <w:hideMark/>
          </w:tcPr>
          <w:p w14:paraId="33F71654"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Kc</w:t>
            </w:r>
          </w:p>
        </w:tc>
        <w:tc>
          <w:tcPr>
            <w:tcW w:w="631" w:type="pct"/>
            <w:shd w:val="clear" w:color="auto" w:fill="auto"/>
            <w:noWrap/>
            <w:vAlign w:val="bottom"/>
            <w:hideMark/>
          </w:tcPr>
          <w:p w14:paraId="292075C6"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ETc</w:t>
            </w:r>
          </w:p>
        </w:tc>
        <w:tc>
          <w:tcPr>
            <w:tcW w:w="628" w:type="pct"/>
            <w:shd w:val="clear" w:color="auto" w:fill="auto"/>
            <w:noWrap/>
            <w:vAlign w:val="bottom"/>
            <w:hideMark/>
          </w:tcPr>
          <w:p w14:paraId="5D52FDED"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ETc</w:t>
            </w:r>
          </w:p>
        </w:tc>
        <w:tc>
          <w:tcPr>
            <w:tcW w:w="628" w:type="pct"/>
            <w:shd w:val="clear" w:color="auto" w:fill="auto"/>
            <w:noWrap/>
            <w:vAlign w:val="bottom"/>
            <w:hideMark/>
          </w:tcPr>
          <w:p w14:paraId="53E4547F"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Eff rain</w:t>
            </w:r>
          </w:p>
        </w:tc>
        <w:tc>
          <w:tcPr>
            <w:tcW w:w="627" w:type="pct"/>
            <w:shd w:val="clear" w:color="auto" w:fill="auto"/>
            <w:noWrap/>
            <w:vAlign w:val="bottom"/>
            <w:hideMark/>
          </w:tcPr>
          <w:p w14:paraId="798A7F73"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Irr. Req.</w:t>
            </w:r>
          </w:p>
        </w:tc>
      </w:tr>
      <w:tr w:rsidR="00E66C05" w:rsidRPr="00E66C05" w14:paraId="60F5B0F7" w14:textId="77777777" w:rsidTr="00E66C05">
        <w:trPr>
          <w:trHeight w:val="288"/>
        </w:trPr>
        <w:tc>
          <w:tcPr>
            <w:tcW w:w="593" w:type="pct"/>
            <w:shd w:val="clear" w:color="auto" w:fill="auto"/>
            <w:noWrap/>
            <w:vAlign w:val="bottom"/>
            <w:hideMark/>
          </w:tcPr>
          <w:p w14:paraId="5DD2D323" w14:textId="77777777" w:rsidR="00E66C05" w:rsidRPr="00E66C05" w:rsidRDefault="00E66C05" w:rsidP="004B605D">
            <w:pPr>
              <w:spacing w:line="276" w:lineRule="auto"/>
              <w:rPr>
                <w:rFonts w:ascii="Calibri" w:hAnsi="Calibri" w:cs="Calibri"/>
                <w:color w:val="000000"/>
                <w:sz w:val="22"/>
                <w:szCs w:val="22"/>
              </w:rPr>
            </w:pPr>
          </w:p>
        </w:tc>
        <w:tc>
          <w:tcPr>
            <w:tcW w:w="650" w:type="pct"/>
            <w:shd w:val="clear" w:color="auto" w:fill="auto"/>
            <w:noWrap/>
            <w:vAlign w:val="bottom"/>
            <w:hideMark/>
          </w:tcPr>
          <w:p w14:paraId="7BFACE29" w14:textId="77777777" w:rsidR="00E66C05" w:rsidRPr="00E66C05" w:rsidRDefault="00E66C05" w:rsidP="004B605D">
            <w:pPr>
              <w:spacing w:line="276" w:lineRule="auto"/>
              <w:rPr>
                <w:rFonts w:ascii="Calibri" w:hAnsi="Calibri" w:cs="Calibri"/>
                <w:color w:val="000000"/>
                <w:sz w:val="22"/>
                <w:szCs w:val="22"/>
              </w:rPr>
            </w:pPr>
          </w:p>
        </w:tc>
        <w:tc>
          <w:tcPr>
            <w:tcW w:w="621" w:type="pct"/>
            <w:shd w:val="clear" w:color="auto" w:fill="auto"/>
            <w:noWrap/>
            <w:vAlign w:val="bottom"/>
            <w:hideMark/>
          </w:tcPr>
          <w:p w14:paraId="5FC4030A" w14:textId="77777777" w:rsidR="00E66C05" w:rsidRPr="00E66C05" w:rsidRDefault="00E66C05" w:rsidP="004B605D">
            <w:pPr>
              <w:spacing w:line="276" w:lineRule="auto"/>
              <w:rPr>
                <w:rFonts w:ascii="Calibri" w:hAnsi="Calibri" w:cs="Calibri"/>
                <w:color w:val="000000"/>
                <w:sz w:val="22"/>
                <w:szCs w:val="22"/>
              </w:rPr>
            </w:pPr>
          </w:p>
        </w:tc>
        <w:tc>
          <w:tcPr>
            <w:tcW w:w="622" w:type="pct"/>
            <w:shd w:val="clear" w:color="auto" w:fill="auto"/>
            <w:noWrap/>
            <w:vAlign w:val="bottom"/>
            <w:hideMark/>
          </w:tcPr>
          <w:p w14:paraId="7DB5721E"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coeff</w:t>
            </w:r>
          </w:p>
        </w:tc>
        <w:tc>
          <w:tcPr>
            <w:tcW w:w="631" w:type="pct"/>
            <w:shd w:val="clear" w:color="auto" w:fill="auto"/>
            <w:noWrap/>
            <w:vAlign w:val="bottom"/>
            <w:hideMark/>
          </w:tcPr>
          <w:p w14:paraId="34E7E0C9"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mm/day</w:t>
            </w:r>
          </w:p>
        </w:tc>
        <w:tc>
          <w:tcPr>
            <w:tcW w:w="628" w:type="pct"/>
            <w:shd w:val="clear" w:color="auto" w:fill="auto"/>
            <w:noWrap/>
            <w:vAlign w:val="bottom"/>
            <w:hideMark/>
          </w:tcPr>
          <w:p w14:paraId="3EA74A79"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mm/dec</w:t>
            </w:r>
          </w:p>
        </w:tc>
        <w:tc>
          <w:tcPr>
            <w:tcW w:w="628" w:type="pct"/>
            <w:shd w:val="clear" w:color="auto" w:fill="auto"/>
            <w:noWrap/>
            <w:vAlign w:val="bottom"/>
            <w:hideMark/>
          </w:tcPr>
          <w:p w14:paraId="32E0DA6D"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mm/dec</w:t>
            </w:r>
          </w:p>
        </w:tc>
        <w:tc>
          <w:tcPr>
            <w:tcW w:w="627" w:type="pct"/>
            <w:shd w:val="clear" w:color="auto" w:fill="auto"/>
            <w:noWrap/>
            <w:vAlign w:val="bottom"/>
            <w:hideMark/>
          </w:tcPr>
          <w:p w14:paraId="77285299"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mm/dec</w:t>
            </w:r>
          </w:p>
        </w:tc>
      </w:tr>
      <w:tr w:rsidR="00E66C05" w:rsidRPr="00E66C05" w14:paraId="5E492590" w14:textId="77777777" w:rsidTr="00E66C05">
        <w:trPr>
          <w:trHeight w:val="288"/>
        </w:trPr>
        <w:tc>
          <w:tcPr>
            <w:tcW w:w="593" w:type="pct"/>
            <w:shd w:val="clear" w:color="auto" w:fill="auto"/>
            <w:noWrap/>
            <w:vAlign w:val="bottom"/>
            <w:hideMark/>
          </w:tcPr>
          <w:p w14:paraId="4C92D776"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Jan</w:t>
            </w:r>
          </w:p>
        </w:tc>
        <w:tc>
          <w:tcPr>
            <w:tcW w:w="650" w:type="pct"/>
            <w:shd w:val="clear" w:color="auto" w:fill="auto"/>
            <w:noWrap/>
            <w:vAlign w:val="bottom"/>
            <w:hideMark/>
          </w:tcPr>
          <w:p w14:paraId="38609AA4"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w:t>
            </w:r>
          </w:p>
        </w:tc>
        <w:tc>
          <w:tcPr>
            <w:tcW w:w="621" w:type="pct"/>
            <w:shd w:val="clear" w:color="auto" w:fill="auto"/>
            <w:noWrap/>
            <w:vAlign w:val="bottom"/>
            <w:hideMark/>
          </w:tcPr>
          <w:p w14:paraId="6D195812"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Init</w:t>
            </w:r>
          </w:p>
        </w:tc>
        <w:tc>
          <w:tcPr>
            <w:tcW w:w="622" w:type="pct"/>
            <w:shd w:val="clear" w:color="auto" w:fill="auto"/>
            <w:noWrap/>
            <w:vAlign w:val="bottom"/>
            <w:hideMark/>
          </w:tcPr>
          <w:p w14:paraId="0054AA3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0.5</w:t>
            </w:r>
          </w:p>
        </w:tc>
        <w:tc>
          <w:tcPr>
            <w:tcW w:w="631" w:type="pct"/>
            <w:shd w:val="clear" w:color="auto" w:fill="auto"/>
            <w:noWrap/>
            <w:vAlign w:val="bottom"/>
            <w:hideMark/>
          </w:tcPr>
          <w:p w14:paraId="4B12ED9A"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1.76</w:t>
            </w:r>
          </w:p>
        </w:tc>
        <w:tc>
          <w:tcPr>
            <w:tcW w:w="628" w:type="pct"/>
            <w:shd w:val="clear" w:color="auto" w:fill="auto"/>
            <w:noWrap/>
            <w:vAlign w:val="bottom"/>
            <w:hideMark/>
          </w:tcPr>
          <w:p w14:paraId="3031FCD2"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17.6</w:t>
            </w:r>
          </w:p>
        </w:tc>
        <w:tc>
          <w:tcPr>
            <w:tcW w:w="628" w:type="pct"/>
            <w:shd w:val="clear" w:color="auto" w:fill="auto"/>
            <w:noWrap/>
            <w:vAlign w:val="bottom"/>
            <w:hideMark/>
          </w:tcPr>
          <w:p w14:paraId="08BCDE48"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10.6</w:t>
            </w:r>
          </w:p>
        </w:tc>
        <w:tc>
          <w:tcPr>
            <w:tcW w:w="627" w:type="pct"/>
            <w:shd w:val="clear" w:color="auto" w:fill="auto"/>
            <w:noWrap/>
            <w:vAlign w:val="bottom"/>
            <w:hideMark/>
          </w:tcPr>
          <w:p w14:paraId="50A82967"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7</w:t>
            </w:r>
          </w:p>
        </w:tc>
      </w:tr>
      <w:tr w:rsidR="00E66C05" w:rsidRPr="00E66C05" w14:paraId="4C0E73C1" w14:textId="77777777" w:rsidTr="00E66C05">
        <w:trPr>
          <w:trHeight w:val="288"/>
        </w:trPr>
        <w:tc>
          <w:tcPr>
            <w:tcW w:w="593" w:type="pct"/>
            <w:shd w:val="clear" w:color="auto" w:fill="auto"/>
            <w:noWrap/>
            <w:vAlign w:val="bottom"/>
            <w:hideMark/>
          </w:tcPr>
          <w:p w14:paraId="3732FAA7"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Jan</w:t>
            </w:r>
          </w:p>
        </w:tc>
        <w:tc>
          <w:tcPr>
            <w:tcW w:w="650" w:type="pct"/>
            <w:shd w:val="clear" w:color="auto" w:fill="auto"/>
            <w:noWrap/>
            <w:vAlign w:val="bottom"/>
            <w:hideMark/>
          </w:tcPr>
          <w:p w14:paraId="39C69D6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w:t>
            </w:r>
          </w:p>
        </w:tc>
        <w:tc>
          <w:tcPr>
            <w:tcW w:w="621" w:type="pct"/>
            <w:shd w:val="clear" w:color="auto" w:fill="auto"/>
            <w:noWrap/>
            <w:vAlign w:val="bottom"/>
            <w:hideMark/>
          </w:tcPr>
          <w:p w14:paraId="13905B5F"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Init</w:t>
            </w:r>
          </w:p>
        </w:tc>
        <w:tc>
          <w:tcPr>
            <w:tcW w:w="622" w:type="pct"/>
            <w:shd w:val="clear" w:color="auto" w:fill="auto"/>
            <w:noWrap/>
            <w:vAlign w:val="bottom"/>
            <w:hideMark/>
          </w:tcPr>
          <w:p w14:paraId="240E09C7"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0.5</w:t>
            </w:r>
          </w:p>
        </w:tc>
        <w:tc>
          <w:tcPr>
            <w:tcW w:w="631" w:type="pct"/>
            <w:shd w:val="clear" w:color="auto" w:fill="auto"/>
            <w:noWrap/>
            <w:vAlign w:val="bottom"/>
            <w:hideMark/>
          </w:tcPr>
          <w:p w14:paraId="4999EEF5"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1.76</w:t>
            </w:r>
          </w:p>
        </w:tc>
        <w:tc>
          <w:tcPr>
            <w:tcW w:w="628" w:type="pct"/>
            <w:shd w:val="clear" w:color="auto" w:fill="auto"/>
            <w:noWrap/>
            <w:vAlign w:val="bottom"/>
            <w:hideMark/>
          </w:tcPr>
          <w:p w14:paraId="31711AC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17.6</w:t>
            </w:r>
          </w:p>
        </w:tc>
        <w:tc>
          <w:tcPr>
            <w:tcW w:w="628" w:type="pct"/>
            <w:shd w:val="clear" w:color="auto" w:fill="auto"/>
            <w:noWrap/>
            <w:vAlign w:val="bottom"/>
            <w:hideMark/>
          </w:tcPr>
          <w:p w14:paraId="5B1CFBBD"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7.8</w:t>
            </w:r>
          </w:p>
        </w:tc>
        <w:tc>
          <w:tcPr>
            <w:tcW w:w="627" w:type="pct"/>
            <w:shd w:val="clear" w:color="auto" w:fill="auto"/>
            <w:noWrap/>
            <w:vAlign w:val="bottom"/>
            <w:hideMark/>
          </w:tcPr>
          <w:p w14:paraId="01F26B63"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9.7</w:t>
            </w:r>
          </w:p>
        </w:tc>
      </w:tr>
      <w:tr w:rsidR="00E66C05" w:rsidRPr="00E66C05" w14:paraId="0437671C" w14:textId="77777777" w:rsidTr="00E66C05">
        <w:trPr>
          <w:trHeight w:val="288"/>
        </w:trPr>
        <w:tc>
          <w:tcPr>
            <w:tcW w:w="593" w:type="pct"/>
            <w:shd w:val="clear" w:color="auto" w:fill="auto"/>
            <w:noWrap/>
            <w:vAlign w:val="bottom"/>
            <w:hideMark/>
          </w:tcPr>
          <w:p w14:paraId="617B9532"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Jan</w:t>
            </w:r>
          </w:p>
        </w:tc>
        <w:tc>
          <w:tcPr>
            <w:tcW w:w="650" w:type="pct"/>
            <w:shd w:val="clear" w:color="auto" w:fill="auto"/>
            <w:noWrap/>
            <w:vAlign w:val="bottom"/>
            <w:hideMark/>
          </w:tcPr>
          <w:p w14:paraId="5D178717"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w:t>
            </w:r>
          </w:p>
        </w:tc>
        <w:tc>
          <w:tcPr>
            <w:tcW w:w="621" w:type="pct"/>
            <w:shd w:val="clear" w:color="auto" w:fill="auto"/>
            <w:noWrap/>
            <w:vAlign w:val="bottom"/>
            <w:hideMark/>
          </w:tcPr>
          <w:p w14:paraId="6AA654B8"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Deve</w:t>
            </w:r>
          </w:p>
        </w:tc>
        <w:tc>
          <w:tcPr>
            <w:tcW w:w="622" w:type="pct"/>
            <w:shd w:val="clear" w:color="auto" w:fill="auto"/>
            <w:noWrap/>
            <w:vAlign w:val="bottom"/>
            <w:hideMark/>
          </w:tcPr>
          <w:p w14:paraId="0A0D0F1B"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0.54</w:t>
            </w:r>
          </w:p>
        </w:tc>
        <w:tc>
          <w:tcPr>
            <w:tcW w:w="631" w:type="pct"/>
            <w:shd w:val="clear" w:color="auto" w:fill="auto"/>
            <w:noWrap/>
            <w:vAlign w:val="bottom"/>
            <w:hideMark/>
          </w:tcPr>
          <w:p w14:paraId="320946B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1.96</w:t>
            </w:r>
          </w:p>
        </w:tc>
        <w:tc>
          <w:tcPr>
            <w:tcW w:w="628" w:type="pct"/>
            <w:shd w:val="clear" w:color="auto" w:fill="auto"/>
            <w:noWrap/>
            <w:vAlign w:val="bottom"/>
            <w:hideMark/>
          </w:tcPr>
          <w:p w14:paraId="28EBA8E3"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21.6</w:t>
            </w:r>
          </w:p>
        </w:tc>
        <w:tc>
          <w:tcPr>
            <w:tcW w:w="628" w:type="pct"/>
            <w:shd w:val="clear" w:color="auto" w:fill="auto"/>
            <w:noWrap/>
            <w:vAlign w:val="bottom"/>
            <w:hideMark/>
          </w:tcPr>
          <w:p w14:paraId="73BAD957"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8.4</w:t>
            </w:r>
          </w:p>
        </w:tc>
        <w:tc>
          <w:tcPr>
            <w:tcW w:w="627" w:type="pct"/>
            <w:shd w:val="clear" w:color="auto" w:fill="auto"/>
            <w:noWrap/>
            <w:vAlign w:val="bottom"/>
            <w:hideMark/>
          </w:tcPr>
          <w:p w14:paraId="6230C66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13.2</w:t>
            </w:r>
          </w:p>
        </w:tc>
      </w:tr>
      <w:tr w:rsidR="00E66C05" w:rsidRPr="00E66C05" w14:paraId="78C1F582" w14:textId="77777777" w:rsidTr="00E66C05">
        <w:trPr>
          <w:trHeight w:val="288"/>
        </w:trPr>
        <w:tc>
          <w:tcPr>
            <w:tcW w:w="593" w:type="pct"/>
            <w:shd w:val="clear" w:color="auto" w:fill="auto"/>
            <w:noWrap/>
            <w:vAlign w:val="bottom"/>
            <w:hideMark/>
          </w:tcPr>
          <w:p w14:paraId="5C7B57EA"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Feb</w:t>
            </w:r>
          </w:p>
        </w:tc>
        <w:tc>
          <w:tcPr>
            <w:tcW w:w="650" w:type="pct"/>
            <w:shd w:val="clear" w:color="auto" w:fill="auto"/>
            <w:noWrap/>
            <w:vAlign w:val="bottom"/>
            <w:hideMark/>
          </w:tcPr>
          <w:p w14:paraId="02E89570"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w:t>
            </w:r>
          </w:p>
        </w:tc>
        <w:tc>
          <w:tcPr>
            <w:tcW w:w="621" w:type="pct"/>
            <w:shd w:val="clear" w:color="auto" w:fill="auto"/>
            <w:noWrap/>
            <w:vAlign w:val="bottom"/>
            <w:hideMark/>
          </w:tcPr>
          <w:p w14:paraId="2FB98C9B"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Deve</w:t>
            </w:r>
          </w:p>
        </w:tc>
        <w:tc>
          <w:tcPr>
            <w:tcW w:w="622" w:type="pct"/>
            <w:shd w:val="clear" w:color="auto" w:fill="auto"/>
            <w:noWrap/>
            <w:vAlign w:val="bottom"/>
            <w:hideMark/>
          </w:tcPr>
          <w:p w14:paraId="7C53E282"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0.76</w:t>
            </w:r>
          </w:p>
        </w:tc>
        <w:tc>
          <w:tcPr>
            <w:tcW w:w="631" w:type="pct"/>
            <w:shd w:val="clear" w:color="auto" w:fill="auto"/>
            <w:noWrap/>
            <w:vAlign w:val="bottom"/>
            <w:hideMark/>
          </w:tcPr>
          <w:p w14:paraId="3925A204"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2.83</w:t>
            </w:r>
          </w:p>
        </w:tc>
        <w:tc>
          <w:tcPr>
            <w:tcW w:w="628" w:type="pct"/>
            <w:shd w:val="clear" w:color="auto" w:fill="auto"/>
            <w:noWrap/>
            <w:vAlign w:val="bottom"/>
            <w:hideMark/>
          </w:tcPr>
          <w:p w14:paraId="73C558FA"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28.3</w:t>
            </w:r>
          </w:p>
        </w:tc>
        <w:tc>
          <w:tcPr>
            <w:tcW w:w="628" w:type="pct"/>
            <w:shd w:val="clear" w:color="auto" w:fill="auto"/>
            <w:noWrap/>
            <w:vAlign w:val="bottom"/>
            <w:hideMark/>
          </w:tcPr>
          <w:p w14:paraId="74F373BD"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8.4</w:t>
            </w:r>
          </w:p>
        </w:tc>
        <w:tc>
          <w:tcPr>
            <w:tcW w:w="627" w:type="pct"/>
            <w:shd w:val="clear" w:color="auto" w:fill="auto"/>
            <w:noWrap/>
            <w:vAlign w:val="bottom"/>
            <w:hideMark/>
          </w:tcPr>
          <w:p w14:paraId="3AAC22DB"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19.9</w:t>
            </w:r>
          </w:p>
        </w:tc>
      </w:tr>
      <w:tr w:rsidR="00E66C05" w:rsidRPr="00E66C05" w14:paraId="3A0B8C8A" w14:textId="77777777" w:rsidTr="00E66C05">
        <w:trPr>
          <w:trHeight w:val="288"/>
        </w:trPr>
        <w:tc>
          <w:tcPr>
            <w:tcW w:w="593" w:type="pct"/>
            <w:shd w:val="clear" w:color="auto" w:fill="auto"/>
            <w:noWrap/>
            <w:vAlign w:val="bottom"/>
            <w:hideMark/>
          </w:tcPr>
          <w:p w14:paraId="43F48725"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Feb</w:t>
            </w:r>
          </w:p>
        </w:tc>
        <w:tc>
          <w:tcPr>
            <w:tcW w:w="650" w:type="pct"/>
            <w:shd w:val="clear" w:color="auto" w:fill="auto"/>
            <w:noWrap/>
            <w:vAlign w:val="bottom"/>
            <w:hideMark/>
          </w:tcPr>
          <w:p w14:paraId="16F1674B"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w:t>
            </w:r>
          </w:p>
        </w:tc>
        <w:tc>
          <w:tcPr>
            <w:tcW w:w="621" w:type="pct"/>
            <w:shd w:val="clear" w:color="auto" w:fill="auto"/>
            <w:noWrap/>
            <w:vAlign w:val="bottom"/>
            <w:hideMark/>
          </w:tcPr>
          <w:p w14:paraId="46145B59"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Deve</w:t>
            </w:r>
          </w:p>
        </w:tc>
        <w:tc>
          <w:tcPr>
            <w:tcW w:w="622" w:type="pct"/>
            <w:shd w:val="clear" w:color="auto" w:fill="auto"/>
            <w:noWrap/>
            <w:vAlign w:val="bottom"/>
            <w:hideMark/>
          </w:tcPr>
          <w:p w14:paraId="16013A87"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w:t>
            </w:r>
          </w:p>
        </w:tc>
        <w:tc>
          <w:tcPr>
            <w:tcW w:w="631" w:type="pct"/>
            <w:shd w:val="clear" w:color="auto" w:fill="auto"/>
            <w:noWrap/>
            <w:vAlign w:val="bottom"/>
            <w:hideMark/>
          </w:tcPr>
          <w:p w14:paraId="482F14AD"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3.78</w:t>
            </w:r>
          </w:p>
        </w:tc>
        <w:tc>
          <w:tcPr>
            <w:tcW w:w="628" w:type="pct"/>
            <w:shd w:val="clear" w:color="auto" w:fill="auto"/>
            <w:noWrap/>
            <w:vAlign w:val="bottom"/>
            <w:hideMark/>
          </w:tcPr>
          <w:p w14:paraId="5138FD33"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37.8</w:t>
            </w:r>
          </w:p>
        </w:tc>
        <w:tc>
          <w:tcPr>
            <w:tcW w:w="628" w:type="pct"/>
            <w:shd w:val="clear" w:color="auto" w:fill="auto"/>
            <w:noWrap/>
            <w:vAlign w:val="bottom"/>
            <w:hideMark/>
          </w:tcPr>
          <w:p w14:paraId="12566AE4"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8.2</w:t>
            </w:r>
          </w:p>
        </w:tc>
        <w:tc>
          <w:tcPr>
            <w:tcW w:w="627" w:type="pct"/>
            <w:shd w:val="clear" w:color="auto" w:fill="auto"/>
            <w:noWrap/>
            <w:vAlign w:val="bottom"/>
            <w:hideMark/>
          </w:tcPr>
          <w:p w14:paraId="184F6CBF"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29.6</w:t>
            </w:r>
          </w:p>
        </w:tc>
      </w:tr>
      <w:tr w:rsidR="00E66C05" w:rsidRPr="00E66C05" w14:paraId="519DCED4" w14:textId="77777777" w:rsidTr="00E66C05">
        <w:trPr>
          <w:trHeight w:val="288"/>
        </w:trPr>
        <w:tc>
          <w:tcPr>
            <w:tcW w:w="593" w:type="pct"/>
            <w:shd w:val="clear" w:color="auto" w:fill="auto"/>
            <w:noWrap/>
            <w:vAlign w:val="bottom"/>
            <w:hideMark/>
          </w:tcPr>
          <w:p w14:paraId="681B69F7"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Feb</w:t>
            </w:r>
          </w:p>
        </w:tc>
        <w:tc>
          <w:tcPr>
            <w:tcW w:w="650" w:type="pct"/>
            <w:shd w:val="clear" w:color="auto" w:fill="auto"/>
            <w:noWrap/>
            <w:vAlign w:val="bottom"/>
            <w:hideMark/>
          </w:tcPr>
          <w:p w14:paraId="7EBD0EC8"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w:t>
            </w:r>
          </w:p>
        </w:tc>
        <w:tc>
          <w:tcPr>
            <w:tcW w:w="621" w:type="pct"/>
            <w:shd w:val="clear" w:color="auto" w:fill="auto"/>
            <w:noWrap/>
            <w:vAlign w:val="bottom"/>
            <w:hideMark/>
          </w:tcPr>
          <w:p w14:paraId="35ECF7A2"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Mid</w:t>
            </w:r>
          </w:p>
        </w:tc>
        <w:tc>
          <w:tcPr>
            <w:tcW w:w="622" w:type="pct"/>
            <w:shd w:val="clear" w:color="auto" w:fill="auto"/>
            <w:noWrap/>
            <w:vAlign w:val="bottom"/>
            <w:hideMark/>
          </w:tcPr>
          <w:p w14:paraId="5EE4C7C2"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1.17</w:t>
            </w:r>
          </w:p>
        </w:tc>
        <w:tc>
          <w:tcPr>
            <w:tcW w:w="631" w:type="pct"/>
            <w:shd w:val="clear" w:color="auto" w:fill="auto"/>
            <w:noWrap/>
            <w:vAlign w:val="bottom"/>
            <w:hideMark/>
          </w:tcPr>
          <w:p w14:paraId="09D04960"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4.49</w:t>
            </w:r>
          </w:p>
        </w:tc>
        <w:tc>
          <w:tcPr>
            <w:tcW w:w="628" w:type="pct"/>
            <w:shd w:val="clear" w:color="auto" w:fill="auto"/>
            <w:noWrap/>
            <w:vAlign w:val="bottom"/>
            <w:hideMark/>
          </w:tcPr>
          <w:p w14:paraId="169BB0EF"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35.9</w:t>
            </w:r>
          </w:p>
        </w:tc>
        <w:tc>
          <w:tcPr>
            <w:tcW w:w="628" w:type="pct"/>
            <w:shd w:val="clear" w:color="auto" w:fill="auto"/>
            <w:noWrap/>
            <w:vAlign w:val="bottom"/>
            <w:hideMark/>
          </w:tcPr>
          <w:p w14:paraId="6DDF781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12.1</w:t>
            </w:r>
          </w:p>
        </w:tc>
        <w:tc>
          <w:tcPr>
            <w:tcW w:w="627" w:type="pct"/>
            <w:shd w:val="clear" w:color="auto" w:fill="auto"/>
            <w:noWrap/>
            <w:vAlign w:val="bottom"/>
            <w:hideMark/>
          </w:tcPr>
          <w:p w14:paraId="3110190D"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23.8</w:t>
            </w:r>
          </w:p>
        </w:tc>
      </w:tr>
      <w:tr w:rsidR="00E66C05" w:rsidRPr="00E66C05" w14:paraId="2EAD4923" w14:textId="77777777" w:rsidTr="00E66C05">
        <w:trPr>
          <w:trHeight w:val="288"/>
        </w:trPr>
        <w:tc>
          <w:tcPr>
            <w:tcW w:w="593" w:type="pct"/>
            <w:shd w:val="clear" w:color="auto" w:fill="auto"/>
            <w:noWrap/>
            <w:vAlign w:val="bottom"/>
            <w:hideMark/>
          </w:tcPr>
          <w:p w14:paraId="2E148351"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Mar</w:t>
            </w:r>
          </w:p>
        </w:tc>
        <w:tc>
          <w:tcPr>
            <w:tcW w:w="650" w:type="pct"/>
            <w:shd w:val="clear" w:color="auto" w:fill="auto"/>
            <w:noWrap/>
            <w:vAlign w:val="bottom"/>
            <w:hideMark/>
          </w:tcPr>
          <w:p w14:paraId="63FE8E45"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w:t>
            </w:r>
          </w:p>
        </w:tc>
        <w:tc>
          <w:tcPr>
            <w:tcW w:w="621" w:type="pct"/>
            <w:shd w:val="clear" w:color="auto" w:fill="auto"/>
            <w:noWrap/>
            <w:vAlign w:val="bottom"/>
            <w:hideMark/>
          </w:tcPr>
          <w:p w14:paraId="37A4D0B9"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Mid</w:t>
            </w:r>
          </w:p>
        </w:tc>
        <w:tc>
          <w:tcPr>
            <w:tcW w:w="622" w:type="pct"/>
            <w:shd w:val="clear" w:color="auto" w:fill="auto"/>
            <w:noWrap/>
            <w:vAlign w:val="bottom"/>
            <w:hideMark/>
          </w:tcPr>
          <w:p w14:paraId="48E81303"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1.19</w:t>
            </w:r>
          </w:p>
        </w:tc>
        <w:tc>
          <w:tcPr>
            <w:tcW w:w="631" w:type="pct"/>
            <w:shd w:val="clear" w:color="auto" w:fill="auto"/>
            <w:noWrap/>
            <w:vAlign w:val="bottom"/>
            <w:hideMark/>
          </w:tcPr>
          <w:p w14:paraId="0A2E30B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4.59</w:t>
            </w:r>
          </w:p>
        </w:tc>
        <w:tc>
          <w:tcPr>
            <w:tcW w:w="628" w:type="pct"/>
            <w:shd w:val="clear" w:color="auto" w:fill="auto"/>
            <w:noWrap/>
            <w:vAlign w:val="bottom"/>
            <w:hideMark/>
          </w:tcPr>
          <w:p w14:paraId="290F68B2"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45.9</w:t>
            </w:r>
          </w:p>
        </w:tc>
        <w:tc>
          <w:tcPr>
            <w:tcW w:w="628" w:type="pct"/>
            <w:shd w:val="clear" w:color="auto" w:fill="auto"/>
            <w:noWrap/>
            <w:vAlign w:val="bottom"/>
            <w:hideMark/>
          </w:tcPr>
          <w:p w14:paraId="4F303F7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16.8</w:t>
            </w:r>
          </w:p>
        </w:tc>
        <w:tc>
          <w:tcPr>
            <w:tcW w:w="627" w:type="pct"/>
            <w:shd w:val="clear" w:color="auto" w:fill="auto"/>
            <w:noWrap/>
            <w:vAlign w:val="bottom"/>
            <w:hideMark/>
          </w:tcPr>
          <w:p w14:paraId="08FEB68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29</w:t>
            </w:r>
          </w:p>
        </w:tc>
      </w:tr>
      <w:tr w:rsidR="00E66C05" w:rsidRPr="00E66C05" w14:paraId="141C963A" w14:textId="77777777" w:rsidTr="00E66C05">
        <w:trPr>
          <w:trHeight w:val="288"/>
        </w:trPr>
        <w:tc>
          <w:tcPr>
            <w:tcW w:w="593" w:type="pct"/>
            <w:shd w:val="clear" w:color="auto" w:fill="auto"/>
            <w:noWrap/>
            <w:vAlign w:val="bottom"/>
            <w:hideMark/>
          </w:tcPr>
          <w:p w14:paraId="48DB935D"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Mar</w:t>
            </w:r>
          </w:p>
        </w:tc>
        <w:tc>
          <w:tcPr>
            <w:tcW w:w="650" w:type="pct"/>
            <w:shd w:val="clear" w:color="auto" w:fill="auto"/>
            <w:noWrap/>
            <w:vAlign w:val="bottom"/>
            <w:hideMark/>
          </w:tcPr>
          <w:p w14:paraId="2AB133D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w:t>
            </w:r>
          </w:p>
        </w:tc>
        <w:tc>
          <w:tcPr>
            <w:tcW w:w="621" w:type="pct"/>
            <w:shd w:val="clear" w:color="auto" w:fill="auto"/>
            <w:noWrap/>
            <w:vAlign w:val="bottom"/>
            <w:hideMark/>
          </w:tcPr>
          <w:p w14:paraId="6B1ED63C"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Mid</w:t>
            </w:r>
          </w:p>
        </w:tc>
        <w:tc>
          <w:tcPr>
            <w:tcW w:w="622" w:type="pct"/>
            <w:shd w:val="clear" w:color="auto" w:fill="auto"/>
            <w:noWrap/>
            <w:vAlign w:val="bottom"/>
            <w:hideMark/>
          </w:tcPr>
          <w:p w14:paraId="190DA3CD"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1.19</w:t>
            </w:r>
          </w:p>
        </w:tc>
        <w:tc>
          <w:tcPr>
            <w:tcW w:w="631" w:type="pct"/>
            <w:shd w:val="clear" w:color="auto" w:fill="auto"/>
            <w:noWrap/>
            <w:vAlign w:val="bottom"/>
            <w:hideMark/>
          </w:tcPr>
          <w:p w14:paraId="3B51A772"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4.62</w:t>
            </w:r>
          </w:p>
        </w:tc>
        <w:tc>
          <w:tcPr>
            <w:tcW w:w="628" w:type="pct"/>
            <w:shd w:val="clear" w:color="auto" w:fill="auto"/>
            <w:noWrap/>
            <w:vAlign w:val="bottom"/>
            <w:hideMark/>
          </w:tcPr>
          <w:p w14:paraId="46918E3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46.2</w:t>
            </w:r>
          </w:p>
        </w:tc>
        <w:tc>
          <w:tcPr>
            <w:tcW w:w="628" w:type="pct"/>
            <w:shd w:val="clear" w:color="auto" w:fill="auto"/>
            <w:noWrap/>
            <w:vAlign w:val="bottom"/>
            <w:hideMark/>
          </w:tcPr>
          <w:p w14:paraId="5908B61B"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20.5</w:t>
            </w:r>
          </w:p>
        </w:tc>
        <w:tc>
          <w:tcPr>
            <w:tcW w:w="627" w:type="pct"/>
            <w:shd w:val="clear" w:color="auto" w:fill="auto"/>
            <w:noWrap/>
            <w:vAlign w:val="bottom"/>
            <w:hideMark/>
          </w:tcPr>
          <w:p w14:paraId="3E3F0E83"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25.7</w:t>
            </w:r>
          </w:p>
        </w:tc>
      </w:tr>
      <w:tr w:rsidR="00E66C05" w:rsidRPr="00E66C05" w14:paraId="3D97C5D0" w14:textId="77777777" w:rsidTr="00E66C05">
        <w:trPr>
          <w:trHeight w:val="288"/>
        </w:trPr>
        <w:tc>
          <w:tcPr>
            <w:tcW w:w="593" w:type="pct"/>
            <w:shd w:val="clear" w:color="auto" w:fill="auto"/>
            <w:noWrap/>
            <w:vAlign w:val="bottom"/>
            <w:hideMark/>
          </w:tcPr>
          <w:p w14:paraId="27BBF25C"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Mar</w:t>
            </w:r>
          </w:p>
        </w:tc>
        <w:tc>
          <w:tcPr>
            <w:tcW w:w="650" w:type="pct"/>
            <w:shd w:val="clear" w:color="auto" w:fill="auto"/>
            <w:noWrap/>
            <w:vAlign w:val="bottom"/>
            <w:hideMark/>
          </w:tcPr>
          <w:p w14:paraId="704D6B3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w:t>
            </w:r>
          </w:p>
        </w:tc>
        <w:tc>
          <w:tcPr>
            <w:tcW w:w="621" w:type="pct"/>
            <w:shd w:val="clear" w:color="auto" w:fill="auto"/>
            <w:noWrap/>
            <w:vAlign w:val="bottom"/>
            <w:hideMark/>
          </w:tcPr>
          <w:p w14:paraId="65180FB9"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Mid</w:t>
            </w:r>
          </w:p>
        </w:tc>
        <w:tc>
          <w:tcPr>
            <w:tcW w:w="622" w:type="pct"/>
            <w:shd w:val="clear" w:color="auto" w:fill="auto"/>
            <w:noWrap/>
            <w:vAlign w:val="bottom"/>
            <w:hideMark/>
          </w:tcPr>
          <w:p w14:paraId="6720231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1.19</w:t>
            </w:r>
          </w:p>
        </w:tc>
        <w:tc>
          <w:tcPr>
            <w:tcW w:w="631" w:type="pct"/>
            <w:shd w:val="clear" w:color="auto" w:fill="auto"/>
            <w:noWrap/>
            <w:vAlign w:val="bottom"/>
            <w:hideMark/>
          </w:tcPr>
          <w:p w14:paraId="56F019DA"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4.5</w:t>
            </w:r>
          </w:p>
        </w:tc>
        <w:tc>
          <w:tcPr>
            <w:tcW w:w="628" w:type="pct"/>
            <w:shd w:val="clear" w:color="auto" w:fill="auto"/>
            <w:noWrap/>
            <w:vAlign w:val="bottom"/>
            <w:hideMark/>
          </w:tcPr>
          <w:p w14:paraId="541CA5DF"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49.5</w:t>
            </w:r>
          </w:p>
        </w:tc>
        <w:tc>
          <w:tcPr>
            <w:tcW w:w="628" w:type="pct"/>
            <w:shd w:val="clear" w:color="auto" w:fill="auto"/>
            <w:noWrap/>
            <w:vAlign w:val="bottom"/>
            <w:hideMark/>
          </w:tcPr>
          <w:p w14:paraId="6A14488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22.5</w:t>
            </w:r>
          </w:p>
        </w:tc>
        <w:tc>
          <w:tcPr>
            <w:tcW w:w="627" w:type="pct"/>
            <w:shd w:val="clear" w:color="auto" w:fill="auto"/>
            <w:noWrap/>
            <w:vAlign w:val="bottom"/>
            <w:hideMark/>
          </w:tcPr>
          <w:p w14:paraId="272E7DAB"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27.1</w:t>
            </w:r>
          </w:p>
        </w:tc>
      </w:tr>
      <w:tr w:rsidR="00E66C05" w:rsidRPr="00E66C05" w14:paraId="04C0BE24" w14:textId="77777777" w:rsidTr="00E66C05">
        <w:trPr>
          <w:trHeight w:val="288"/>
        </w:trPr>
        <w:tc>
          <w:tcPr>
            <w:tcW w:w="593" w:type="pct"/>
            <w:shd w:val="clear" w:color="auto" w:fill="auto"/>
            <w:noWrap/>
            <w:vAlign w:val="bottom"/>
            <w:hideMark/>
          </w:tcPr>
          <w:p w14:paraId="028C9B5A"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Apr</w:t>
            </w:r>
          </w:p>
        </w:tc>
        <w:tc>
          <w:tcPr>
            <w:tcW w:w="650" w:type="pct"/>
            <w:shd w:val="clear" w:color="auto" w:fill="auto"/>
            <w:noWrap/>
            <w:vAlign w:val="bottom"/>
            <w:hideMark/>
          </w:tcPr>
          <w:p w14:paraId="6730768D"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w:t>
            </w:r>
          </w:p>
        </w:tc>
        <w:tc>
          <w:tcPr>
            <w:tcW w:w="621" w:type="pct"/>
            <w:shd w:val="clear" w:color="auto" w:fill="auto"/>
            <w:noWrap/>
            <w:vAlign w:val="bottom"/>
            <w:hideMark/>
          </w:tcPr>
          <w:p w14:paraId="4940FB88"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Mid</w:t>
            </w:r>
          </w:p>
        </w:tc>
        <w:tc>
          <w:tcPr>
            <w:tcW w:w="622" w:type="pct"/>
            <w:shd w:val="clear" w:color="auto" w:fill="auto"/>
            <w:noWrap/>
            <w:vAlign w:val="bottom"/>
            <w:hideMark/>
          </w:tcPr>
          <w:p w14:paraId="5CFE67FF"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1.19</w:t>
            </w:r>
          </w:p>
        </w:tc>
        <w:tc>
          <w:tcPr>
            <w:tcW w:w="631" w:type="pct"/>
            <w:shd w:val="clear" w:color="auto" w:fill="auto"/>
            <w:noWrap/>
            <w:vAlign w:val="bottom"/>
            <w:hideMark/>
          </w:tcPr>
          <w:p w14:paraId="26E8887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4.39</w:t>
            </w:r>
          </w:p>
        </w:tc>
        <w:tc>
          <w:tcPr>
            <w:tcW w:w="628" w:type="pct"/>
            <w:shd w:val="clear" w:color="auto" w:fill="auto"/>
            <w:noWrap/>
            <w:vAlign w:val="bottom"/>
            <w:hideMark/>
          </w:tcPr>
          <w:p w14:paraId="41C7129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43.9</w:t>
            </w:r>
          </w:p>
        </w:tc>
        <w:tc>
          <w:tcPr>
            <w:tcW w:w="628" w:type="pct"/>
            <w:shd w:val="clear" w:color="auto" w:fill="auto"/>
            <w:noWrap/>
            <w:vAlign w:val="bottom"/>
            <w:hideMark/>
          </w:tcPr>
          <w:p w14:paraId="0D2220C0"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25</w:t>
            </w:r>
          </w:p>
        </w:tc>
        <w:tc>
          <w:tcPr>
            <w:tcW w:w="627" w:type="pct"/>
            <w:shd w:val="clear" w:color="auto" w:fill="auto"/>
            <w:noWrap/>
            <w:vAlign w:val="bottom"/>
            <w:hideMark/>
          </w:tcPr>
          <w:p w14:paraId="714F280F"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18.9</w:t>
            </w:r>
          </w:p>
        </w:tc>
      </w:tr>
      <w:tr w:rsidR="00E66C05" w:rsidRPr="00E66C05" w14:paraId="23570927" w14:textId="77777777" w:rsidTr="00E66C05">
        <w:trPr>
          <w:trHeight w:val="288"/>
        </w:trPr>
        <w:tc>
          <w:tcPr>
            <w:tcW w:w="593" w:type="pct"/>
            <w:shd w:val="clear" w:color="auto" w:fill="auto"/>
            <w:noWrap/>
            <w:vAlign w:val="bottom"/>
            <w:hideMark/>
          </w:tcPr>
          <w:p w14:paraId="714B13C3"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lastRenderedPageBreak/>
              <w:t>Apr</w:t>
            </w:r>
          </w:p>
        </w:tc>
        <w:tc>
          <w:tcPr>
            <w:tcW w:w="650" w:type="pct"/>
            <w:shd w:val="clear" w:color="auto" w:fill="auto"/>
            <w:noWrap/>
            <w:vAlign w:val="bottom"/>
            <w:hideMark/>
          </w:tcPr>
          <w:p w14:paraId="684211E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w:t>
            </w:r>
          </w:p>
        </w:tc>
        <w:tc>
          <w:tcPr>
            <w:tcW w:w="621" w:type="pct"/>
            <w:shd w:val="clear" w:color="auto" w:fill="auto"/>
            <w:noWrap/>
            <w:vAlign w:val="bottom"/>
            <w:hideMark/>
          </w:tcPr>
          <w:p w14:paraId="49B4D043"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Late</w:t>
            </w:r>
          </w:p>
        </w:tc>
        <w:tc>
          <w:tcPr>
            <w:tcW w:w="622" w:type="pct"/>
            <w:shd w:val="clear" w:color="auto" w:fill="auto"/>
            <w:noWrap/>
            <w:vAlign w:val="bottom"/>
            <w:hideMark/>
          </w:tcPr>
          <w:p w14:paraId="38A666EB"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1.12</w:t>
            </w:r>
          </w:p>
        </w:tc>
        <w:tc>
          <w:tcPr>
            <w:tcW w:w="631" w:type="pct"/>
            <w:shd w:val="clear" w:color="auto" w:fill="auto"/>
            <w:noWrap/>
            <w:vAlign w:val="bottom"/>
            <w:hideMark/>
          </w:tcPr>
          <w:p w14:paraId="62C7114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4.01</w:t>
            </w:r>
          </w:p>
        </w:tc>
        <w:tc>
          <w:tcPr>
            <w:tcW w:w="628" w:type="pct"/>
            <w:shd w:val="clear" w:color="auto" w:fill="auto"/>
            <w:noWrap/>
            <w:vAlign w:val="bottom"/>
            <w:hideMark/>
          </w:tcPr>
          <w:p w14:paraId="09EE8459"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40.1</w:t>
            </w:r>
          </w:p>
        </w:tc>
        <w:tc>
          <w:tcPr>
            <w:tcW w:w="628" w:type="pct"/>
            <w:shd w:val="clear" w:color="auto" w:fill="auto"/>
            <w:noWrap/>
            <w:vAlign w:val="bottom"/>
            <w:hideMark/>
          </w:tcPr>
          <w:p w14:paraId="1E57FC9C"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27.5</w:t>
            </w:r>
          </w:p>
        </w:tc>
        <w:tc>
          <w:tcPr>
            <w:tcW w:w="627" w:type="pct"/>
            <w:shd w:val="clear" w:color="auto" w:fill="auto"/>
            <w:noWrap/>
            <w:vAlign w:val="bottom"/>
            <w:hideMark/>
          </w:tcPr>
          <w:p w14:paraId="3082C1F1"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12.6</w:t>
            </w:r>
          </w:p>
        </w:tc>
      </w:tr>
      <w:tr w:rsidR="00E66C05" w:rsidRPr="00E66C05" w14:paraId="210D6002" w14:textId="77777777" w:rsidTr="00E66C05">
        <w:trPr>
          <w:trHeight w:val="288"/>
        </w:trPr>
        <w:tc>
          <w:tcPr>
            <w:tcW w:w="593" w:type="pct"/>
            <w:shd w:val="clear" w:color="auto" w:fill="auto"/>
            <w:noWrap/>
            <w:vAlign w:val="bottom"/>
            <w:hideMark/>
          </w:tcPr>
          <w:p w14:paraId="5D06E566"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Apr</w:t>
            </w:r>
          </w:p>
        </w:tc>
        <w:tc>
          <w:tcPr>
            <w:tcW w:w="650" w:type="pct"/>
            <w:shd w:val="clear" w:color="auto" w:fill="auto"/>
            <w:noWrap/>
            <w:vAlign w:val="bottom"/>
            <w:hideMark/>
          </w:tcPr>
          <w:p w14:paraId="6C9B57CA"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w:t>
            </w:r>
          </w:p>
        </w:tc>
        <w:tc>
          <w:tcPr>
            <w:tcW w:w="621" w:type="pct"/>
            <w:shd w:val="clear" w:color="auto" w:fill="auto"/>
            <w:noWrap/>
            <w:vAlign w:val="bottom"/>
            <w:hideMark/>
          </w:tcPr>
          <w:p w14:paraId="1E83C324"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Late</w:t>
            </w:r>
          </w:p>
        </w:tc>
        <w:tc>
          <w:tcPr>
            <w:tcW w:w="622" w:type="pct"/>
            <w:shd w:val="clear" w:color="auto" w:fill="auto"/>
            <w:noWrap/>
            <w:vAlign w:val="bottom"/>
            <w:hideMark/>
          </w:tcPr>
          <w:p w14:paraId="3FE1FF24"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0.98</w:t>
            </w:r>
          </w:p>
        </w:tc>
        <w:tc>
          <w:tcPr>
            <w:tcW w:w="631" w:type="pct"/>
            <w:shd w:val="clear" w:color="auto" w:fill="auto"/>
            <w:noWrap/>
            <w:vAlign w:val="bottom"/>
            <w:hideMark/>
          </w:tcPr>
          <w:p w14:paraId="5C05D15B"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3.55</w:t>
            </w:r>
          </w:p>
        </w:tc>
        <w:tc>
          <w:tcPr>
            <w:tcW w:w="628" w:type="pct"/>
            <w:shd w:val="clear" w:color="auto" w:fill="auto"/>
            <w:noWrap/>
            <w:vAlign w:val="bottom"/>
            <w:hideMark/>
          </w:tcPr>
          <w:p w14:paraId="663D829F"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35.5</w:t>
            </w:r>
          </w:p>
        </w:tc>
        <w:tc>
          <w:tcPr>
            <w:tcW w:w="628" w:type="pct"/>
            <w:shd w:val="clear" w:color="auto" w:fill="auto"/>
            <w:noWrap/>
            <w:vAlign w:val="bottom"/>
            <w:hideMark/>
          </w:tcPr>
          <w:p w14:paraId="60C9038C"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26.6</w:t>
            </w:r>
          </w:p>
        </w:tc>
        <w:tc>
          <w:tcPr>
            <w:tcW w:w="627" w:type="pct"/>
            <w:shd w:val="clear" w:color="auto" w:fill="auto"/>
            <w:noWrap/>
            <w:vAlign w:val="bottom"/>
            <w:hideMark/>
          </w:tcPr>
          <w:p w14:paraId="1A9A0062"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8.9</w:t>
            </w:r>
          </w:p>
        </w:tc>
      </w:tr>
      <w:tr w:rsidR="00E66C05" w:rsidRPr="00E66C05" w14:paraId="7FADC403" w14:textId="77777777" w:rsidTr="00E66C05">
        <w:trPr>
          <w:trHeight w:val="288"/>
        </w:trPr>
        <w:tc>
          <w:tcPr>
            <w:tcW w:w="593" w:type="pct"/>
            <w:shd w:val="clear" w:color="auto" w:fill="auto"/>
            <w:noWrap/>
            <w:vAlign w:val="bottom"/>
            <w:hideMark/>
          </w:tcPr>
          <w:p w14:paraId="1928ED3E"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May</w:t>
            </w:r>
          </w:p>
        </w:tc>
        <w:tc>
          <w:tcPr>
            <w:tcW w:w="650" w:type="pct"/>
            <w:shd w:val="clear" w:color="auto" w:fill="auto"/>
            <w:noWrap/>
            <w:vAlign w:val="bottom"/>
            <w:hideMark/>
          </w:tcPr>
          <w:p w14:paraId="5222260F"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1</w:t>
            </w:r>
          </w:p>
        </w:tc>
        <w:tc>
          <w:tcPr>
            <w:tcW w:w="621" w:type="pct"/>
            <w:shd w:val="clear" w:color="auto" w:fill="auto"/>
            <w:noWrap/>
            <w:vAlign w:val="bottom"/>
            <w:hideMark/>
          </w:tcPr>
          <w:p w14:paraId="031AF2AE" w14:textId="77777777" w:rsidR="00E66C05" w:rsidRPr="00E66C05" w:rsidRDefault="00E66C05" w:rsidP="004B605D">
            <w:pPr>
              <w:spacing w:line="276" w:lineRule="auto"/>
              <w:rPr>
                <w:rFonts w:ascii="Calibri" w:hAnsi="Calibri" w:cs="Calibri"/>
                <w:color w:val="000000"/>
                <w:sz w:val="22"/>
                <w:szCs w:val="22"/>
              </w:rPr>
            </w:pPr>
            <w:r w:rsidRPr="00E66C05">
              <w:rPr>
                <w:rFonts w:ascii="Calibri" w:hAnsi="Calibri" w:cs="Calibri"/>
                <w:color w:val="000000"/>
                <w:sz w:val="22"/>
                <w:szCs w:val="22"/>
              </w:rPr>
              <w:t>Late</w:t>
            </w:r>
          </w:p>
        </w:tc>
        <w:tc>
          <w:tcPr>
            <w:tcW w:w="622" w:type="pct"/>
            <w:shd w:val="clear" w:color="auto" w:fill="auto"/>
            <w:noWrap/>
            <w:vAlign w:val="bottom"/>
            <w:hideMark/>
          </w:tcPr>
          <w:p w14:paraId="3BDCBFE6"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0.85</w:t>
            </w:r>
          </w:p>
        </w:tc>
        <w:tc>
          <w:tcPr>
            <w:tcW w:w="631" w:type="pct"/>
            <w:shd w:val="clear" w:color="auto" w:fill="auto"/>
            <w:noWrap/>
            <w:vAlign w:val="bottom"/>
            <w:hideMark/>
          </w:tcPr>
          <w:p w14:paraId="1EBAA75C"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3.08</w:t>
            </w:r>
          </w:p>
        </w:tc>
        <w:tc>
          <w:tcPr>
            <w:tcW w:w="628" w:type="pct"/>
            <w:shd w:val="clear" w:color="auto" w:fill="auto"/>
            <w:noWrap/>
            <w:vAlign w:val="bottom"/>
            <w:hideMark/>
          </w:tcPr>
          <w:p w14:paraId="79B345D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30.8</w:t>
            </w:r>
          </w:p>
        </w:tc>
        <w:tc>
          <w:tcPr>
            <w:tcW w:w="628" w:type="pct"/>
            <w:shd w:val="clear" w:color="auto" w:fill="auto"/>
            <w:noWrap/>
            <w:vAlign w:val="bottom"/>
            <w:hideMark/>
          </w:tcPr>
          <w:p w14:paraId="6D8C407E"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25.2</w:t>
            </w:r>
          </w:p>
        </w:tc>
        <w:tc>
          <w:tcPr>
            <w:tcW w:w="627" w:type="pct"/>
            <w:shd w:val="clear" w:color="auto" w:fill="auto"/>
            <w:noWrap/>
            <w:vAlign w:val="bottom"/>
            <w:hideMark/>
          </w:tcPr>
          <w:p w14:paraId="389322E0" w14:textId="77777777" w:rsidR="00E66C05" w:rsidRPr="00E66C05" w:rsidRDefault="00E66C05" w:rsidP="004B605D">
            <w:pPr>
              <w:spacing w:line="276" w:lineRule="auto"/>
              <w:jc w:val="right"/>
              <w:rPr>
                <w:rFonts w:ascii="Calibri" w:hAnsi="Calibri" w:cs="Calibri"/>
                <w:color w:val="000000"/>
                <w:sz w:val="22"/>
                <w:szCs w:val="22"/>
              </w:rPr>
            </w:pPr>
            <w:r w:rsidRPr="00E66C05">
              <w:rPr>
                <w:rFonts w:ascii="Calibri" w:hAnsi="Calibri" w:cs="Calibri"/>
                <w:color w:val="000000"/>
                <w:sz w:val="22"/>
                <w:szCs w:val="22"/>
              </w:rPr>
              <w:t>5.6</w:t>
            </w:r>
          </w:p>
        </w:tc>
      </w:tr>
      <w:tr w:rsidR="00E66C05" w:rsidRPr="00815202" w14:paraId="2196E8E5" w14:textId="77777777" w:rsidTr="00E66C05">
        <w:trPr>
          <w:trHeight w:val="288"/>
        </w:trPr>
        <w:tc>
          <w:tcPr>
            <w:tcW w:w="593" w:type="pct"/>
            <w:shd w:val="clear" w:color="auto" w:fill="auto"/>
            <w:noWrap/>
            <w:vAlign w:val="bottom"/>
            <w:hideMark/>
          </w:tcPr>
          <w:p w14:paraId="4845A2B9" w14:textId="77777777" w:rsidR="00E66C05" w:rsidRPr="00815202" w:rsidRDefault="00E66C05" w:rsidP="004B605D">
            <w:pPr>
              <w:spacing w:line="276" w:lineRule="auto"/>
              <w:rPr>
                <w:rFonts w:ascii="Calibri" w:hAnsi="Calibri" w:cs="Calibri"/>
                <w:b/>
                <w:color w:val="000000"/>
                <w:sz w:val="22"/>
                <w:szCs w:val="22"/>
              </w:rPr>
            </w:pPr>
          </w:p>
        </w:tc>
        <w:tc>
          <w:tcPr>
            <w:tcW w:w="650" w:type="pct"/>
            <w:shd w:val="clear" w:color="auto" w:fill="auto"/>
            <w:noWrap/>
            <w:vAlign w:val="bottom"/>
            <w:hideMark/>
          </w:tcPr>
          <w:p w14:paraId="328061F5" w14:textId="77777777" w:rsidR="00E66C05" w:rsidRPr="00815202" w:rsidRDefault="00E66C05" w:rsidP="004B605D">
            <w:pPr>
              <w:spacing w:line="276" w:lineRule="auto"/>
              <w:rPr>
                <w:rFonts w:ascii="Calibri" w:hAnsi="Calibri" w:cs="Calibri"/>
                <w:b/>
                <w:color w:val="000000"/>
                <w:sz w:val="22"/>
                <w:szCs w:val="22"/>
              </w:rPr>
            </w:pPr>
          </w:p>
        </w:tc>
        <w:tc>
          <w:tcPr>
            <w:tcW w:w="621" w:type="pct"/>
            <w:shd w:val="clear" w:color="auto" w:fill="auto"/>
            <w:noWrap/>
            <w:vAlign w:val="bottom"/>
            <w:hideMark/>
          </w:tcPr>
          <w:p w14:paraId="023ACA2D" w14:textId="77777777" w:rsidR="00E66C05" w:rsidRPr="00815202" w:rsidRDefault="00E66C05" w:rsidP="004B605D">
            <w:pPr>
              <w:spacing w:line="276" w:lineRule="auto"/>
              <w:rPr>
                <w:rFonts w:ascii="Calibri" w:hAnsi="Calibri" w:cs="Calibri"/>
                <w:b/>
                <w:color w:val="000000"/>
                <w:sz w:val="22"/>
                <w:szCs w:val="22"/>
              </w:rPr>
            </w:pPr>
          </w:p>
        </w:tc>
        <w:tc>
          <w:tcPr>
            <w:tcW w:w="622" w:type="pct"/>
            <w:shd w:val="clear" w:color="auto" w:fill="auto"/>
            <w:noWrap/>
            <w:vAlign w:val="bottom"/>
            <w:hideMark/>
          </w:tcPr>
          <w:p w14:paraId="246ACF7B" w14:textId="77777777" w:rsidR="00E66C05" w:rsidRPr="00815202" w:rsidRDefault="00E66C05" w:rsidP="004B605D">
            <w:pPr>
              <w:spacing w:line="276" w:lineRule="auto"/>
              <w:rPr>
                <w:rFonts w:ascii="Calibri" w:hAnsi="Calibri" w:cs="Calibri"/>
                <w:b/>
                <w:color w:val="000000"/>
                <w:sz w:val="22"/>
                <w:szCs w:val="22"/>
              </w:rPr>
            </w:pPr>
          </w:p>
        </w:tc>
        <w:tc>
          <w:tcPr>
            <w:tcW w:w="631" w:type="pct"/>
            <w:shd w:val="clear" w:color="auto" w:fill="auto"/>
            <w:noWrap/>
            <w:vAlign w:val="bottom"/>
            <w:hideMark/>
          </w:tcPr>
          <w:p w14:paraId="30A65ED4" w14:textId="77777777" w:rsidR="00E66C05" w:rsidRPr="00815202" w:rsidRDefault="00E66C05" w:rsidP="004B605D">
            <w:pPr>
              <w:spacing w:line="276" w:lineRule="auto"/>
              <w:rPr>
                <w:rFonts w:ascii="Calibri" w:hAnsi="Calibri" w:cs="Calibri"/>
                <w:b/>
                <w:color w:val="000000"/>
                <w:sz w:val="22"/>
                <w:szCs w:val="22"/>
              </w:rPr>
            </w:pPr>
          </w:p>
        </w:tc>
        <w:tc>
          <w:tcPr>
            <w:tcW w:w="628" w:type="pct"/>
            <w:shd w:val="clear" w:color="auto" w:fill="auto"/>
            <w:noWrap/>
            <w:vAlign w:val="bottom"/>
            <w:hideMark/>
          </w:tcPr>
          <w:p w14:paraId="7990BDE2" w14:textId="77777777" w:rsidR="00E66C05" w:rsidRPr="00815202" w:rsidRDefault="00E66C05" w:rsidP="004B605D">
            <w:pPr>
              <w:spacing w:line="276" w:lineRule="auto"/>
              <w:jc w:val="right"/>
              <w:rPr>
                <w:rFonts w:ascii="Calibri" w:hAnsi="Calibri" w:cs="Calibri"/>
                <w:b/>
                <w:color w:val="000000"/>
                <w:sz w:val="22"/>
                <w:szCs w:val="22"/>
              </w:rPr>
            </w:pPr>
            <w:r w:rsidRPr="00815202">
              <w:rPr>
                <w:rFonts w:ascii="Calibri" w:hAnsi="Calibri" w:cs="Calibri"/>
                <w:b/>
                <w:color w:val="000000"/>
                <w:sz w:val="22"/>
                <w:szCs w:val="22"/>
              </w:rPr>
              <w:t>450.5</w:t>
            </w:r>
          </w:p>
        </w:tc>
        <w:tc>
          <w:tcPr>
            <w:tcW w:w="628" w:type="pct"/>
            <w:shd w:val="clear" w:color="auto" w:fill="auto"/>
            <w:noWrap/>
            <w:vAlign w:val="bottom"/>
            <w:hideMark/>
          </w:tcPr>
          <w:p w14:paraId="40D18342" w14:textId="77777777" w:rsidR="00E66C05" w:rsidRPr="00815202" w:rsidRDefault="00E66C05" w:rsidP="004B605D">
            <w:pPr>
              <w:spacing w:line="276" w:lineRule="auto"/>
              <w:jc w:val="right"/>
              <w:rPr>
                <w:rFonts w:ascii="Calibri" w:hAnsi="Calibri" w:cs="Calibri"/>
                <w:b/>
                <w:color w:val="000000"/>
                <w:sz w:val="22"/>
                <w:szCs w:val="22"/>
              </w:rPr>
            </w:pPr>
            <w:r w:rsidRPr="00815202">
              <w:rPr>
                <w:rFonts w:ascii="Calibri" w:hAnsi="Calibri" w:cs="Calibri"/>
                <w:b/>
                <w:color w:val="000000"/>
                <w:sz w:val="22"/>
                <w:szCs w:val="22"/>
              </w:rPr>
              <w:t>219.5</w:t>
            </w:r>
          </w:p>
        </w:tc>
        <w:tc>
          <w:tcPr>
            <w:tcW w:w="627" w:type="pct"/>
            <w:shd w:val="clear" w:color="auto" w:fill="auto"/>
            <w:noWrap/>
            <w:vAlign w:val="bottom"/>
            <w:hideMark/>
          </w:tcPr>
          <w:p w14:paraId="40A55411" w14:textId="77777777" w:rsidR="00E66C05" w:rsidRPr="00815202" w:rsidRDefault="00E66C05" w:rsidP="004B605D">
            <w:pPr>
              <w:spacing w:line="276" w:lineRule="auto"/>
              <w:jc w:val="right"/>
              <w:rPr>
                <w:rFonts w:ascii="Calibri" w:hAnsi="Calibri" w:cs="Calibri"/>
                <w:b/>
                <w:color w:val="000000"/>
                <w:sz w:val="22"/>
                <w:szCs w:val="22"/>
              </w:rPr>
            </w:pPr>
            <w:r w:rsidRPr="00815202">
              <w:rPr>
                <w:rFonts w:ascii="Calibri" w:hAnsi="Calibri" w:cs="Calibri"/>
                <w:b/>
                <w:color w:val="000000"/>
                <w:sz w:val="22"/>
                <w:szCs w:val="22"/>
              </w:rPr>
              <w:t>231</w:t>
            </w:r>
          </w:p>
        </w:tc>
      </w:tr>
    </w:tbl>
    <w:p w14:paraId="35714F11" w14:textId="77777777" w:rsidR="00D26B9A" w:rsidRDefault="00D26B9A" w:rsidP="00D26B9A">
      <w:pPr>
        <w:pStyle w:val="Heading2"/>
        <w:numPr>
          <w:ilvl w:val="0"/>
          <w:numId w:val="0"/>
        </w:numPr>
        <w:spacing w:before="0" w:after="0" w:line="276" w:lineRule="auto"/>
      </w:pPr>
      <w:bookmarkStart w:id="274" w:name="_Toc361881973"/>
    </w:p>
    <w:p w14:paraId="56F309A7" w14:textId="77777777" w:rsidR="00E00B61" w:rsidRPr="00454666" w:rsidRDefault="00E00B61" w:rsidP="004B605D">
      <w:pPr>
        <w:pStyle w:val="Heading2"/>
        <w:spacing w:before="0" w:after="0" w:line="276" w:lineRule="auto"/>
      </w:pPr>
      <w:r w:rsidRPr="00454666">
        <w:t>Irrigation scheduling</w:t>
      </w:r>
      <w:bookmarkEnd w:id="274"/>
    </w:p>
    <w:p w14:paraId="44C63AA3" w14:textId="77777777" w:rsidR="00E00B61" w:rsidRDefault="00E00B61" w:rsidP="004B605D">
      <w:pPr>
        <w:autoSpaceDE w:val="0"/>
        <w:autoSpaceDN w:val="0"/>
        <w:adjustRightInd w:val="0"/>
        <w:spacing w:line="276" w:lineRule="auto"/>
        <w:jc w:val="both"/>
        <w:rPr>
          <w:rFonts w:eastAsia="Calibri"/>
        </w:rPr>
      </w:pPr>
      <w:r w:rsidRPr="00581A6D">
        <w:rPr>
          <w:rFonts w:eastAsia="Calibri"/>
        </w:rPr>
        <w:t>Irrigation scheduling is a systematic method by which a producer can decide on when to irrigate and how much water to apply. The goal of an effective scheduling program is to supply the plants with sufficient water while minimizing loss to deep percolation or runoff. Irrigation scheduling depends on soil, crop,</w:t>
      </w:r>
      <w:r>
        <w:rPr>
          <w:rFonts w:eastAsia="Calibri"/>
        </w:rPr>
        <w:t xml:space="preserve"> </w:t>
      </w:r>
      <w:r w:rsidRPr="00581A6D">
        <w:rPr>
          <w:rFonts w:eastAsia="Calibri"/>
        </w:rPr>
        <w:t>atmospheric</w:t>
      </w:r>
      <w:r w:rsidR="00815202">
        <w:rPr>
          <w:rFonts w:eastAsia="Calibri"/>
        </w:rPr>
        <w:t xml:space="preserve"> temperature</w:t>
      </w:r>
      <w:r w:rsidRPr="00581A6D">
        <w:rPr>
          <w:rFonts w:eastAsia="Calibri"/>
        </w:rPr>
        <w:t xml:space="preserve">, irrigation system and operational factors. Proper irrigation scheduling requires a sound basis for making irrigation decisions. </w:t>
      </w:r>
      <w:r>
        <w:rPr>
          <w:rFonts w:eastAsia="Calibri"/>
        </w:rPr>
        <w:t>A</w:t>
      </w:r>
      <w:r w:rsidRPr="00581A6D">
        <w:rPr>
          <w:rFonts w:eastAsia="Calibri"/>
        </w:rPr>
        <w:t xml:space="preserve">ccordingly for </w:t>
      </w:r>
      <w:r w:rsidR="00815202">
        <w:rPr>
          <w:rFonts w:eastAsia="Calibri"/>
        </w:rPr>
        <w:t>all</w:t>
      </w:r>
      <w:r w:rsidRPr="00581A6D">
        <w:rPr>
          <w:rFonts w:eastAsia="Calibri"/>
        </w:rPr>
        <w:t xml:space="preserve"> crops fixed interval at various stages of the crop development is selected yielding minimum yield reduction. </w:t>
      </w:r>
      <w:r>
        <w:rPr>
          <w:rFonts w:eastAsia="Calibri"/>
        </w:rPr>
        <w:t>Thus</w:t>
      </w:r>
      <w:r w:rsidRPr="00581A6D">
        <w:rPr>
          <w:rFonts w:eastAsia="Calibri"/>
        </w:rPr>
        <w:t xml:space="preserve">, an irrigation interval </w:t>
      </w:r>
      <w:r w:rsidR="00E8358A" w:rsidRPr="00581A6D">
        <w:rPr>
          <w:rFonts w:eastAsia="Calibri"/>
        </w:rPr>
        <w:t xml:space="preserve">of </w:t>
      </w:r>
      <w:r w:rsidR="00E8358A">
        <w:rPr>
          <w:rFonts w:eastAsia="Calibri"/>
        </w:rPr>
        <w:t>15</w:t>
      </w:r>
      <w:r w:rsidR="00893243">
        <w:rPr>
          <w:rFonts w:eastAsia="Calibri"/>
        </w:rPr>
        <w:t xml:space="preserve">, 18, 12, 10, 10, 10, 10, 11 for the crop potato and 18, 14, 11, 11, 13, 12, 11 </w:t>
      </w:r>
      <w:r w:rsidR="00815202">
        <w:rPr>
          <w:rFonts w:eastAsia="Calibri"/>
        </w:rPr>
        <w:t>days for</w:t>
      </w:r>
      <w:r w:rsidR="00893243">
        <w:rPr>
          <w:rFonts w:eastAsia="Calibri"/>
        </w:rPr>
        <w:t xml:space="preserve"> the crop garlic is required after first irrigation (</w:t>
      </w:r>
      <w:r w:rsidR="00893243" w:rsidRPr="00E8358A">
        <w:rPr>
          <w:rFonts w:eastAsia="Calibri"/>
          <w:color w:val="FF0000"/>
        </w:rPr>
        <w:t>Table 3</w:t>
      </w:r>
      <w:r w:rsidR="00E8358A">
        <w:rPr>
          <w:rFonts w:eastAsia="Calibri"/>
          <w:color w:val="FF0000"/>
        </w:rPr>
        <w:t>0 and</w:t>
      </w:r>
      <w:r w:rsidR="00893243" w:rsidRPr="00E8358A">
        <w:rPr>
          <w:rFonts w:eastAsia="Calibri"/>
          <w:color w:val="FF0000"/>
        </w:rPr>
        <w:t xml:space="preserve"> 3</w:t>
      </w:r>
      <w:r w:rsidR="00E8358A">
        <w:rPr>
          <w:rFonts w:eastAsia="Calibri"/>
          <w:color w:val="FF0000"/>
        </w:rPr>
        <w:t>1</w:t>
      </w:r>
      <w:r w:rsidR="00893243" w:rsidRPr="00E8358A">
        <w:rPr>
          <w:rFonts w:eastAsia="Calibri"/>
          <w:color w:val="FF0000"/>
        </w:rPr>
        <w:t xml:space="preserve"> respectively</w:t>
      </w:r>
      <w:r w:rsidR="00893243">
        <w:rPr>
          <w:rFonts w:eastAsia="Calibri"/>
        </w:rPr>
        <w:t>)</w:t>
      </w:r>
      <w:r w:rsidRPr="00581A6D">
        <w:rPr>
          <w:rFonts w:eastAsia="Calibri"/>
        </w:rPr>
        <w:t>.</w:t>
      </w:r>
    </w:p>
    <w:p w14:paraId="03C4596F" w14:textId="77777777" w:rsidR="00D26B9A" w:rsidRPr="00D26B9A" w:rsidRDefault="00D26B9A" w:rsidP="00D26B9A">
      <w:pPr>
        <w:pStyle w:val="HeadingFour"/>
        <w:rPr>
          <w:rFonts w:eastAsia="Calibri"/>
        </w:rPr>
      </w:pPr>
    </w:p>
    <w:p w14:paraId="1EA79F1D" w14:textId="77777777" w:rsidR="00F30E67" w:rsidRPr="00A42EEA" w:rsidRDefault="00F8223D" w:rsidP="004B605D">
      <w:pPr>
        <w:pStyle w:val="Caption"/>
        <w:spacing w:line="276" w:lineRule="auto"/>
      </w:pPr>
      <w:bookmarkStart w:id="275" w:name="_Toc361882029"/>
      <w:r>
        <w:t xml:space="preserve">Table </w:t>
      </w:r>
      <w:r w:rsidR="008E1BB8">
        <w:fldChar w:fldCharType="begin"/>
      </w:r>
      <w:r w:rsidR="008E1BB8">
        <w:instrText xml:space="preserve"> SEQ Table \* ARABIC </w:instrText>
      </w:r>
      <w:r w:rsidR="008E1BB8">
        <w:fldChar w:fldCharType="separate"/>
      </w:r>
      <w:r w:rsidR="007B6B01">
        <w:rPr>
          <w:noProof/>
        </w:rPr>
        <w:t>30</w:t>
      </w:r>
      <w:r w:rsidR="008E1BB8">
        <w:rPr>
          <w:noProof/>
        </w:rPr>
        <w:fldChar w:fldCharType="end"/>
      </w:r>
      <w:r>
        <w:t xml:space="preserve">: </w:t>
      </w:r>
      <w:r w:rsidR="00E00B61" w:rsidRPr="00E00B61">
        <w:t xml:space="preserve"> </w:t>
      </w:r>
      <w:r w:rsidR="00E00B61">
        <w:t>Irrigation schedule of Potato</w:t>
      </w:r>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557"/>
        <w:gridCol w:w="959"/>
        <w:gridCol w:w="785"/>
        <w:gridCol w:w="808"/>
        <w:gridCol w:w="577"/>
        <w:gridCol w:w="627"/>
        <w:gridCol w:w="800"/>
        <w:gridCol w:w="796"/>
        <w:gridCol w:w="597"/>
        <w:gridCol w:w="746"/>
        <w:gridCol w:w="744"/>
      </w:tblGrid>
      <w:tr w:rsidR="00E00B61" w14:paraId="217E5B45" w14:textId="77777777" w:rsidTr="00D26B9A">
        <w:trPr>
          <w:trHeight w:val="288"/>
          <w:tblHeader/>
        </w:trPr>
        <w:tc>
          <w:tcPr>
            <w:tcW w:w="606" w:type="pct"/>
            <w:shd w:val="clear" w:color="auto" w:fill="auto"/>
            <w:noWrap/>
            <w:vAlign w:val="bottom"/>
            <w:hideMark/>
          </w:tcPr>
          <w:p w14:paraId="1F8FE05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Date</w:t>
            </w:r>
          </w:p>
        </w:tc>
        <w:tc>
          <w:tcPr>
            <w:tcW w:w="334" w:type="pct"/>
            <w:shd w:val="clear" w:color="auto" w:fill="auto"/>
            <w:noWrap/>
            <w:vAlign w:val="bottom"/>
            <w:hideMark/>
          </w:tcPr>
          <w:p w14:paraId="6D9D79E3"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Day</w:t>
            </w:r>
          </w:p>
        </w:tc>
        <w:tc>
          <w:tcPr>
            <w:tcW w:w="587" w:type="pct"/>
            <w:shd w:val="clear" w:color="auto" w:fill="auto"/>
            <w:noWrap/>
            <w:vAlign w:val="bottom"/>
            <w:hideMark/>
          </w:tcPr>
          <w:p w14:paraId="4D59D9F9"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Stage</w:t>
            </w:r>
          </w:p>
        </w:tc>
        <w:tc>
          <w:tcPr>
            <w:tcW w:w="475" w:type="pct"/>
            <w:shd w:val="clear" w:color="auto" w:fill="auto"/>
            <w:noWrap/>
            <w:vAlign w:val="bottom"/>
            <w:hideMark/>
          </w:tcPr>
          <w:p w14:paraId="0B0BFD80"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Rain</w:t>
            </w:r>
          </w:p>
        </w:tc>
        <w:tc>
          <w:tcPr>
            <w:tcW w:w="488" w:type="pct"/>
            <w:shd w:val="clear" w:color="auto" w:fill="auto"/>
            <w:noWrap/>
            <w:vAlign w:val="bottom"/>
            <w:hideMark/>
          </w:tcPr>
          <w:p w14:paraId="6608DB6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Ks</w:t>
            </w:r>
          </w:p>
        </w:tc>
        <w:tc>
          <w:tcPr>
            <w:tcW w:w="360" w:type="pct"/>
            <w:shd w:val="clear" w:color="auto" w:fill="auto"/>
            <w:noWrap/>
            <w:vAlign w:val="bottom"/>
            <w:hideMark/>
          </w:tcPr>
          <w:p w14:paraId="7CD52E2B"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Eta</w:t>
            </w:r>
          </w:p>
        </w:tc>
        <w:tc>
          <w:tcPr>
            <w:tcW w:w="314" w:type="pct"/>
            <w:shd w:val="clear" w:color="auto" w:fill="auto"/>
            <w:noWrap/>
            <w:vAlign w:val="bottom"/>
            <w:hideMark/>
          </w:tcPr>
          <w:p w14:paraId="19591339"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Depl</w:t>
            </w:r>
          </w:p>
        </w:tc>
        <w:tc>
          <w:tcPr>
            <w:tcW w:w="398" w:type="pct"/>
            <w:shd w:val="clear" w:color="auto" w:fill="auto"/>
            <w:noWrap/>
            <w:vAlign w:val="bottom"/>
            <w:hideMark/>
          </w:tcPr>
          <w:p w14:paraId="09431EE4"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Net Irr</w:t>
            </w:r>
          </w:p>
        </w:tc>
        <w:tc>
          <w:tcPr>
            <w:tcW w:w="396" w:type="pct"/>
            <w:shd w:val="clear" w:color="auto" w:fill="auto"/>
            <w:noWrap/>
            <w:vAlign w:val="bottom"/>
            <w:hideMark/>
          </w:tcPr>
          <w:p w14:paraId="6F04D89B"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Deficit</w:t>
            </w:r>
          </w:p>
        </w:tc>
        <w:tc>
          <w:tcPr>
            <w:tcW w:w="300" w:type="pct"/>
            <w:shd w:val="clear" w:color="auto" w:fill="auto"/>
            <w:noWrap/>
            <w:vAlign w:val="bottom"/>
            <w:hideMark/>
          </w:tcPr>
          <w:p w14:paraId="27F6B2F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Loss</w:t>
            </w:r>
          </w:p>
        </w:tc>
        <w:tc>
          <w:tcPr>
            <w:tcW w:w="372" w:type="pct"/>
            <w:shd w:val="clear" w:color="auto" w:fill="auto"/>
            <w:noWrap/>
            <w:vAlign w:val="bottom"/>
            <w:hideMark/>
          </w:tcPr>
          <w:p w14:paraId="3E3C5C90"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Gr. Irr</w:t>
            </w:r>
          </w:p>
        </w:tc>
        <w:tc>
          <w:tcPr>
            <w:tcW w:w="370" w:type="pct"/>
            <w:shd w:val="clear" w:color="auto" w:fill="auto"/>
            <w:noWrap/>
            <w:vAlign w:val="bottom"/>
            <w:hideMark/>
          </w:tcPr>
          <w:p w14:paraId="2CB7C7F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Flow</w:t>
            </w:r>
          </w:p>
        </w:tc>
      </w:tr>
      <w:tr w:rsidR="00E00B61" w14:paraId="77C9D39E" w14:textId="77777777" w:rsidTr="00815202">
        <w:trPr>
          <w:trHeight w:val="288"/>
        </w:trPr>
        <w:tc>
          <w:tcPr>
            <w:tcW w:w="606" w:type="pct"/>
            <w:shd w:val="clear" w:color="auto" w:fill="auto"/>
            <w:noWrap/>
            <w:vAlign w:val="bottom"/>
            <w:hideMark/>
          </w:tcPr>
          <w:p w14:paraId="07801D11" w14:textId="77777777" w:rsidR="00E00B61" w:rsidRDefault="00E00B61" w:rsidP="004B605D">
            <w:pPr>
              <w:spacing w:line="276" w:lineRule="auto"/>
              <w:rPr>
                <w:rFonts w:ascii="Calibri" w:hAnsi="Calibri" w:cs="Calibri"/>
                <w:color w:val="000000"/>
                <w:sz w:val="22"/>
                <w:szCs w:val="22"/>
              </w:rPr>
            </w:pPr>
          </w:p>
        </w:tc>
        <w:tc>
          <w:tcPr>
            <w:tcW w:w="334" w:type="pct"/>
            <w:shd w:val="clear" w:color="auto" w:fill="auto"/>
            <w:noWrap/>
            <w:vAlign w:val="bottom"/>
            <w:hideMark/>
          </w:tcPr>
          <w:p w14:paraId="58E7D517" w14:textId="77777777" w:rsidR="00E00B61" w:rsidRDefault="00E00B61" w:rsidP="004B605D">
            <w:pPr>
              <w:spacing w:line="276" w:lineRule="auto"/>
              <w:rPr>
                <w:rFonts w:ascii="Calibri" w:hAnsi="Calibri" w:cs="Calibri"/>
                <w:color w:val="000000"/>
                <w:sz w:val="22"/>
                <w:szCs w:val="22"/>
              </w:rPr>
            </w:pPr>
          </w:p>
        </w:tc>
        <w:tc>
          <w:tcPr>
            <w:tcW w:w="587" w:type="pct"/>
            <w:shd w:val="clear" w:color="auto" w:fill="auto"/>
            <w:noWrap/>
            <w:vAlign w:val="bottom"/>
            <w:hideMark/>
          </w:tcPr>
          <w:p w14:paraId="50E6AADF" w14:textId="77777777" w:rsidR="00E00B61" w:rsidRDefault="00E00B61" w:rsidP="004B605D">
            <w:pPr>
              <w:spacing w:line="276" w:lineRule="auto"/>
              <w:rPr>
                <w:rFonts w:ascii="Calibri" w:hAnsi="Calibri" w:cs="Calibri"/>
                <w:color w:val="000000"/>
                <w:sz w:val="22"/>
                <w:szCs w:val="22"/>
              </w:rPr>
            </w:pPr>
          </w:p>
        </w:tc>
        <w:tc>
          <w:tcPr>
            <w:tcW w:w="475" w:type="pct"/>
            <w:shd w:val="clear" w:color="auto" w:fill="auto"/>
            <w:noWrap/>
            <w:vAlign w:val="bottom"/>
            <w:hideMark/>
          </w:tcPr>
          <w:p w14:paraId="3C360CD8"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mm</w:t>
            </w:r>
          </w:p>
        </w:tc>
        <w:tc>
          <w:tcPr>
            <w:tcW w:w="488" w:type="pct"/>
            <w:shd w:val="clear" w:color="auto" w:fill="auto"/>
            <w:noWrap/>
            <w:vAlign w:val="bottom"/>
            <w:hideMark/>
          </w:tcPr>
          <w:p w14:paraId="0097A08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fract.</w:t>
            </w:r>
          </w:p>
        </w:tc>
        <w:tc>
          <w:tcPr>
            <w:tcW w:w="360" w:type="pct"/>
            <w:shd w:val="clear" w:color="auto" w:fill="auto"/>
            <w:noWrap/>
            <w:vAlign w:val="bottom"/>
            <w:hideMark/>
          </w:tcPr>
          <w:p w14:paraId="53F5F74A"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w:t>
            </w:r>
          </w:p>
        </w:tc>
        <w:tc>
          <w:tcPr>
            <w:tcW w:w="314" w:type="pct"/>
            <w:shd w:val="clear" w:color="auto" w:fill="auto"/>
            <w:noWrap/>
            <w:vAlign w:val="bottom"/>
            <w:hideMark/>
          </w:tcPr>
          <w:p w14:paraId="1E1CBE1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w:t>
            </w:r>
          </w:p>
        </w:tc>
        <w:tc>
          <w:tcPr>
            <w:tcW w:w="398" w:type="pct"/>
            <w:shd w:val="clear" w:color="auto" w:fill="auto"/>
            <w:noWrap/>
            <w:vAlign w:val="bottom"/>
            <w:hideMark/>
          </w:tcPr>
          <w:p w14:paraId="4FB4F5A8"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mm</w:t>
            </w:r>
          </w:p>
        </w:tc>
        <w:tc>
          <w:tcPr>
            <w:tcW w:w="396" w:type="pct"/>
            <w:shd w:val="clear" w:color="auto" w:fill="auto"/>
            <w:noWrap/>
            <w:vAlign w:val="bottom"/>
            <w:hideMark/>
          </w:tcPr>
          <w:p w14:paraId="6C41198D"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mm</w:t>
            </w:r>
          </w:p>
        </w:tc>
        <w:tc>
          <w:tcPr>
            <w:tcW w:w="300" w:type="pct"/>
            <w:shd w:val="clear" w:color="auto" w:fill="auto"/>
            <w:noWrap/>
            <w:vAlign w:val="bottom"/>
            <w:hideMark/>
          </w:tcPr>
          <w:p w14:paraId="187E292A"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mm</w:t>
            </w:r>
          </w:p>
        </w:tc>
        <w:tc>
          <w:tcPr>
            <w:tcW w:w="372" w:type="pct"/>
            <w:shd w:val="clear" w:color="auto" w:fill="auto"/>
            <w:noWrap/>
            <w:vAlign w:val="bottom"/>
            <w:hideMark/>
          </w:tcPr>
          <w:p w14:paraId="3AFDFC50"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mm</w:t>
            </w:r>
          </w:p>
        </w:tc>
        <w:tc>
          <w:tcPr>
            <w:tcW w:w="370" w:type="pct"/>
            <w:shd w:val="clear" w:color="auto" w:fill="auto"/>
            <w:noWrap/>
            <w:vAlign w:val="bottom"/>
            <w:hideMark/>
          </w:tcPr>
          <w:p w14:paraId="3CC54A8D"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l/s/ha</w:t>
            </w:r>
          </w:p>
        </w:tc>
      </w:tr>
      <w:tr w:rsidR="00E00B61" w14:paraId="6F4D96CB" w14:textId="77777777" w:rsidTr="00815202">
        <w:trPr>
          <w:trHeight w:val="288"/>
        </w:trPr>
        <w:tc>
          <w:tcPr>
            <w:tcW w:w="606" w:type="pct"/>
            <w:shd w:val="clear" w:color="auto" w:fill="auto"/>
            <w:noWrap/>
            <w:vAlign w:val="bottom"/>
            <w:hideMark/>
          </w:tcPr>
          <w:p w14:paraId="14C850C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28-Dec</w:t>
            </w:r>
          </w:p>
        </w:tc>
        <w:tc>
          <w:tcPr>
            <w:tcW w:w="334" w:type="pct"/>
            <w:shd w:val="clear" w:color="auto" w:fill="auto"/>
            <w:noWrap/>
            <w:vAlign w:val="bottom"/>
            <w:hideMark/>
          </w:tcPr>
          <w:p w14:paraId="63CFD036"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w:t>
            </w:r>
          </w:p>
        </w:tc>
        <w:tc>
          <w:tcPr>
            <w:tcW w:w="587" w:type="pct"/>
            <w:shd w:val="clear" w:color="auto" w:fill="auto"/>
            <w:noWrap/>
            <w:vAlign w:val="bottom"/>
            <w:hideMark/>
          </w:tcPr>
          <w:p w14:paraId="3673935D"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Init</w:t>
            </w:r>
          </w:p>
        </w:tc>
        <w:tc>
          <w:tcPr>
            <w:tcW w:w="475" w:type="pct"/>
            <w:shd w:val="clear" w:color="auto" w:fill="auto"/>
            <w:noWrap/>
            <w:vAlign w:val="bottom"/>
            <w:hideMark/>
          </w:tcPr>
          <w:p w14:paraId="0AE93845"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488" w:type="pct"/>
            <w:shd w:val="clear" w:color="auto" w:fill="auto"/>
            <w:noWrap/>
            <w:vAlign w:val="bottom"/>
            <w:hideMark/>
          </w:tcPr>
          <w:p w14:paraId="30206E9B"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w:t>
            </w:r>
          </w:p>
        </w:tc>
        <w:tc>
          <w:tcPr>
            <w:tcW w:w="360" w:type="pct"/>
            <w:shd w:val="clear" w:color="auto" w:fill="auto"/>
            <w:noWrap/>
            <w:vAlign w:val="bottom"/>
            <w:hideMark/>
          </w:tcPr>
          <w:p w14:paraId="67400B5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100</w:t>
            </w:r>
          </w:p>
        </w:tc>
        <w:tc>
          <w:tcPr>
            <w:tcW w:w="314" w:type="pct"/>
            <w:shd w:val="clear" w:color="auto" w:fill="auto"/>
            <w:noWrap/>
            <w:vAlign w:val="bottom"/>
            <w:hideMark/>
          </w:tcPr>
          <w:p w14:paraId="1F002369"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28</w:t>
            </w:r>
          </w:p>
        </w:tc>
        <w:tc>
          <w:tcPr>
            <w:tcW w:w="398" w:type="pct"/>
            <w:shd w:val="clear" w:color="auto" w:fill="auto"/>
            <w:noWrap/>
            <w:vAlign w:val="bottom"/>
            <w:hideMark/>
          </w:tcPr>
          <w:p w14:paraId="635B30F5"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15.5</w:t>
            </w:r>
          </w:p>
        </w:tc>
        <w:tc>
          <w:tcPr>
            <w:tcW w:w="396" w:type="pct"/>
            <w:shd w:val="clear" w:color="auto" w:fill="auto"/>
            <w:noWrap/>
            <w:vAlign w:val="bottom"/>
            <w:hideMark/>
          </w:tcPr>
          <w:p w14:paraId="3C722196"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00" w:type="pct"/>
            <w:shd w:val="clear" w:color="auto" w:fill="auto"/>
            <w:noWrap/>
            <w:vAlign w:val="bottom"/>
            <w:hideMark/>
          </w:tcPr>
          <w:p w14:paraId="017F57A1"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72" w:type="pct"/>
            <w:shd w:val="clear" w:color="auto" w:fill="auto"/>
            <w:noWrap/>
            <w:vAlign w:val="bottom"/>
            <w:hideMark/>
          </w:tcPr>
          <w:p w14:paraId="0D5170B1"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22.1</w:t>
            </w:r>
          </w:p>
        </w:tc>
        <w:tc>
          <w:tcPr>
            <w:tcW w:w="370" w:type="pct"/>
            <w:shd w:val="clear" w:color="auto" w:fill="auto"/>
            <w:noWrap/>
            <w:vAlign w:val="bottom"/>
            <w:hideMark/>
          </w:tcPr>
          <w:p w14:paraId="085CE86F"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2.56</w:t>
            </w:r>
          </w:p>
        </w:tc>
      </w:tr>
      <w:tr w:rsidR="00E00B61" w14:paraId="6CA9F669" w14:textId="77777777" w:rsidTr="00815202">
        <w:trPr>
          <w:trHeight w:val="288"/>
        </w:trPr>
        <w:tc>
          <w:tcPr>
            <w:tcW w:w="606" w:type="pct"/>
            <w:shd w:val="clear" w:color="auto" w:fill="auto"/>
            <w:noWrap/>
            <w:vAlign w:val="bottom"/>
            <w:hideMark/>
          </w:tcPr>
          <w:p w14:paraId="0E9ECF3D"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12-Jan</w:t>
            </w:r>
          </w:p>
        </w:tc>
        <w:tc>
          <w:tcPr>
            <w:tcW w:w="334" w:type="pct"/>
            <w:shd w:val="clear" w:color="auto" w:fill="auto"/>
            <w:noWrap/>
            <w:vAlign w:val="bottom"/>
            <w:hideMark/>
          </w:tcPr>
          <w:p w14:paraId="7D811F2A"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16</w:t>
            </w:r>
          </w:p>
        </w:tc>
        <w:tc>
          <w:tcPr>
            <w:tcW w:w="587" w:type="pct"/>
            <w:shd w:val="clear" w:color="auto" w:fill="auto"/>
            <w:noWrap/>
            <w:vAlign w:val="bottom"/>
            <w:hideMark/>
          </w:tcPr>
          <w:p w14:paraId="5D957D73"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Init</w:t>
            </w:r>
          </w:p>
        </w:tc>
        <w:tc>
          <w:tcPr>
            <w:tcW w:w="475" w:type="pct"/>
            <w:shd w:val="clear" w:color="auto" w:fill="auto"/>
            <w:noWrap/>
            <w:vAlign w:val="bottom"/>
            <w:hideMark/>
          </w:tcPr>
          <w:p w14:paraId="4AFA93E5"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488" w:type="pct"/>
            <w:shd w:val="clear" w:color="auto" w:fill="auto"/>
            <w:noWrap/>
            <w:vAlign w:val="bottom"/>
            <w:hideMark/>
          </w:tcPr>
          <w:p w14:paraId="0A08A05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w:t>
            </w:r>
          </w:p>
        </w:tc>
        <w:tc>
          <w:tcPr>
            <w:tcW w:w="360" w:type="pct"/>
            <w:shd w:val="clear" w:color="auto" w:fill="auto"/>
            <w:noWrap/>
            <w:vAlign w:val="bottom"/>
            <w:hideMark/>
          </w:tcPr>
          <w:p w14:paraId="07FC15E1"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100</w:t>
            </w:r>
          </w:p>
        </w:tc>
        <w:tc>
          <w:tcPr>
            <w:tcW w:w="314" w:type="pct"/>
            <w:shd w:val="clear" w:color="auto" w:fill="auto"/>
            <w:noWrap/>
            <w:vAlign w:val="bottom"/>
            <w:hideMark/>
          </w:tcPr>
          <w:p w14:paraId="6CE01E45"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27</w:t>
            </w:r>
          </w:p>
        </w:tc>
        <w:tc>
          <w:tcPr>
            <w:tcW w:w="398" w:type="pct"/>
            <w:shd w:val="clear" w:color="auto" w:fill="auto"/>
            <w:noWrap/>
            <w:vAlign w:val="bottom"/>
            <w:hideMark/>
          </w:tcPr>
          <w:p w14:paraId="6CF62C7B"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18.8</w:t>
            </w:r>
          </w:p>
        </w:tc>
        <w:tc>
          <w:tcPr>
            <w:tcW w:w="396" w:type="pct"/>
            <w:shd w:val="clear" w:color="auto" w:fill="auto"/>
            <w:noWrap/>
            <w:vAlign w:val="bottom"/>
            <w:hideMark/>
          </w:tcPr>
          <w:p w14:paraId="3B156EC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00" w:type="pct"/>
            <w:shd w:val="clear" w:color="auto" w:fill="auto"/>
            <w:noWrap/>
            <w:vAlign w:val="bottom"/>
            <w:hideMark/>
          </w:tcPr>
          <w:p w14:paraId="4047D17D"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72" w:type="pct"/>
            <w:shd w:val="clear" w:color="auto" w:fill="auto"/>
            <w:noWrap/>
            <w:vAlign w:val="bottom"/>
            <w:hideMark/>
          </w:tcPr>
          <w:p w14:paraId="1E3C724B"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26.9</w:t>
            </w:r>
          </w:p>
        </w:tc>
        <w:tc>
          <w:tcPr>
            <w:tcW w:w="370" w:type="pct"/>
            <w:shd w:val="clear" w:color="auto" w:fill="auto"/>
            <w:noWrap/>
            <w:vAlign w:val="bottom"/>
            <w:hideMark/>
          </w:tcPr>
          <w:p w14:paraId="0FF95E79"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0.21</w:t>
            </w:r>
          </w:p>
        </w:tc>
      </w:tr>
      <w:tr w:rsidR="00E00B61" w14:paraId="2C542AA3" w14:textId="77777777" w:rsidTr="00815202">
        <w:trPr>
          <w:trHeight w:val="288"/>
        </w:trPr>
        <w:tc>
          <w:tcPr>
            <w:tcW w:w="606" w:type="pct"/>
            <w:shd w:val="clear" w:color="auto" w:fill="auto"/>
            <w:noWrap/>
            <w:vAlign w:val="bottom"/>
            <w:hideMark/>
          </w:tcPr>
          <w:p w14:paraId="4F5F0BA9"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29-Jan</w:t>
            </w:r>
          </w:p>
        </w:tc>
        <w:tc>
          <w:tcPr>
            <w:tcW w:w="334" w:type="pct"/>
            <w:shd w:val="clear" w:color="auto" w:fill="auto"/>
            <w:noWrap/>
            <w:vAlign w:val="bottom"/>
            <w:hideMark/>
          </w:tcPr>
          <w:p w14:paraId="0C4F336E"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33</w:t>
            </w:r>
          </w:p>
        </w:tc>
        <w:tc>
          <w:tcPr>
            <w:tcW w:w="587" w:type="pct"/>
            <w:shd w:val="clear" w:color="auto" w:fill="auto"/>
            <w:noWrap/>
            <w:vAlign w:val="bottom"/>
            <w:hideMark/>
          </w:tcPr>
          <w:p w14:paraId="5574BF0D"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Dev</w:t>
            </w:r>
          </w:p>
        </w:tc>
        <w:tc>
          <w:tcPr>
            <w:tcW w:w="475" w:type="pct"/>
            <w:shd w:val="clear" w:color="auto" w:fill="auto"/>
            <w:noWrap/>
            <w:vAlign w:val="bottom"/>
            <w:hideMark/>
          </w:tcPr>
          <w:p w14:paraId="7AD2497C"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488" w:type="pct"/>
            <w:shd w:val="clear" w:color="auto" w:fill="auto"/>
            <w:noWrap/>
            <w:vAlign w:val="bottom"/>
            <w:hideMark/>
          </w:tcPr>
          <w:p w14:paraId="705A0C3C"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w:t>
            </w:r>
          </w:p>
        </w:tc>
        <w:tc>
          <w:tcPr>
            <w:tcW w:w="360" w:type="pct"/>
            <w:shd w:val="clear" w:color="auto" w:fill="auto"/>
            <w:noWrap/>
            <w:vAlign w:val="bottom"/>
            <w:hideMark/>
          </w:tcPr>
          <w:p w14:paraId="4994531B"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100</w:t>
            </w:r>
          </w:p>
        </w:tc>
        <w:tc>
          <w:tcPr>
            <w:tcW w:w="314" w:type="pct"/>
            <w:shd w:val="clear" w:color="auto" w:fill="auto"/>
            <w:noWrap/>
            <w:vAlign w:val="bottom"/>
            <w:hideMark/>
          </w:tcPr>
          <w:p w14:paraId="5A450FA5"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27</w:t>
            </w:r>
          </w:p>
        </w:tc>
        <w:tc>
          <w:tcPr>
            <w:tcW w:w="398" w:type="pct"/>
            <w:shd w:val="clear" w:color="auto" w:fill="auto"/>
            <w:noWrap/>
            <w:vAlign w:val="bottom"/>
            <w:hideMark/>
          </w:tcPr>
          <w:p w14:paraId="267608CE"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23.7</w:t>
            </w:r>
          </w:p>
        </w:tc>
        <w:tc>
          <w:tcPr>
            <w:tcW w:w="396" w:type="pct"/>
            <w:shd w:val="clear" w:color="auto" w:fill="auto"/>
            <w:noWrap/>
            <w:vAlign w:val="bottom"/>
            <w:hideMark/>
          </w:tcPr>
          <w:p w14:paraId="193C94D7"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00" w:type="pct"/>
            <w:shd w:val="clear" w:color="auto" w:fill="auto"/>
            <w:noWrap/>
            <w:vAlign w:val="bottom"/>
            <w:hideMark/>
          </w:tcPr>
          <w:p w14:paraId="4426B2F4"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72" w:type="pct"/>
            <w:shd w:val="clear" w:color="auto" w:fill="auto"/>
            <w:noWrap/>
            <w:vAlign w:val="bottom"/>
            <w:hideMark/>
          </w:tcPr>
          <w:p w14:paraId="1BAC12FC"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33.9</w:t>
            </w:r>
          </w:p>
        </w:tc>
        <w:tc>
          <w:tcPr>
            <w:tcW w:w="370" w:type="pct"/>
            <w:shd w:val="clear" w:color="auto" w:fill="auto"/>
            <w:noWrap/>
            <w:vAlign w:val="bottom"/>
            <w:hideMark/>
          </w:tcPr>
          <w:p w14:paraId="336106F1"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0.23</w:t>
            </w:r>
          </w:p>
        </w:tc>
      </w:tr>
      <w:tr w:rsidR="00E00B61" w14:paraId="553BBCB0" w14:textId="77777777" w:rsidTr="00815202">
        <w:trPr>
          <w:trHeight w:val="288"/>
        </w:trPr>
        <w:tc>
          <w:tcPr>
            <w:tcW w:w="606" w:type="pct"/>
            <w:shd w:val="clear" w:color="auto" w:fill="auto"/>
            <w:noWrap/>
            <w:vAlign w:val="bottom"/>
            <w:hideMark/>
          </w:tcPr>
          <w:p w14:paraId="33F475F3"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10-Feb</w:t>
            </w:r>
          </w:p>
        </w:tc>
        <w:tc>
          <w:tcPr>
            <w:tcW w:w="334" w:type="pct"/>
            <w:shd w:val="clear" w:color="auto" w:fill="auto"/>
            <w:noWrap/>
            <w:vAlign w:val="bottom"/>
            <w:hideMark/>
          </w:tcPr>
          <w:p w14:paraId="445DB0BC"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45</w:t>
            </w:r>
          </w:p>
        </w:tc>
        <w:tc>
          <w:tcPr>
            <w:tcW w:w="587" w:type="pct"/>
            <w:shd w:val="clear" w:color="auto" w:fill="auto"/>
            <w:noWrap/>
            <w:vAlign w:val="bottom"/>
            <w:hideMark/>
          </w:tcPr>
          <w:p w14:paraId="595204BF"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Dev</w:t>
            </w:r>
          </w:p>
        </w:tc>
        <w:tc>
          <w:tcPr>
            <w:tcW w:w="475" w:type="pct"/>
            <w:shd w:val="clear" w:color="auto" w:fill="auto"/>
            <w:noWrap/>
            <w:vAlign w:val="bottom"/>
            <w:hideMark/>
          </w:tcPr>
          <w:p w14:paraId="3A8CF52B"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488" w:type="pct"/>
            <w:shd w:val="clear" w:color="auto" w:fill="auto"/>
            <w:noWrap/>
            <w:vAlign w:val="bottom"/>
            <w:hideMark/>
          </w:tcPr>
          <w:p w14:paraId="4CA64E0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w:t>
            </w:r>
          </w:p>
        </w:tc>
        <w:tc>
          <w:tcPr>
            <w:tcW w:w="360" w:type="pct"/>
            <w:shd w:val="clear" w:color="auto" w:fill="auto"/>
            <w:noWrap/>
            <w:vAlign w:val="bottom"/>
            <w:hideMark/>
          </w:tcPr>
          <w:p w14:paraId="230C79D3"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100</w:t>
            </w:r>
          </w:p>
        </w:tc>
        <w:tc>
          <w:tcPr>
            <w:tcW w:w="314" w:type="pct"/>
            <w:shd w:val="clear" w:color="auto" w:fill="auto"/>
            <w:noWrap/>
            <w:vAlign w:val="bottom"/>
            <w:hideMark/>
          </w:tcPr>
          <w:p w14:paraId="30AA633A"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30</w:t>
            </w:r>
          </w:p>
        </w:tc>
        <w:tc>
          <w:tcPr>
            <w:tcW w:w="398" w:type="pct"/>
            <w:shd w:val="clear" w:color="auto" w:fill="auto"/>
            <w:noWrap/>
            <w:vAlign w:val="bottom"/>
            <w:hideMark/>
          </w:tcPr>
          <w:p w14:paraId="13AD7E2A"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29.2</w:t>
            </w:r>
          </w:p>
        </w:tc>
        <w:tc>
          <w:tcPr>
            <w:tcW w:w="396" w:type="pct"/>
            <w:shd w:val="clear" w:color="auto" w:fill="auto"/>
            <w:noWrap/>
            <w:vAlign w:val="bottom"/>
            <w:hideMark/>
          </w:tcPr>
          <w:p w14:paraId="01CDDFC9"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00" w:type="pct"/>
            <w:shd w:val="clear" w:color="auto" w:fill="auto"/>
            <w:noWrap/>
            <w:vAlign w:val="bottom"/>
            <w:hideMark/>
          </w:tcPr>
          <w:p w14:paraId="520EE34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72" w:type="pct"/>
            <w:shd w:val="clear" w:color="auto" w:fill="auto"/>
            <w:noWrap/>
            <w:vAlign w:val="bottom"/>
            <w:hideMark/>
          </w:tcPr>
          <w:p w14:paraId="20322304"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41.8</w:t>
            </w:r>
          </w:p>
        </w:tc>
        <w:tc>
          <w:tcPr>
            <w:tcW w:w="370" w:type="pct"/>
            <w:shd w:val="clear" w:color="auto" w:fill="auto"/>
            <w:noWrap/>
            <w:vAlign w:val="bottom"/>
            <w:hideMark/>
          </w:tcPr>
          <w:p w14:paraId="3E762379"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0.4</w:t>
            </w:r>
          </w:p>
        </w:tc>
      </w:tr>
      <w:tr w:rsidR="00E00B61" w14:paraId="7D1A0794" w14:textId="77777777" w:rsidTr="00815202">
        <w:trPr>
          <w:trHeight w:val="288"/>
        </w:trPr>
        <w:tc>
          <w:tcPr>
            <w:tcW w:w="606" w:type="pct"/>
            <w:shd w:val="clear" w:color="auto" w:fill="auto"/>
            <w:noWrap/>
            <w:vAlign w:val="bottom"/>
            <w:hideMark/>
          </w:tcPr>
          <w:p w14:paraId="6FC27CB5"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20-Feb</w:t>
            </w:r>
          </w:p>
        </w:tc>
        <w:tc>
          <w:tcPr>
            <w:tcW w:w="334" w:type="pct"/>
            <w:shd w:val="clear" w:color="auto" w:fill="auto"/>
            <w:noWrap/>
            <w:vAlign w:val="bottom"/>
            <w:hideMark/>
          </w:tcPr>
          <w:p w14:paraId="1337249E"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55</w:t>
            </w:r>
          </w:p>
        </w:tc>
        <w:tc>
          <w:tcPr>
            <w:tcW w:w="587" w:type="pct"/>
            <w:shd w:val="clear" w:color="auto" w:fill="auto"/>
            <w:noWrap/>
            <w:vAlign w:val="bottom"/>
            <w:hideMark/>
          </w:tcPr>
          <w:p w14:paraId="4584746D"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Dev</w:t>
            </w:r>
          </w:p>
        </w:tc>
        <w:tc>
          <w:tcPr>
            <w:tcW w:w="475" w:type="pct"/>
            <w:shd w:val="clear" w:color="auto" w:fill="auto"/>
            <w:noWrap/>
            <w:vAlign w:val="bottom"/>
            <w:hideMark/>
          </w:tcPr>
          <w:p w14:paraId="057347D4"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488" w:type="pct"/>
            <w:shd w:val="clear" w:color="auto" w:fill="auto"/>
            <w:noWrap/>
            <w:vAlign w:val="bottom"/>
            <w:hideMark/>
          </w:tcPr>
          <w:p w14:paraId="3297356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w:t>
            </w:r>
          </w:p>
        </w:tc>
        <w:tc>
          <w:tcPr>
            <w:tcW w:w="360" w:type="pct"/>
            <w:shd w:val="clear" w:color="auto" w:fill="auto"/>
            <w:noWrap/>
            <w:vAlign w:val="bottom"/>
            <w:hideMark/>
          </w:tcPr>
          <w:p w14:paraId="6DE8A2C2"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100</w:t>
            </w:r>
          </w:p>
        </w:tc>
        <w:tc>
          <w:tcPr>
            <w:tcW w:w="314" w:type="pct"/>
            <w:shd w:val="clear" w:color="auto" w:fill="auto"/>
            <w:noWrap/>
            <w:vAlign w:val="bottom"/>
            <w:hideMark/>
          </w:tcPr>
          <w:p w14:paraId="10B8CD5D"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32</w:t>
            </w:r>
          </w:p>
        </w:tc>
        <w:tc>
          <w:tcPr>
            <w:tcW w:w="398" w:type="pct"/>
            <w:shd w:val="clear" w:color="auto" w:fill="auto"/>
            <w:noWrap/>
            <w:vAlign w:val="bottom"/>
            <w:hideMark/>
          </w:tcPr>
          <w:p w14:paraId="1CAB1705"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34.3</w:t>
            </w:r>
          </w:p>
        </w:tc>
        <w:tc>
          <w:tcPr>
            <w:tcW w:w="396" w:type="pct"/>
            <w:shd w:val="clear" w:color="auto" w:fill="auto"/>
            <w:noWrap/>
            <w:vAlign w:val="bottom"/>
            <w:hideMark/>
          </w:tcPr>
          <w:p w14:paraId="6A9ED110"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00" w:type="pct"/>
            <w:shd w:val="clear" w:color="auto" w:fill="auto"/>
            <w:noWrap/>
            <w:vAlign w:val="bottom"/>
            <w:hideMark/>
          </w:tcPr>
          <w:p w14:paraId="69C74021"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72" w:type="pct"/>
            <w:shd w:val="clear" w:color="auto" w:fill="auto"/>
            <w:noWrap/>
            <w:vAlign w:val="bottom"/>
            <w:hideMark/>
          </w:tcPr>
          <w:p w14:paraId="1BF432B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48.9</w:t>
            </w:r>
          </w:p>
        </w:tc>
        <w:tc>
          <w:tcPr>
            <w:tcW w:w="370" w:type="pct"/>
            <w:shd w:val="clear" w:color="auto" w:fill="auto"/>
            <w:noWrap/>
            <w:vAlign w:val="bottom"/>
            <w:hideMark/>
          </w:tcPr>
          <w:p w14:paraId="024A7292"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0.57</w:t>
            </w:r>
          </w:p>
        </w:tc>
      </w:tr>
      <w:tr w:rsidR="00E00B61" w14:paraId="18C6E3C0" w14:textId="77777777" w:rsidTr="00815202">
        <w:trPr>
          <w:trHeight w:val="288"/>
        </w:trPr>
        <w:tc>
          <w:tcPr>
            <w:tcW w:w="606" w:type="pct"/>
            <w:shd w:val="clear" w:color="auto" w:fill="auto"/>
            <w:noWrap/>
            <w:vAlign w:val="bottom"/>
            <w:hideMark/>
          </w:tcPr>
          <w:p w14:paraId="6AA1AFFA"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2-Mar</w:t>
            </w:r>
          </w:p>
        </w:tc>
        <w:tc>
          <w:tcPr>
            <w:tcW w:w="334" w:type="pct"/>
            <w:shd w:val="clear" w:color="auto" w:fill="auto"/>
            <w:noWrap/>
            <w:vAlign w:val="bottom"/>
            <w:hideMark/>
          </w:tcPr>
          <w:p w14:paraId="57E8FA49"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65</w:t>
            </w:r>
          </w:p>
        </w:tc>
        <w:tc>
          <w:tcPr>
            <w:tcW w:w="587" w:type="pct"/>
            <w:shd w:val="clear" w:color="auto" w:fill="auto"/>
            <w:noWrap/>
            <w:vAlign w:val="bottom"/>
            <w:hideMark/>
          </w:tcPr>
          <w:p w14:paraId="1FD6B503"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Mid</w:t>
            </w:r>
          </w:p>
        </w:tc>
        <w:tc>
          <w:tcPr>
            <w:tcW w:w="475" w:type="pct"/>
            <w:shd w:val="clear" w:color="auto" w:fill="auto"/>
            <w:noWrap/>
            <w:vAlign w:val="bottom"/>
            <w:hideMark/>
          </w:tcPr>
          <w:p w14:paraId="0AEAFC8D"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488" w:type="pct"/>
            <w:shd w:val="clear" w:color="auto" w:fill="auto"/>
            <w:noWrap/>
            <w:vAlign w:val="bottom"/>
            <w:hideMark/>
          </w:tcPr>
          <w:p w14:paraId="73E75322"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w:t>
            </w:r>
          </w:p>
        </w:tc>
        <w:tc>
          <w:tcPr>
            <w:tcW w:w="360" w:type="pct"/>
            <w:shd w:val="clear" w:color="auto" w:fill="auto"/>
            <w:noWrap/>
            <w:vAlign w:val="bottom"/>
            <w:hideMark/>
          </w:tcPr>
          <w:p w14:paraId="0C6D3C1C"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100</w:t>
            </w:r>
          </w:p>
        </w:tc>
        <w:tc>
          <w:tcPr>
            <w:tcW w:w="314" w:type="pct"/>
            <w:shd w:val="clear" w:color="auto" w:fill="auto"/>
            <w:noWrap/>
            <w:vAlign w:val="bottom"/>
            <w:hideMark/>
          </w:tcPr>
          <w:p w14:paraId="55A7C24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30</w:t>
            </w:r>
          </w:p>
        </w:tc>
        <w:tc>
          <w:tcPr>
            <w:tcW w:w="398" w:type="pct"/>
            <w:shd w:val="clear" w:color="auto" w:fill="auto"/>
            <w:noWrap/>
            <w:vAlign w:val="bottom"/>
            <w:hideMark/>
          </w:tcPr>
          <w:p w14:paraId="1FD52245"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32.6</w:t>
            </w:r>
          </w:p>
        </w:tc>
        <w:tc>
          <w:tcPr>
            <w:tcW w:w="396" w:type="pct"/>
            <w:shd w:val="clear" w:color="auto" w:fill="auto"/>
            <w:noWrap/>
            <w:vAlign w:val="bottom"/>
            <w:hideMark/>
          </w:tcPr>
          <w:p w14:paraId="4E9069F0"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00" w:type="pct"/>
            <w:shd w:val="clear" w:color="auto" w:fill="auto"/>
            <w:noWrap/>
            <w:vAlign w:val="bottom"/>
            <w:hideMark/>
          </w:tcPr>
          <w:p w14:paraId="153CF0DC"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72" w:type="pct"/>
            <w:shd w:val="clear" w:color="auto" w:fill="auto"/>
            <w:noWrap/>
            <w:vAlign w:val="bottom"/>
            <w:hideMark/>
          </w:tcPr>
          <w:p w14:paraId="5DF0E523"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46.6</w:t>
            </w:r>
          </w:p>
        </w:tc>
        <w:tc>
          <w:tcPr>
            <w:tcW w:w="370" w:type="pct"/>
            <w:shd w:val="clear" w:color="auto" w:fill="auto"/>
            <w:noWrap/>
            <w:vAlign w:val="bottom"/>
            <w:hideMark/>
          </w:tcPr>
          <w:p w14:paraId="7D9358E9"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0.54</w:t>
            </w:r>
          </w:p>
        </w:tc>
      </w:tr>
      <w:tr w:rsidR="00E00B61" w14:paraId="361B242A" w14:textId="77777777" w:rsidTr="00815202">
        <w:trPr>
          <w:trHeight w:val="288"/>
        </w:trPr>
        <w:tc>
          <w:tcPr>
            <w:tcW w:w="606" w:type="pct"/>
            <w:shd w:val="clear" w:color="auto" w:fill="auto"/>
            <w:noWrap/>
            <w:vAlign w:val="bottom"/>
            <w:hideMark/>
          </w:tcPr>
          <w:p w14:paraId="211BEF07"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12-Mar</w:t>
            </w:r>
          </w:p>
        </w:tc>
        <w:tc>
          <w:tcPr>
            <w:tcW w:w="334" w:type="pct"/>
            <w:shd w:val="clear" w:color="auto" w:fill="auto"/>
            <w:noWrap/>
            <w:vAlign w:val="bottom"/>
            <w:hideMark/>
          </w:tcPr>
          <w:p w14:paraId="47ADB4D0"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75</w:t>
            </w:r>
          </w:p>
        </w:tc>
        <w:tc>
          <w:tcPr>
            <w:tcW w:w="587" w:type="pct"/>
            <w:shd w:val="clear" w:color="auto" w:fill="auto"/>
            <w:noWrap/>
            <w:vAlign w:val="bottom"/>
            <w:hideMark/>
          </w:tcPr>
          <w:p w14:paraId="6DFE5E29"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Mid</w:t>
            </w:r>
          </w:p>
        </w:tc>
        <w:tc>
          <w:tcPr>
            <w:tcW w:w="475" w:type="pct"/>
            <w:shd w:val="clear" w:color="auto" w:fill="auto"/>
            <w:noWrap/>
            <w:vAlign w:val="bottom"/>
            <w:hideMark/>
          </w:tcPr>
          <w:p w14:paraId="526F397D"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488" w:type="pct"/>
            <w:shd w:val="clear" w:color="auto" w:fill="auto"/>
            <w:noWrap/>
            <w:vAlign w:val="bottom"/>
            <w:hideMark/>
          </w:tcPr>
          <w:p w14:paraId="0FFD4E26"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w:t>
            </w:r>
          </w:p>
        </w:tc>
        <w:tc>
          <w:tcPr>
            <w:tcW w:w="360" w:type="pct"/>
            <w:shd w:val="clear" w:color="auto" w:fill="auto"/>
            <w:noWrap/>
            <w:vAlign w:val="bottom"/>
            <w:hideMark/>
          </w:tcPr>
          <w:p w14:paraId="03ABC433"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100</w:t>
            </w:r>
          </w:p>
        </w:tc>
        <w:tc>
          <w:tcPr>
            <w:tcW w:w="314" w:type="pct"/>
            <w:shd w:val="clear" w:color="auto" w:fill="auto"/>
            <w:noWrap/>
            <w:vAlign w:val="bottom"/>
            <w:hideMark/>
          </w:tcPr>
          <w:p w14:paraId="6F929B70"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34</w:t>
            </w:r>
          </w:p>
        </w:tc>
        <w:tc>
          <w:tcPr>
            <w:tcW w:w="398" w:type="pct"/>
            <w:shd w:val="clear" w:color="auto" w:fill="auto"/>
            <w:noWrap/>
            <w:vAlign w:val="bottom"/>
            <w:hideMark/>
          </w:tcPr>
          <w:p w14:paraId="6661F964"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36.7</w:t>
            </w:r>
          </w:p>
        </w:tc>
        <w:tc>
          <w:tcPr>
            <w:tcW w:w="396" w:type="pct"/>
            <w:shd w:val="clear" w:color="auto" w:fill="auto"/>
            <w:noWrap/>
            <w:vAlign w:val="bottom"/>
            <w:hideMark/>
          </w:tcPr>
          <w:p w14:paraId="57A96C22"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00" w:type="pct"/>
            <w:shd w:val="clear" w:color="auto" w:fill="auto"/>
            <w:noWrap/>
            <w:vAlign w:val="bottom"/>
            <w:hideMark/>
          </w:tcPr>
          <w:p w14:paraId="19A64964"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72" w:type="pct"/>
            <w:shd w:val="clear" w:color="auto" w:fill="auto"/>
            <w:noWrap/>
            <w:vAlign w:val="bottom"/>
            <w:hideMark/>
          </w:tcPr>
          <w:p w14:paraId="1B5A508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52.4</w:t>
            </w:r>
          </w:p>
        </w:tc>
        <w:tc>
          <w:tcPr>
            <w:tcW w:w="370" w:type="pct"/>
            <w:shd w:val="clear" w:color="auto" w:fill="auto"/>
            <w:noWrap/>
            <w:vAlign w:val="bottom"/>
            <w:hideMark/>
          </w:tcPr>
          <w:p w14:paraId="72D024A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0.61</w:t>
            </w:r>
          </w:p>
        </w:tc>
      </w:tr>
      <w:tr w:rsidR="00E00B61" w14:paraId="4424C0A8" w14:textId="77777777" w:rsidTr="00815202">
        <w:trPr>
          <w:trHeight w:val="288"/>
        </w:trPr>
        <w:tc>
          <w:tcPr>
            <w:tcW w:w="606" w:type="pct"/>
            <w:shd w:val="clear" w:color="auto" w:fill="auto"/>
            <w:noWrap/>
            <w:vAlign w:val="bottom"/>
            <w:hideMark/>
          </w:tcPr>
          <w:p w14:paraId="4A471EB9"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22-Mar</w:t>
            </w:r>
          </w:p>
        </w:tc>
        <w:tc>
          <w:tcPr>
            <w:tcW w:w="334" w:type="pct"/>
            <w:shd w:val="clear" w:color="auto" w:fill="auto"/>
            <w:noWrap/>
            <w:vAlign w:val="bottom"/>
            <w:hideMark/>
          </w:tcPr>
          <w:p w14:paraId="25727347"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85</w:t>
            </w:r>
          </w:p>
        </w:tc>
        <w:tc>
          <w:tcPr>
            <w:tcW w:w="587" w:type="pct"/>
            <w:shd w:val="clear" w:color="auto" w:fill="auto"/>
            <w:noWrap/>
            <w:vAlign w:val="bottom"/>
            <w:hideMark/>
          </w:tcPr>
          <w:p w14:paraId="32BD3CF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Mid</w:t>
            </w:r>
          </w:p>
        </w:tc>
        <w:tc>
          <w:tcPr>
            <w:tcW w:w="475" w:type="pct"/>
            <w:shd w:val="clear" w:color="auto" w:fill="auto"/>
            <w:noWrap/>
            <w:vAlign w:val="bottom"/>
            <w:hideMark/>
          </w:tcPr>
          <w:p w14:paraId="20D999B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488" w:type="pct"/>
            <w:shd w:val="clear" w:color="auto" w:fill="auto"/>
            <w:noWrap/>
            <w:vAlign w:val="bottom"/>
            <w:hideMark/>
          </w:tcPr>
          <w:p w14:paraId="56EAD93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w:t>
            </w:r>
          </w:p>
        </w:tc>
        <w:tc>
          <w:tcPr>
            <w:tcW w:w="360" w:type="pct"/>
            <w:shd w:val="clear" w:color="auto" w:fill="auto"/>
            <w:noWrap/>
            <w:vAlign w:val="bottom"/>
            <w:hideMark/>
          </w:tcPr>
          <w:p w14:paraId="0A9C2E16"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100</w:t>
            </w:r>
          </w:p>
        </w:tc>
        <w:tc>
          <w:tcPr>
            <w:tcW w:w="314" w:type="pct"/>
            <w:shd w:val="clear" w:color="auto" w:fill="auto"/>
            <w:noWrap/>
            <w:vAlign w:val="bottom"/>
            <w:hideMark/>
          </w:tcPr>
          <w:p w14:paraId="24A0B552"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32</w:t>
            </w:r>
          </w:p>
        </w:tc>
        <w:tc>
          <w:tcPr>
            <w:tcW w:w="398" w:type="pct"/>
            <w:shd w:val="clear" w:color="auto" w:fill="auto"/>
            <w:noWrap/>
            <w:vAlign w:val="bottom"/>
            <w:hideMark/>
          </w:tcPr>
          <w:p w14:paraId="4458CE86"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34.5</w:t>
            </w:r>
          </w:p>
        </w:tc>
        <w:tc>
          <w:tcPr>
            <w:tcW w:w="396" w:type="pct"/>
            <w:shd w:val="clear" w:color="auto" w:fill="auto"/>
            <w:noWrap/>
            <w:vAlign w:val="bottom"/>
            <w:hideMark/>
          </w:tcPr>
          <w:p w14:paraId="1DF7CC50"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00" w:type="pct"/>
            <w:shd w:val="clear" w:color="auto" w:fill="auto"/>
            <w:noWrap/>
            <w:vAlign w:val="bottom"/>
            <w:hideMark/>
          </w:tcPr>
          <w:p w14:paraId="4665E68A"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72" w:type="pct"/>
            <w:shd w:val="clear" w:color="auto" w:fill="auto"/>
            <w:noWrap/>
            <w:vAlign w:val="bottom"/>
            <w:hideMark/>
          </w:tcPr>
          <w:p w14:paraId="4E4A0EEE"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49.3</w:t>
            </w:r>
          </w:p>
        </w:tc>
        <w:tc>
          <w:tcPr>
            <w:tcW w:w="370" w:type="pct"/>
            <w:shd w:val="clear" w:color="auto" w:fill="auto"/>
            <w:noWrap/>
            <w:vAlign w:val="bottom"/>
            <w:hideMark/>
          </w:tcPr>
          <w:p w14:paraId="0A2B8F4A"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0.57</w:t>
            </w:r>
          </w:p>
        </w:tc>
      </w:tr>
      <w:tr w:rsidR="00E00B61" w14:paraId="6A846AE8" w14:textId="77777777" w:rsidTr="00815202">
        <w:trPr>
          <w:trHeight w:val="288"/>
        </w:trPr>
        <w:tc>
          <w:tcPr>
            <w:tcW w:w="606" w:type="pct"/>
            <w:shd w:val="clear" w:color="auto" w:fill="auto"/>
            <w:noWrap/>
            <w:vAlign w:val="bottom"/>
            <w:hideMark/>
          </w:tcPr>
          <w:p w14:paraId="50FFBE67"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2-Apr</w:t>
            </w:r>
          </w:p>
        </w:tc>
        <w:tc>
          <w:tcPr>
            <w:tcW w:w="334" w:type="pct"/>
            <w:shd w:val="clear" w:color="auto" w:fill="auto"/>
            <w:noWrap/>
            <w:vAlign w:val="bottom"/>
            <w:hideMark/>
          </w:tcPr>
          <w:p w14:paraId="7E38594B"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96</w:t>
            </w:r>
          </w:p>
        </w:tc>
        <w:tc>
          <w:tcPr>
            <w:tcW w:w="587" w:type="pct"/>
            <w:shd w:val="clear" w:color="auto" w:fill="auto"/>
            <w:noWrap/>
            <w:vAlign w:val="bottom"/>
            <w:hideMark/>
          </w:tcPr>
          <w:p w14:paraId="52C69751"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Mid</w:t>
            </w:r>
          </w:p>
        </w:tc>
        <w:tc>
          <w:tcPr>
            <w:tcW w:w="475" w:type="pct"/>
            <w:shd w:val="clear" w:color="auto" w:fill="auto"/>
            <w:noWrap/>
            <w:vAlign w:val="bottom"/>
            <w:hideMark/>
          </w:tcPr>
          <w:p w14:paraId="27A7EF0B"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488" w:type="pct"/>
            <w:shd w:val="clear" w:color="auto" w:fill="auto"/>
            <w:noWrap/>
            <w:vAlign w:val="bottom"/>
            <w:hideMark/>
          </w:tcPr>
          <w:p w14:paraId="708A530F"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w:t>
            </w:r>
          </w:p>
        </w:tc>
        <w:tc>
          <w:tcPr>
            <w:tcW w:w="360" w:type="pct"/>
            <w:shd w:val="clear" w:color="auto" w:fill="auto"/>
            <w:noWrap/>
            <w:vAlign w:val="bottom"/>
            <w:hideMark/>
          </w:tcPr>
          <w:p w14:paraId="05A14D0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100</w:t>
            </w:r>
          </w:p>
        </w:tc>
        <w:tc>
          <w:tcPr>
            <w:tcW w:w="314" w:type="pct"/>
            <w:shd w:val="clear" w:color="auto" w:fill="auto"/>
            <w:noWrap/>
            <w:vAlign w:val="bottom"/>
            <w:hideMark/>
          </w:tcPr>
          <w:p w14:paraId="1814D2A6"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34</w:t>
            </w:r>
          </w:p>
        </w:tc>
        <w:tc>
          <w:tcPr>
            <w:tcW w:w="398" w:type="pct"/>
            <w:shd w:val="clear" w:color="auto" w:fill="auto"/>
            <w:noWrap/>
            <w:vAlign w:val="bottom"/>
            <w:hideMark/>
          </w:tcPr>
          <w:p w14:paraId="71E1DA42"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36.4</w:t>
            </w:r>
          </w:p>
        </w:tc>
        <w:tc>
          <w:tcPr>
            <w:tcW w:w="396" w:type="pct"/>
            <w:shd w:val="clear" w:color="auto" w:fill="auto"/>
            <w:noWrap/>
            <w:vAlign w:val="bottom"/>
            <w:hideMark/>
          </w:tcPr>
          <w:p w14:paraId="007EF969"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00" w:type="pct"/>
            <w:shd w:val="clear" w:color="auto" w:fill="auto"/>
            <w:noWrap/>
            <w:vAlign w:val="bottom"/>
            <w:hideMark/>
          </w:tcPr>
          <w:p w14:paraId="2232E61F"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72" w:type="pct"/>
            <w:shd w:val="clear" w:color="auto" w:fill="auto"/>
            <w:noWrap/>
            <w:vAlign w:val="bottom"/>
            <w:hideMark/>
          </w:tcPr>
          <w:p w14:paraId="15B2F6DA"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52</w:t>
            </w:r>
          </w:p>
        </w:tc>
        <w:tc>
          <w:tcPr>
            <w:tcW w:w="370" w:type="pct"/>
            <w:shd w:val="clear" w:color="auto" w:fill="auto"/>
            <w:noWrap/>
            <w:vAlign w:val="bottom"/>
            <w:hideMark/>
          </w:tcPr>
          <w:p w14:paraId="0DB4C208"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0.55</w:t>
            </w:r>
          </w:p>
        </w:tc>
      </w:tr>
      <w:tr w:rsidR="00E00B61" w14:paraId="44825C39" w14:textId="77777777" w:rsidTr="00815202">
        <w:trPr>
          <w:trHeight w:val="288"/>
        </w:trPr>
        <w:tc>
          <w:tcPr>
            <w:tcW w:w="606" w:type="pct"/>
            <w:shd w:val="clear" w:color="auto" w:fill="auto"/>
            <w:noWrap/>
            <w:vAlign w:val="bottom"/>
            <w:hideMark/>
          </w:tcPr>
          <w:p w14:paraId="75063F1A"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6-May</w:t>
            </w:r>
          </w:p>
        </w:tc>
        <w:tc>
          <w:tcPr>
            <w:tcW w:w="334" w:type="pct"/>
            <w:shd w:val="clear" w:color="auto" w:fill="auto"/>
            <w:noWrap/>
            <w:vAlign w:val="bottom"/>
            <w:hideMark/>
          </w:tcPr>
          <w:p w14:paraId="0BAFB180"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End</w:t>
            </w:r>
          </w:p>
        </w:tc>
        <w:tc>
          <w:tcPr>
            <w:tcW w:w="587" w:type="pct"/>
            <w:shd w:val="clear" w:color="auto" w:fill="auto"/>
            <w:noWrap/>
            <w:vAlign w:val="bottom"/>
            <w:hideMark/>
          </w:tcPr>
          <w:p w14:paraId="6E39221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End</w:t>
            </w:r>
          </w:p>
        </w:tc>
        <w:tc>
          <w:tcPr>
            <w:tcW w:w="475" w:type="pct"/>
            <w:shd w:val="clear" w:color="auto" w:fill="auto"/>
            <w:noWrap/>
            <w:vAlign w:val="bottom"/>
            <w:hideMark/>
          </w:tcPr>
          <w:p w14:paraId="20DD94BD"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488" w:type="pct"/>
            <w:shd w:val="clear" w:color="auto" w:fill="auto"/>
            <w:noWrap/>
            <w:vAlign w:val="bottom"/>
            <w:hideMark/>
          </w:tcPr>
          <w:p w14:paraId="6F9FDC1E"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1</w:t>
            </w:r>
          </w:p>
        </w:tc>
        <w:tc>
          <w:tcPr>
            <w:tcW w:w="360" w:type="pct"/>
            <w:shd w:val="clear" w:color="auto" w:fill="auto"/>
            <w:noWrap/>
            <w:vAlign w:val="bottom"/>
            <w:hideMark/>
          </w:tcPr>
          <w:p w14:paraId="62CC5359"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0</w:t>
            </w:r>
          </w:p>
        </w:tc>
        <w:tc>
          <w:tcPr>
            <w:tcW w:w="314" w:type="pct"/>
            <w:shd w:val="clear" w:color="auto" w:fill="auto"/>
            <w:noWrap/>
            <w:vAlign w:val="bottom"/>
            <w:hideMark/>
          </w:tcPr>
          <w:p w14:paraId="53A65F43" w14:textId="77777777" w:rsidR="00E00B61" w:rsidRDefault="00E00B61" w:rsidP="004B605D">
            <w:pPr>
              <w:spacing w:line="276" w:lineRule="auto"/>
              <w:jc w:val="right"/>
              <w:rPr>
                <w:rFonts w:ascii="Calibri" w:hAnsi="Calibri" w:cs="Calibri"/>
                <w:color w:val="000000"/>
                <w:sz w:val="22"/>
                <w:szCs w:val="22"/>
              </w:rPr>
            </w:pPr>
            <w:r>
              <w:rPr>
                <w:rFonts w:ascii="Calibri" w:hAnsi="Calibri" w:cs="Calibri"/>
                <w:color w:val="000000"/>
                <w:sz w:val="22"/>
                <w:szCs w:val="22"/>
              </w:rPr>
              <w:t>26</w:t>
            </w:r>
          </w:p>
        </w:tc>
        <w:tc>
          <w:tcPr>
            <w:tcW w:w="398" w:type="pct"/>
            <w:shd w:val="clear" w:color="auto" w:fill="auto"/>
            <w:noWrap/>
            <w:vAlign w:val="bottom"/>
            <w:hideMark/>
          </w:tcPr>
          <w:p w14:paraId="30A176B1" w14:textId="77777777" w:rsidR="00E00B61" w:rsidRDefault="00E00B61" w:rsidP="004B605D">
            <w:pPr>
              <w:spacing w:line="276" w:lineRule="auto"/>
              <w:rPr>
                <w:rFonts w:ascii="Calibri" w:hAnsi="Calibri" w:cs="Calibri"/>
                <w:color w:val="000000"/>
                <w:sz w:val="22"/>
                <w:szCs w:val="22"/>
              </w:rPr>
            </w:pPr>
          </w:p>
        </w:tc>
        <w:tc>
          <w:tcPr>
            <w:tcW w:w="396" w:type="pct"/>
            <w:shd w:val="clear" w:color="auto" w:fill="auto"/>
            <w:noWrap/>
            <w:vAlign w:val="bottom"/>
            <w:hideMark/>
          </w:tcPr>
          <w:p w14:paraId="3D53269D" w14:textId="77777777" w:rsidR="00E00B61" w:rsidRDefault="00E00B61" w:rsidP="004B605D">
            <w:pPr>
              <w:spacing w:line="276" w:lineRule="auto"/>
              <w:rPr>
                <w:rFonts w:ascii="Calibri" w:hAnsi="Calibri" w:cs="Calibri"/>
                <w:color w:val="000000"/>
                <w:sz w:val="22"/>
                <w:szCs w:val="22"/>
              </w:rPr>
            </w:pPr>
          </w:p>
        </w:tc>
        <w:tc>
          <w:tcPr>
            <w:tcW w:w="300" w:type="pct"/>
            <w:shd w:val="clear" w:color="auto" w:fill="auto"/>
            <w:noWrap/>
            <w:vAlign w:val="bottom"/>
            <w:hideMark/>
          </w:tcPr>
          <w:p w14:paraId="39FD255C" w14:textId="77777777" w:rsidR="00E00B61" w:rsidRDefault="00E00B61" w:rsidP="004B605D">
            <w:pPr>
              <w:spacing w:line="276" w:lineRule="auto"/>
              <w:rPr>
                <w:rFonts w:ascii="Calibri" w:hAnsi="Calibri" w:cs="Calibri"/>
                <w:color w:val="000000"/>
                <w:sz w:val="22"/>
                <w:szCs w:val="22"/>
              </w:rPr>
            </w:pPr>
          </w:p>
        </w:tc>
        <w:tc>
          <w:tcPr>
            <w:tcW w:w="372" w:type="pct"/>
            <w:shd w:val="clear" w:color="auto" w:fill="auto"/>
            <w:noWrap/>
            <w:vAlign w:val="bottom"/>
            <w:hideMark/>
          </w:tcPr>
          <w:p w14:paraId="3F8F0979" w14:textId="77777777" w:rsidR="00E00B61" w:rsidRDefault="00E00B61" w:rsidP="004B605D">
            <w:pPr>
              <w:spacing w:line="276" w:lineRule="auto"/>
              <w:rPr>
                <w:rFonts w:ascii="Calibri" w:hAnsi="Calibri" w:cs="Calibri"/>
                <w:color w:val="000000"/>
                <w:sz w:val="22"/>
                <w:szCs w:val="22"/>
              </w:rPr>
            </w:pPr>
          </w:p>
        </w:tc>
        <w:tc>
          <w:tcPr>
            <w:tcW w:w="370" w:type="pct"/>
            <w:shd w:val="clear" w:color="auto" w:fill="auto"/>
            <w:noWrap/>
            <w:vAlign w:val="bottom"/>
            <w:hideMark/>
          </w:tcPr>
          <w:p w14:paraId="6D6B32A2" w14:textId="77777777" w:rsidR="00E00B61" w:rsidRDefault="00E00B61" w:rsidP="004B605D">
            <w:pPr>
              <w:spacing w:line="276" w:lineRule="auto"/>
              <w:rPr>
                <w:rFonts w:ascii="Calibri" w:hAnsi="Calibri" w:cs="Calibri"/>
                <w:color w:val="000000"/>
                <w:sz w:val="22"/>
                <w:szCs w:val="22"/>
              </w:rPr>
            </w:pPr>
          </w:p>
        </w:tc>
      </w:tr>
    </w:tbl>
    <w:tbl>
      <w:tblPr>
        <w:tblStyle w:val="TableGrid"/>
        <w:tblW w:w="4998" w:type="pct"/>
        <w:tblLook w:val="04A0" w:firstRow="1" w:lastRow="0" w:firstColumn="1" w:lastColumn="0" w:noHBand="0" w:noVBand="1"/>
      </w:tblPr>
      <w:tblGrid>
        <w:gridCol w:w="4412"/>
        <w:gridCol w:w="4600"/>
      </w:tblGrid>
      <w:tr w:rsidR="00673C41" w14:paraId="4CB48922" w14:textId="77777777" w:rsidTr="00673C41">
        <w:tc>
          <w:tcPr>
            <w:tcW w:w="5000" w:type="pct"/>
            <w:gridSpan w:val="2"/>
          </w:tcPr>
          <w:p w14:paraId="5818DBC9" w14:textId="77777777" w:rsidR="00673C41" w:rsidRPr="00E646B7" w:rsidRDefault="00673C41" w:rsidP="004B605D">
            <w:pPr>
              <w:spacing w:line="276" w:lineRule="auto"/>
              <w:rPr>
                <w:b/>
              </w:rPr>
            </w:pPr>
            <w:r w:rsidRPr="00E646B7">
              <w:rPr>
                <w:b/>
              </w:rPr>
              <w:t>Totals</w:t>
            </w:r>
          </w:p>
        </w:tc>
      </w:tr>
      <w:tr w:rsidR="00673C41" w14:paraId="623D1658" w14:textId="77777777" w:rsidTr="00673C41">
        <w:tc>
          <w:tcPr>
            <w:tcW w:w="2448" w:type="pct"/>
          </w:tcPr>
          <w:p w14:paraId="44FDB265" w14:textId="77777777" w:rsidR="00673C41" w:rsidRDefault="00673C41" w:rsidP="004B605D">
            <w:pPr>
              <w:spacing w:line="276" w:lineRule="auto"/>
            </w:pPr>
            <w:r>
              <w:t>Total gros irrigation=373.9mm</w:t>
            </w:r>
          </w:p>
        </w:tc>
        <w:tc>
          <w:tcPr>
            <w:tcW w:w="2552" w:type="pct"/>
          </w:tcPr>
          <w:p w14:paraId="53B1ACC0" w14:textId="77777777" w:rsidR="00673C41" w:rsidRDefault="00673C41" w:rsidP="004B605D">
            <w:pPr>
              <w:spacing w:line="276" w:lineRule="auto"/>
            </w:pPr>
            <w:r>
              <w:t>Total rain fall=232.7mm</w:t>
            </w:r>
          </w:p>
        </w:tc>
      </w:tr>
      <w:tr w:rsidR="00673C41" w14:paraId="6983CF5A" w14:textId="77777777" w:rsidTr="00673C41">
        <w:tc>
          <w:tcPr>
            <w:tcW w:w="2448" w:type="pct"/>
          </w:tcPr>
          <w:p w14:paraId="5C8F0A94" w14:textId="77777777" w:rsidR="00673C41" w:rsidRDefault="00673C41" w:rsidP="004B605D">
            <w:pPr>
              <w:spacing w:line="276" w:lineRule="auto"/>
            </w:pPr>
            <w:r>
              <w:t>Total net irrigation=261.8mm</w:t>
            </w:r>
          </w:p>
        </w:tc>
        <w:tc>
          <w:tcPr>
            <w:tcW w:w="2552" w:type="pct"/>
          </w:tcPr>
          <w:p w14:paraId="7695BD15" w14:textId="77777777" w:rsidR="00673C41" w:rsidRDefault="00673C41" w:rsidP="004B605D">
            <w:pPr>
              <w:spacing w:line="276" w:lineRule="auto"/>
            </w:pPr>
            <w:r>
              <w:t>Effective rain fall=184.7mm</w:t>
            </w:r>
          </w:p>
        </w:tc>
      </w:tr>
      <w:tr w:rsidR="00673C41" w14:paraId="4888B2F6" w14:textId="77777777" w:rsidTr="00673C41">
        <w:tc>
          <w:tcPr>
            <w:tcW w:w="2448" w:type="pct"/>
          </w:tcPr>
          <w:p w14:paraId="00B6B24D" w14:textId="77777777" w:rsidR="00673C41" w:rsidRDefault="00673C41" w:rsidP="004B605D">
            <w:pPr>
              <w:spacing w:line="276" w:lineRule="auto"/>
            </w:pPr>
            <w:r>
              <w:t>Total irrigation loss=0mm</w:t>
            </w:r>
          </w:p>
        </w:tc>
        <w:tc>
          <w:tcPr>
            <w:tcW w:w="2552" w:type="pct"/>
          </w:tcPr>
          <w:p w14:paraId="7BE2D816" w14:textId="77777777" w:rsidR="00673C41" w:rsidRDefault="00673C41" w:rsidP="004B605D">
            <w:pPr>
              <w:spacing w:line="276" w:lineRule="auto"/>
            </w:pPr>
            <w:r>
              <w:t>Total rain loss=48mm</w:t>
            </w:r>
          </w:p>
        </w:tc>
      </w:tr>
      <w:tr w:rsidR="00673C41" w14:paraId="75682EFE" w14:textId="77777777" w:rsidTr="00673C41">
        <w:tc>
          <w:tcPr>
            <w:tcW w:w="2448" w:type="pct"/>
          </w:tcPr>
          <w:p w14:paraId="3F466D32" w14:textId="77777777" w:rsidR="00673C41" w:rsidRDefault="00673C41" w:rsidP="004B605D">
            <w:pPr>
              <w:spacing w:line="276" w:lineRule="auto"/>
            </w:pPr>
            <w:r>
              <w:t>Actual water use by crop=4</w:t>
            </w:r>
            <w:r w:rsidR="009B576A">
              <w:t>38</w:t>
            </w:r>
            <w:r>
              <w:t>mm</w:t>
            </w:r>
          </w:p>
        </w:tc>
        <w:tc>
          <w:tcPr>
            <w:tcW w:w="2552" w:type="pct"/>
          </w:tcPr>
          <w:p w14:paraId="0BD7EB3D" w14:textId="77777777" w:rsidR="00673C41" w:rsidRDefault="00673C41" w:rsidP="004B605D">
            <w:pPr>
              <w:spacing w:line="276" w:lineRule="auto"/>
            </w:pPr>
            <w:r>
              <w:t>Moist deficit at harvest=28.2mm</w:t>
            </w:r>
          </w:p>
        </w:tc>
      </w:tr>
      <w:tr w:rsidR="00673C41" w14:paraId="67D6B019" w14:textId="77777777" w:rsidTr="00673C41">
        <w:tc>
          <w:tcPr>
            <w:tcW w:w="2448" w:type="pct"/>
          </w:tcPr>
          <w:p w14:paraId="38DFAA14" w14:textId="77777777" w:rsidR="00673C41" w:rsidRDefault="00673C41" w:rsidP="004B605D">
            <w:pPr>
              <w:spacing w:line="276" w:lineRule="auto"/>
            </w:pPr>
            <w:r>
              <w:t>Potential water use by crop=4</w:t>
            </w:r>
            <w:r w:rsidR="009B576A">
              <w:t>38</w:t>
            </w:r>
            <w:r>
              <w:t>mm</w:t>
            </w:r>
          </w:p>
        </w:tc>
        <w:tc>
          <w:tcPr>
            <w:tcW w:w="2552" w:type="pct"/>
          </w:tcPr>
          <w:p w14:paraId="778C9901" w14:textId="77777777" w:rsidR="00673C41" w:rsidRDefault="00673C41" w:rsidP="004B605D">
            <w:pPr>
              <w:spacing w:line="276" w:lineRule="auto"/>
            </w:pPr>
            <w:r>
              <w:t>Actual irrigation requirement=263mm</w:t>
            </w:r>
          </w:p>
        </w:tc>
      </w:tr>
      <w:tr w:rsidR="00673C41" w14:paraId="685C1230" w14:textId="77777777" w:rsidTr="00673C41">
        <w:tc>
          <w:tcPr>
            <w:tcW w:w="2448" w:type="pct"/>
          </w:tcPr>
          <w:p w14:paraId="322EAF49" w14:textId="77777777" w:rsidR="00673C41" w:rsidRDefault="00673C41" w:rsidP="004B605D">
            <w:pPr>
              <w:spacing w:line="276" w:lineRule="auto"/>
            </w:pPr>
            <w:r>
              <w:t>Efficiency irrigation schedule=100%</w:t>
            </w:r>
          </w:p>
        </w:tc>
        <w:tc>
          <w:tcPr>
            <w:tcW w:w="2552" w:type="pct"/>
            <w:vMerge w:val="restart"/>
          </w:tcPr>
          <w:p w14:paraId="44075531" w14:textId="77777777" w:rsidR="00673C41" w:rsidRDefault="00673C41" w:rsidP="004B605D">
            <w:pPr>
              <w:spacing w:line="276" w:lineRule="auto"/>
            </w:pPr>
            <w:r>
              <w:t>Efficiency rain=79.4%</w:t>
            </w:r>
          </w:p>
        </w:tc>
      </w:tr>
      <w:tr w:rsidR="00673C41" w14:paraId="47EBD796" w14:textId="77777777" w:rsidTr="00673C41">
        <w:tc>
          <w:tcPr>
            <w:tcW w:w="2448" w:type="pct"/>
          </w:tcPr>
          <w:p w14:paraId="2F32B007" w14:textId="77777777" w:rsidR="00673C41" w:rsidRDefault="00673C41" w:rsidP="004B605D">
            <w:pPr>
              <w:spacing w:line="276" w:lineRule="auto"/>
            </w:pPr>
            <w:r>
              <w:t>Deficiency irrigation schedule=0.1%</w:t>
            </w:r>
          </w:p>
        </w:tc>
        <w:tc>
          <w:tcPr>
            <w:tcW w:w="2552" w:type="pct"/>
            <w:vMerge/>
          </w:tcPr>
          <w:p w14:paraId="4697C84C" w14:textId="77777777" w:rsidR="00673C41" w:rsidRDefault="00673C41" w:rsidP="004B605D">
            <w:pPr>
              <w:spacing w:line="276" w:lineRule="auto"/>
            </w:pPr>
          </w:p>
        </w:tc>
      </w:tr>
    </w:tbl>
    <w:p w14:paraId="3DBA7660" w14:textId="77777777" w:rsidR="0012596F" w:rsidRDefault="0012596F" w:rsidP="004B605D">
      <w:pPr>
        <w:spacing w:line="276" w:lineRule="auto"/>
      </w:pPr>
      <w:bookmarkStart w:id="276" w:name="_Toc361882030"/>
    </w:p>
    <w:p w14:paraId="355C1565" w14:textId="77777777" w:rsidR="0012596F" w:rsidRDefault="0012596F" w:rsidP="004B605D">
      <w:pPr>
        <w:spacing w:line="276" w:lineRule="auto"/>
      </w:pPr>
    </w:p>
    <w:p w14:paraId="28AD9956" w14:textId="77777777" w:rsidR="0012596F" w:rsidRDefault="0012596F" w:rsidP="004B605D">
      <w:pPr>
        <w:spacing w:line="276" w:lineRule="auto"/>
      </w:pPr>
    </w:p>
    <w:p w14:paraId="26E04352" w14:textId="77777777" w:rsidR="0012596F" w:rsidRDefault="0012596F">
      <w:r>
        <w:br w:type="page"/>
      </w:r>
    </w:p>
    <w:p w14:paraId="04837AC8" w14:textId="77777777" w:rsidR="00F30E67" w:rsidRDefault="00F8223D" w:rsidP="004B605D">
      <w:pPr>
        <w:spacing w:line="276" w:lineRule="auto"/>
      </w:pPr>
      <w:r>
        <w:lastRenderedPageBreak/>
        <w:t xml:space="preserve">Table </w:t>
      </w:r>
      <w:r w:rsidR="008E1BB8">
        <w:fldChar w:fldCharType="begin"/>
      </w:r>
      <w:r w:rsidR="008E1BB8">
        <w:instrText xml:space="preserve"> SEQ Table \* ARABIC </w:instrText>
      </w:r>
      <w:r w:rsidR="008E1BB8">
        <w:fldChar w:fldCharType="separate"/>
      </w:r>
      <w:r w:rsidR="007B6B01">
        <w:rPr>
          <w:noProof/>
        </w:rPr>
        <w:t>31</w:t>
      </w:r>
      <w:r w:rsidR="008E1BB8">
        <w:rPr>
          <w:noProof/>
        </w:rPr>
        <w:fldChar w:fldCharType="end"/>
      </w:r>
      <w:r>
        <w:t xml:space="preserve">: </w:t>
      </w:r>
      <w:r w:rsidR="00E00B61">
        <w:t>Irrigation schedule of Garlic</w:t>
      </w:r>
      <w:bookmarkEnd w:id="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616"/>
        <w:gridCol w:w="701"/>
        <w:gridCol w:w="615"/>
        <w:gridCol w:w="703"/>
        <w:gridCol w:w="615"/>
        <w:gridCol w:w="790"/>
        <w:gridCol w:w="878"/>
        <w:gridCol w:w="790"/>
        <w:gridCol w:w="613"/>
        <w:gridCol w:w="790"/>
        <w:gridCol w:w="835"/>
      </w:tblGrid>
      <w:tr w:rsidR="00F8223D" w14:paraId="213553EA" w14:textId="77777777" w:rsidTr="00F8223D">
        <w:trPr>
          <w:trHeight w:val="288"/>
        </w:trPr>
        <w:tc>
          <w:tcPr>
            <w:tcW w:w="593" w:type="pct"/>
            <w:shd w:val="clear" w:color="auto" w:fill="auto"/>
            <w:noWrap/>
            <w:vAlign w:val="bottom"/>
            <w:hideMark/>
          </w:tcPr>
          <w:p w14:paraId="430A03E7"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Date</w:t>
            </w:r>
          </w:p>
        </w:tc>
        <w:tc>
          <w:tcPr>
            <w:tcW w:w="341" w:type="pct"/>
            <w:shd w:val="clear" w:color="auto" w:fill="auto"/>
            <w:noWrap/>
            <w:vAlign w:val="bottom"/>
            <w:hideMark/>
          </w:tcPr>
          <w:p w14:paraId="72448610"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Day</w:t>
            </w:r>
          </w:p>
        </w:tc>
        <w:tc>
          <w:tcPr>
            <w:tcW w:w="389" w:type="pct"/>
            <w:shd w:val="clear" w:color="auto" w:fill="auto"/>
            <w:noWrap/>
            <w:vAlign w:val="bottom"/>
            <w:hideMark/>
          </w:tcPr>
          <w:p w14:paraId="49D8092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Stage</w:t>
            </w:r>
          </w:p>
        </w:tc>
        <w:tc>
          <w:tcPr>
            <w:tcW w:w="341" w:type="pct"/>
            <w:shd w:val="clear" w:color="auto" w:fill="auto"/>
            <w:noWrap/>
            <w:vAlign w:val="bottom"/>
            <w:hideMark/>
          </w:tcPr>
          <w:p w14:paraId="7FE3E20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Rain</w:t>
            </w:r>
          </w:p>
        </w:tc>
        <w:tc>
          <w:tcPr>
            <w:tcW w:w="390" w:type="pct"/>
            <w:shd w:val="clear" w:color="auto" w:fill="auto"/>
            <w:noWrap/>
            <w:vAlign w:val="bottom"/>
            <w:hideMark/>
          </w:tcPr>
          <w:p w14:paraId="6462FD9C"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Ks</w:t>
            </w:r>
          </w:p>
        </w:tc>
        <w:tc>
          <w:tcPr>
            <w:tcW w:w="341" w:type="pct"/>
            <w:shd w:val="clear" w:color="auto" w:fill="auto"/>
            <w:noWrap/>
            <w:vAlign w:val="bottom"/>
            <w:hideMark/>
          </w:tcPr>
          <w:p w14:paraId="44A8263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Eta</w:t>
            </w:r>
          </w:p>
        </w:tc>
        <w:tc>
          <w:tcPr>
            <w:tcW w:w="438" w:type="pct"/>
            <w:shd w:val="clear" w:color="auto" w:fill="auto"/>
            <w:noWrap/>
            <w:vAlign w:val="bottom"/>
            <w:hideMark/>
          </w:tcPr>
          <w:p w14:paraId="01CEA59C"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Depl</w:t>
            </w:r>
          </w:p>
        </w:tc>
        <w:tc>
          <w:tcPr>
            <w:tcW w:w="487" w:type="pct"/>
            <w:shd w:val="clear" w:color="auto" w:fill="auto"/>
            <w:noWrap/>
            <w:vAlign w:val="bottom"/>
            <w:hideMark/>
          </w:tcPr>
          <w:p w14:paraId="6FB409CA"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Net Irr</w:t>
            </w:r>
          </w:p>
        </w:tc>
        <w:tc>
          <w:tcPr>
            <w:tcW w:w="438" w:type="pct"/>
            <w:shd w:val="clear" w:color="auto" w:fill="auto"/>
            <w:noWrap/>
            <w:vAlign w:val="bottom"/>
            <w:hideMark/>
          </w:tcPr>
          <w:p w14:paraId="68E88C7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Deficit</w:t>
            </w:r>
          </w:p>
        </w:tc>
        <w:tc>
          <w:tcPr>
            <w:tcW w:w="340" w:type="pct"/>
            <w:shd w:val="clear" w:color="auto" w:fill="auto"/>
            <w:noWrap/>
            <w:vAlign w:val="bottom"/>
            <w:hideMark/>
          </w:tcPr>
          <w:p w14:paraId="3C61620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Loss</w:t>
            </w:r>
          </w:p>
        </w:tc>
        <w:tc>
          <w:tcPr>
            <w:tcW w:w="438" w:type="pct"/>
            <w:shd w:val="clear" w:color="auto" w:fill="auto"/>
            <w:noWrap/>
            <w:vAlign w:val="bottom"/>
            <w:hideMark/>
          </w:tcPr>
          <w:p w14:paraId="7EF9CA14"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Gr. Irr</w:t>
            </w:r>
          </w:p>
        </w:tc>
        <w:tc>
          <w:tcPr>
            <w:tcW w:w="463" w:type="pct"/>
            <w:shd w:val="clear" w:color="auto" w:fill="auto"/>
            <w:noWrap/>
            <w:vAlign w:val="bottom"/>
            <w:hideMark/>
          </w:tcPr>
          <w:p w14:paraId="4FCA5BEC"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Flow</w:t>
            </w:r>
          </w:p>
        </w:tc>
      </w:tr>
      <w:tr w:rsidR="00F8223D" w14:paraId="50B485ED" w14:textId="77777777" w:rsidTr="00F8223D">
        <w:trPr>
          <w:trHeight w:val="288"/>
        </w:trPr>
        <w:tc>
          <w:tcPr>
            <w:tcW w:w="593" w:type="pct"/>
            <w:shd w:val="clear" w:color="auto" w:fill="auto"/>
            <w:noWrap/>
            <w:vAlign w:val="bottom"/>
            <w:hideMark/>
          </w:tcPr>
          <w:p w14:paraId="15E0F00F" w14:textId="77777777" w:rsidR="00E00B61" w:rsidRDefault="00E00B61" w:rsidP="004B605D">
            <w:pPr>
              <w:spacing w:line="276" w:lineRule="auto"/>
              <w:rPr>
                <w:rFonts w:ascii="Calibri" w:hAnsi="Calibri" w:cs="Calibri"/>
                <w:color w:val="000000"/>
                <w:sz w:val="22"/>
                <w:szCs w:val="22"/>
              </w:rPr>
            </w:pPr>
          </w:p>
        </w:tc>
        <w:tc>
          <w:tcPr>
            <w:tcW w:w="341" w:type="pct"/>
            <w:shd w:val="clear" w:color="auto" w:fill="auto"/>
            <w:noWrap/>
            <w:vAlign w:val="bottom"/>
            <w:hideMark/>
          </w:tcPr>
          <w:p w14:paraId="71661DD4" w14:textId="77777777" w:rsidR="00E00B61" w:rsidRDefault="00E00B61" w:rsidP="004B605D">
            <w:pPr>
              <w:spacing w:line="276" w:lineRule="auto"/>
              <w:rPr>
                <w:rFonts w:ascii="Calibri" w:hAnsi="Calibri" w:cs="Calibri"/>
                <w:color w:val="000000"/>
                <w:sz w:val="22"/>
                <w:szCs w:val="22"/>
              </w:rPr>
            </w:pPr>
          </w:p>
        </w:tc>
        <w:tc>
          <w:tcPr>
            <w:tcW w:w="389" w:type="pct"/>
            <w:shd w:val="clear" w:color="auto" w:fill="auto"/>
            <w:noWrap/>
            <w:vAlign w:val="bottom"/>
            <w:hideMark/>
          </w:tcPr>
          <w:p w14:paraId="75933890" w14:textId="77777777" w:rsidR="00E00B61" w:rsidRDefault="00E00B61" w:rsidP="004B605D">
            <w:pPr>
              <w:spacing w:line="276" w:lineRule="auto"/>
              <w:rPr>
                <w:rFonts w:ascii="Calibri" w:hAnsi="Calibri" w:cs="Calibri"/>
                <w:color w:val="000000"/>
                <w:sz w:val="22"/>
                <w:szCs w:val="22"/>
              </w:rPr>
            </w:pPr>
          </w:p>
        </w:tc>
        <w:tc>
          <w:tcPr>
            <w:tcW w:w="341" w:type="pct"/>
            <w:shd w:val="clear" w:color="auto" w:fill="auto"/>
            <w:noWrap/>
            <w:vAlign w:val="bottom"/>
            <w:hideMark/>
          </w:tcPr>
          <w:p w14:paraId="2BEDD18B"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mm</w:t>
            </w:r>
          </w:p>
        </w:tc>
        <w:tc>
          <w:tcPr>
            <w:tcW w:w="390" w:type="pct"/>
            <w:shd w:val="clear" w:color="auto" w:fill="auto"/>
            <w:noWrap/>
            <w:vAlign w:val="bottom"/>
            <w:hideMark/>
          </w:tcPr>
          <w:p w14:paraId="5D8C8441"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fract.</w:t>
            </w:r>
          </w:p>
        </w:tc>
        <w:tc>
          <w:tcPr>
            <w:tcW w:w="341" w:type="pct"/>
            <w:shd w:val="clear" w:color="auto" w:fill="auto"/>
            <w:noWrap/>
            <w:vAlign w:val="bottom"/>
            <w:hideMark/>
          </w:tcPr>
          <w:p w14:paraId="72BAABB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w:t>
            </w:r>
          </w:p>
        </w:tc>
        <w:tc>
          <w:tcPr>
            <w:tcW w:w="438" w:type="pct"/>
            <w:shd w:val="clear" w:color="auto" w:fill="auto"/>
            <w:noWrap/>
            <w:vAlign w:val="bottom"/>
            <w:hideMark/>
          </w:tcPr>
          <w:p w14:paraId="7E5B9B1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w:t>
            </w:r>
          </w:p>
        </w:tc>
        <w:tc>
          <w:tcPr>
            <w:tcW w:w="487" w:type="pct"/>
            <w:shd w:val="clear" w:color="auto" w:fill="auto"/>
            <w:noWrap/>
            <w:vAlign w:val="bottom"/>
            <w:hideMark/>
          </w:tcPr>
          <w:p w14:paraId="1B58F5E8"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mm</w:t>
            </w:r>
          </w:p>
        </w:tc>
        <w:tc>
          <w:tcPr>
            <w:tcW w:w="438" w:type="pct"/>
            <w:shd w:val="clear" w:color="auto" w:fill="auto"/>
            <w:noWrap/>
            <w:vAlign w:val="bottom"/>
            <w:hideMark/>
          </w:tcPr>
          <w:p w14:paraId="3EDE7C34"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mm</w:t>
            </w:r>
          </w:p>
        </w:tc>
        <w:tc>
          <w:tcPr>
            <w:tcW w:w="340" w:type="pct"/>
            <w:shd w:val="clear" w:color="auto" w:fill="auto"/>
            <w:noWrap/>
            <w:vAlign w:val="bottom"/>
            <w:hideMark/>
          </w:tcPr>
          <w:p w14:paraId="784FB63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mm</w:t>
            </w:r>
          </w:p>
        </w:tc>
        <w:tc>
          <w:tcPr>
            <w:tcW w:w="438" w:type="pct"/>
            <w:shd w:val="clear" w:color="auto" w:fill="auto"/>
            <w:noWrap/>
            <w:vAlign w:val="bottom"/>
            <w:hideMark/>
          </w:tcPr>
          <w:p w14:paraId="250D9E2B"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mm</w:t>
            </w:r>
          </w:p>
        </w:tc>
        <w:tc>
          <w:tcPr>
            <w:tcW w:w="463" w:type="pct"/>
            <w:shd w:val="clear" w:color="auto" w:fill="auto"/>
            <w:noWrap/>
            <w:vAlign w:val="bottom"/>
            <w:hideMark/>
          </w:tcPr>
          <w:p w14:paraId="167990CB"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l/s/ha</w:t>
            </w:r>
          </w:p>
        </w:tc>
      </w:tr>
      <w:tr w:rsidR="00F8223D" w14:paraId="10BEAC50" w14:textId="77777777" w:rsidTr="00F8223D">
        <w:trPr>
          <w:trHeight w:val="288"/>
        </w:trPr>
        <w:tc>
          <w:tcPr>
            <w:tcW w:w="593" w:type="pct"/>
            <w:shd w:val="clear" w:color="auto" w:fill="auto"/>
            <w:noWrap/>
            <w:vAlign w:val="bottom"/>
            <w:hideMark/>
          </w:tcPr>
          <w:p w14:paraId="3882A83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1-Jan</w:t>
            </w:r>
          </w:p>
        </w:tc>
        <w:tc>
          <w:tcPr>
            <w:tcW w:w="341" w:type="pct"/>
            <w:shd w:val="clear" w:color="auto" w:fill="auto"/>
            <w:noWrap/>
            <w:vAlign w:val="bottom"/>
            <w:hideMark/>
          </w:tcPr>
          <w:p w14:paraId="077B4A81"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w:t>
            </w:r>
          </w:p>
        </w:tc>
        <w:tc>
          <w:tcPr>
            <w:tcW w:w="389" w:type="pct"/>
            <w:shd w:val="clear" w:color="auto" w:fill="auto"/>
            <w:noWrap/>
            <w:vAlign w:val="bottom"/>
            <w:hideMark/>
          </w:tcPr>
          <w:p w14:paraId="1FE5DD27"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Init</w:t>
            </w:r>
          </w:p>
        </w:tc>
        <w:tc>
          <w:tcPr>
            <w:tcW w:w="341" w:type="pct"/>
            <w:shd w:val="clear" w:color="auto" w:fill="auto"/>
            <w:noWrap/>
            <w:vAlign w:val="bottom"/>
            <w:hideMark/>
          </w:tcPr>
          <w:p w14:paraId="5061F40A"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90" w:type="pct"/>
            <w:shd w:val="clear" w:color="auto" w:fill="auto"/>
            <w:noWrap/>
            <w:vAlign w:val="bottom"/>
            <w:hideMark/>
          </w:tcPr>
          <w:p w14:paraId="58DBF96D"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w:t>
            </w:r>
          </w:p>
        </w:tc>
        <w:tc>
          <w:tcPr>
            <w:tcW w:w="341" w:type="pct"/>
            <w:shd w:val="clear" w:color="auto" w:fill="auto"/>
            <w:noWrap/>
            <w:vAlign w:val="bottom"/>
            <w:hideMark/>
          </w:tcPr>
          <w:p w14:paraId="09FCA39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100</w:t>
            </w:r>
          </w:p>
        </w:tc>
        <w:tc>
          <w:tcPr>
            <w:tcW w:w="438" w:type="pct"/>
            <w:shd w:val="clear" w:color="auto" w:fill="auto"/>
            <w:noWrap/>
            <w:vAlign w:val="bottom"/>
            <w:hideMark/>
          </w:tcPr>
          <w:p w14:paraId="3C1D8FC8"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28</w:t>
            </w:r>
          </w:p>
        </w:tc>
        <w:tc>
          <w:tcPr>
            <w:tcW w:w="487" w:type="pct"/>
            <w:shd w:val="clear" w:color="auto" w:fill="auto"/>
            <w:noWrap/>
            <w:vAlign w:val="bottom"/>
            <w:hideMark/>
          </w:tcPr>
          <w:p w14:paraId="5521CC03"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15.5</w:t>
            </w:r>
          </w:p>
        </w:tc>
        <w:tc>
          <w:tcPr>
            <w:tcW w:w="438" w:type="pct"/>
            <w:shd w:val="clear" w:color="auto" w:fill="auto"/>
            <w:noWrap/>
            <w:vAlign w:val="bottom"/>
            <w:hideMark/>
          </w:tcPr>
          <w:p w14:paraId="0C9C7F90"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40" w:type="pct"/>
            <w:shd w:val="clear" w:color="auto" w:fill="auto"/>
            <w:noWrap/>
            <w:vAlign w:val="bottom"/>
            <w:hideMark/>
          </w:tcPr>
          <w:p w14:paraId="6AD65D13"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438" w:type="pct"/>
            <w:shd w:val="clear" w:color="auto" w:fill="auto"/>
            <w:noWrap/>
            <w:vAlign w:val="bottom"/>
            <w:hideMark/>
          </w:tcPr>
          <w:p w14:paraId="3CBD90B9"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22.1</w:t>
            </w:r>
          </w:p>
        </w:tc>
        <w:tc>
          <w:tcPr>
            <w:tcW w:w="463" w:type="pct"/>
            <w:shd w:val="clear" w:color="auto" w:fill="auto"/>
            <w:noWrap/>
            <w:vAlign w:val="bottom"/>
            <w:hideMark/>
          </w:tcPr>
          <w:p w14:paraId="4F65D58F"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2.56</w:t>
            </w:r>
          </w:p>
        </w:tc>
      </w:tr>
      <w:tr w:rsidR="00F8223D" w14:paraId="7E45C303" w14:textId="77777777" w:rsidTr="00F8223D">
        <w:trPr>
          <w:trHeight w:val="288"/>
        </w:trPr>
        <w:tc>
          <w:tcPr>
            <w:tcW w:w="593" w:type="pct"/>
            <w:shd w:val="clear" w:color="auto" w:fill="auto"/>
            <w:noWrap/>
            <w:vAlign w:val="bottom"/>
            <w:hideMark/>
          </w:tcPr>
          <w:p w14:paraId="7DE538F9"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19-Jan</w:t>
            </w:r>
          </w:p>
        </w:tc>
        <w:tc>
          <w:tcPr>
            <w:tcW w:w="341" w:type="pct"/>
            <w:shd w:val="clear" w:color="auto" w:fill="auto"/>
            <w:noWrap/>
            <w:vAlign w:val="bottom"/>
            <w:hideMark/>
          </w:tcPr>
          <w:p w14:paraId="5DC7A65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19</w:t>
            </w:r>
          </w:p>
        </w:tc>
        <w:tc>
          <w:tcPr>
            <w:tcW w:w="389" w:type="pct"/>
            <w:shd w:val="clear" w:color="auto" w:fill="auto"/>
            <w:noWrap/>
            <w:vAlign w:val="bottom"/>
            <w:hideMark/>
          </w:tcPr>
          <w:p w14:paraId="4F451113"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Init</w:t>
            </w:r>
          </w:p>
        </w:tc>
        <w:tc>
          <w:tcPr>
            <w:tcW w:w="341" w:type="pct"/>
            <w:shd w:val="clear" w:color="auto" w:fill="auto"/>
            <w:noWrap/>
            <w:vAlign w:val="bottom"/>
            <w:hideMark/>
          </w:tcPr>
          <w:p w14:paraId="27ACEBF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90" w:type="pct"/>
            <w:shd w:val="clear" w:color="auto" w:fill="auto"/>
            <w:noWrap/>
            <w:vAlign w:val="bottom"/>
            <w:hideMark/>
          </w:tcPr>
          <w:p w14:paraId="2FE4D89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w:t>
            </w:r>
          </w:p>
        </w:tc>
        <w:tc>
          <w:tcPr>
            <w:tcW w:w="341" w:type="pct"/>
            <w:shd w:val="clear" w:color="auto" w:fill="auto"/>
            <w:noWrap/>
            <w:vAlign w:val="bottom"/>
            <w:hideMark/>
          </w:tcPr>
          <w:p w14:paraId="7956EB3A"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100</w:t>
            </w:r>
          </w:p>
        </w:tc>
        <w:tc>
          <w:tcPr>
            <w:tcW w:w="438" w:type="pct"/>
            <w:shd w:val="clear" w:color="auto" w:fill="auto"/>
            <w:noWrap/>
            <w:vAlign w:val="bottom"/>
            <w:hideMark/>
          </w:tcPr>
          <w:p w14:paraId="168B1B5D"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26</w:t>
            </w:r>
          </w:p>
        </w:tc>
        <w:tc>
          <w:tcPr>
            <w:tcW w:w="487" w:type="pct"/>
            <w:shd w:val="clear" w:color="auto" w:fill="auto"/>
            <w:noWrap/>
            <w:vAlign w:val="bottom"/>
            <w:hideMark/>
          </w:tcPr>
          <w:p w14:paraId="71A58C09"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19.2</w:t>
            </w:r>
          </w:p>
        </w:tc>
        <w:tc>
          <w:tcPr>
            <w:tcW w:w="438" w:type="pct"/>
            <w:shd w:val="clear" w:color="auto" w:fill="auto"/>
            <w:noWrap/>
            <w:vAlign w:val="bottom"/>
            <w:hideMark/>
          </w:tcPr>
          <w:p w14:paraId="76FA198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40" w:type="pct"/>
            <w:shd w:val="clear" w:color="auto" w:fill="auto"/>
            <w:noWrap/>
            <w:vAlign w:val="bottom"/>
            <w:hideMark/>
          </w:tcPr>
          <w:p w14:paraId="73B20504"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438" w:type="pct"/>
            <w:shd w:val="clear" w:color="auto" w:fill="auto"/>
            <w:noWrap/>
            <w:vAlign w:val="bottom"/>
            <w:hideMark/>
          </w:tcPr>
          <w:p w14:paraId="0F77547B"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27.4</w:t>
            </w:r>
          </w:p>
        </w:tc>
        <w:tc>
          <w:tcPr>
            <w:tcW w:w="463" w:type="pct"/>
            <w:shd w:val="clear" w:color="auto" w:fill="auto"/>
            <w:noWrap/>
            <w:vAlign w:val="bottom"/>
            <w:hideMark/>
          </w:tcPr>
          <w:p w14:paraId="6FF0A70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0.18</w:t>
            </w:r>
          </w:p>
        </w:tc>
      </w:tr>
      <w:tr w:rsidR="00F8223D" w14:paraId="6DE44240" w14:textId="77777777" w:rsidTr="00F8223D">
        <w:trPr>
          <w:trHeight w:val="288"/>
        </w:trPr>
        <w:tc>
          <w:tcPr>
            <w:tcW w:w="593" w:type="pct"/>
            <w:shd w:val="clear" w:color="auto" w:fill="auto"/>
            <w:noWrap/>
            <w:vAlign w:val="bottom"/>
            <w:hideMark/>
          </w:tcPr>
          <w:p w14:paraId="55573EE7"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2-Feb</w:t>
            </w:r>
          </w:p>
        </w:tc>
        <w:tc>
          <w:tcPr>
            <w:tcW w:w="341" w:type="pct"/>
            <w:shd w:val="clear" w:color="auto" w:fill="auto"/>
            <w:noWrap/>
            <w:vAlign w:val="bottom"/>
            <w:hideMark/>
          </w:tcPr>
          <w:p w14:paraId="0F1504A7"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33</w:t>
            </w:r>
          </w:p>
        </w:tc>
        <w:tc>
          <w:tcPr>
            <w:tcW w:w="389" w:type="pct"/>
            <w:shd w:val="clear" w:color="auto" w:fill="auto"/>
            <w:noWrap/>
            <w:vAlign w:val="bottom"/>
            <w:hideMark/>
          </w:tcPr>
          <w:p w14:paraId="34604140"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Dev</w:t>
            </w:r>
          </w:p>
        </w:tc>
        <w:tc>
          <w:tcPr>
            <w:tcW w:w="341" w:type="pct"/>
            <w:shd w:val="clear" w:color="auto" w:fill="auto"/>
            <w:noWrap/>
            <w:vAlign w:val="bottom"/>
            <w:hideMark/>
          </w:tcPr>
          <w:p w14:paraId="6BB4122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90" w:type="pct"/>
            <w:shd w:val="clear" w:color="auto" w:fill="auto"/>
            <w:noWrap/>
            <w:vAlign w:val="bottom"/>
            <w:hideMark/>
          </w:tcPr>
          <w:p w14:paraId="7628930A"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w:t>
            </w:r>
          </w:p>
        </w:tc>
        <w:tc>
          <w:tcPr>
            <w:tcW w:w="341" w:type="pct"/>
            <w:shd w:val="clear" w:color="auto" w:fill="auto"/>
            <w:noWrap/>
            <w:vAlign w:val="bottom"/>
            <w:hideMark/>
          </w:tcPr>
          <w:p w14:paraId="0D9DEE08"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100</w:t>
            </w:r>
          </w:p>
        </w:tc>
        <w:tc>
          <w:tcPr>
            <w:tcW w:w="438" w:type="pct"/>
            <w:shd w:val="clear" w:color="auto" w:fill="auto"/>
            <w:noWrap/>
            <w:vAlign w:val="bottom"/>
            <w:hideMark/>
          </w:tcPr>
          <w:p w14:paraId="7EC1651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26</w:t>
            </w:r>
          </w:p>
        </w:tc>
        <w:tc>
          <w:tcPr>
            <w:tcW w:w="487" w:type="pct"/>
            <w:shd w:val="clear" w:color="auto" w:fill="auto"/>
            <w:noWrap/>
            <w:vAlign w:val="bottom"/>
            <w:hideMark/>
          </w:tcPr>
          <w:p w14:paraId="5C4F5E4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22.8</w:t>
            </w:r>
          </w:p>
        </w:tc>
        <w:tc>
          <w:tcPr>
            <w:tcW w:w="438" w:type="pct"/>
            <w:shd w:val="clear" w:color="auto" w:fill="auto"/>
            <w:noWrap/>
            <w:vAlign w:val="bottom"/>
            <w:hideMark/>
          </w:tcPr>
          <w:p w14:paraId="6BE06B49"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40" w:type="pct"/>
            <w:shd w:val="clear" w:color="auto" w:fill="auto"/>
            <w:noWrap/>
            <w:vAlign w:val="bottom"/>
            <w:hideMark/>
          </w:tcPr>
          <w:p w14:paraId="1B80B0C7"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438" w:type="pct"/>
            <w:shd w:val="clear" w:color="auto" w:fill="auto"/>
            <w:noWrap/>
            <w:vAlign w:val="bottom"/>
            <w:hideMark/>
          </w:tcPr>
          <w:p w14:paraId="330A9371"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32.6</w:t>
            </w:r>
          </w:p>
        </w:tc>
        <w:tc>
          <w:tcPr>
            <w:tcW w:w="463" w:type="pct"/>
            <w:shd w:val="clear" w:color="auto" w:fill="auto"/>
            <w:noWrap/>
            <w:vAlign w:val="bottom"/>
            <w:hideMark/>
          </w:tcPr>
          <w:p w14:paraId="37C72507"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0.27</w:t>
            </w:r>
          </w:p>
        </w:tc>
      </w:tr>
      <w:tr w:rsidR="00F8223D" w14:paraId="40E461B8" w14:textId="77777777" w:rsidTr="00F8223D">
        <w:trPr>
          <w:trHeight w:val="288"/>
        </w:trPr>
        <w:tc>
          <w:tcPr>
            <w:tcW w:w="593" w:type="pct"/>
            <w:shd w:val="clear" w:color="auto" w:fill="auto"/>
            <w:noWrap/>
            <w:vAlign w:val="bottom"/>
            <w:hideMark/>
          </w:tcPr>
          <w:p w14:paraId="68CE80B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14-Feb</w:t>
            </w:r>
          </w:p>
        </w:tc>
        <w:tc>
          <w:tcPr>
            <w:tcW w:w="341" w:type="pct"/>
            <w:shd w:val="clear" w:color="auto" w:fill="auto"/>
            <w:noWrap/>
            <w:vAlign w:val="bottom"/>
            <w:hideMark/>
          </w:tcPr>
          <w:p w14:paraId="552DDDA7"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45</w:t>
            </w:r>
          </w:p>
        </w:tc>
        <w:tc>
          <w:tcPr>
            <w:tcW w:w="389" w:type="pct"/>
            <w:shd w:val="clear" w:color="auto" w:fill="auto"/>
            <w:noWrap/>
            <w:vAlign w:val="bottom"/>
            <w:hideMark/>
          </w:tcPr>
          <w:p w14:paraId="5B9D275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Dev</w:t>
            </w:r>
          </w:p>
        </w:tc>
        <w:tc>
          <w:tcPr>
            <w:tcW w:w="341" w:type="pct"/>
            <w:shd w:val="clear" w:color="auto" w:fill="auto"/>
            <w:noWrap/>
            <w:vAlign w:val="bottom"/>
            <w:hideMark/>
          </w:tcPr>
          <w:p w14:paraId="36FAD5A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90" w:type="pct"/>
            <w:shd w:val="clear" w:color="auto" w:fill="auto"/>
            <w:noWrap/>
            <w:vAlign w:val="bottom"/>
            <w:hideMark/>
          </w:tcPr>
          <w:p w14:paraId="4FE31F1D"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w:t>
            </w:r>
          </w:p>
        </w:tc>
        <w:tc>
          <w:tcPr>
            <w:tcW w:w="341" w:type="pct"/>
            <w:shd w:val="clear" w:color="auto" w:fill="auto"/>
            <w:noWrap/>
            <w:vAlign w:val="bottom"/>
            <w:hideMark/>
          </w:tcPr>
          <w:p w14:paraId="572D854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100</w:t>
            </w:r>
          </w:p>
        </w:tc>
        <w:tc>
          <w:tcPr>
            <w:tcW w:w="438" w:type="pct"/>
            <w:shd w:val="clear" w:color="auto" w:fill="auto"/>
            <w:noWrap/>
            <w:vAlign w:val="bottom"/>
            <w:hideMark/>
          </w:tcPr>
          <w:p w14:paraId="085E1A2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30</w:t>
            </w:r>
          </w:p>
        </w:tc>
        <w:tc>
          <w:tcPr>
            <w:tcW w:w="487" w:type="pct"/>
            <w:shd w:val="clear" w:color="auto" w:fill="auto"/>
            <w:noWrap/>
            <w:vAlign w:val="bottom"/>
            <w:hideMark/>
          </w:tcPr>
          <w:p w14:paraId="1D1D461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29.3</w:t>
            </w:r>
          </w:p>
        </w:tc>
        <w:tc>
          <w:tcPr>
            <w:tcW w:w="438" w:type="pct"/>
            <w:shd w:val="clear" w:color="auto" w:fill="auto"/>
            <w:noWrap/>
            <w:vAlign w:val="bottom"/>
            <w:hideMark/>
          </w:tcPr>
          <w:p w14:paraId="0715F177"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40" w:type="pct"/>
            <w:shd w:val="clear" w:color="auto" w:fill="auto"/>
            <w:noWrap/>
            <w:vAlign w:val="bottom"/>
            <w:hideMark/>
          </w:tcPr>
          <w:p w14:paraId="6FDD1C4C"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438" w:type="pct"/>
            <w:shd w:val="clear" w:color="auto" w:fill="auto"/>
            <w:noWrap/>
            <w:vAlign w:val="bottom"/>
            <w:hideMark/>
          </w:tcPr>
          <w:p w14:paraId="1093870C"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41.8</w:t>
            </w:r>
          </w:p>
        </w:tc>
        <w:tc>
          <w:tcPr>
            <w:tcW w:w="463" w:type="pct"/>
            <w:shd w:val="clear" w:color="auto" w:fill="auto"/>
            <w:noWrap/>
            <w:vAlign w:val="bottom"/>
            <w:hideMark/>
          </w:tcPr>
          <w:p w14:paraId="06B09F8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0.4</w:t>
            </w:r>
          </w:p>
        </w:tc>
      </w:tr>
      <w:tr w:rsidR="00F8223D" w14:paraId="3E7EB16A" w14:textId="77777777" w:rsidTr="00F8223D">
        <w:trPr>
          <w:trHeight w:val="288"/>
        </w:trPr>
        <w:tc>
          <w:tcPr>
            <w:tcW w:w="593" w:type="pct"/>
            <w:shd w:val="clear" w:color="auto" w:fill="auto"/>
            <w:noWrap/>
            <w:vAlign w:val="bottom"/>
            <w:hideMark/>
          </w:tcPr>
          <w:p w14:paraId="1485B6B9"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25-Feb</w:t>
            </w:r>
          </w:p>
        </w:tc>
        <w:tc>
          <w:tcPr>
            <w:tcW w:w="341" w:type="pct"/>
            <w:shd w:val="clear" w:color="auto" w:fill="auto"/>
            <w:noWrap/>
            <w:vAlign w:val="bottom"/>
            <w:hideMark/>
          </w:tcPr>
          <w:p w14:paraId="68BF99B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56</w:t>
            </w:r>
          </w:p>
        </w:tc>
        <w:tc>
          <w:tcPr>
            <w:tcW w:w="389" w:type="pct"/>
            <w:shd w:val="clear" w:color="auto" w:fill="auto"/>
            <w:noWrap/>
            <w:vAlign w:val="bottom"/>
            <w:hideMark/>
          </w:tcPr>
          <w:p w14:paraId="1979F341"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Mid</w:t>
            </w:r>
          </w:p>
        </w:tc>
        <w:tc>
          <w:tcPr>
            <w:tcW w:w="341" w:type="pct"/>
            <w:shd w:val="clear" w:color="auto" w:fill="auto"/>
            <w:noWrap/>
            <w:vAlign w:val="bottom"/>
            <w:hideMark/>
          </w:tcPr>
          <w:p w14:paraId="7675C74C"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90" w:type="pct"/>
            <w:shd w:val="clear" w:color="auto" w:fill="auto"/>
            <w:noWrap/>
            <w:vAlign w:val="bottom"/>
            <w:hideMark/>
          </w:tcPr>
          <w:p w14:paraId="1F6BA1C7"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w:t>
            </w:r>
          </w:p>
        </w:tc>
        <w:tc>
          <w:tcPr>
            <w:tcW w:w="341" w:type="pct"/>
            <w:shd w:val="clear" w:color="auto" w:fill="auto"/>
            <w:noWrap/>
            <w:vAlign w:val="bottom"/>
            <w:hideMark/>
          </w:tcPr>
          <w:p w14:paraId="7F2A09CF"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100</w:t>
            </w:r>
          </w:p>
        </w:tc>
        <w:tc>
          <w:tcPr>
            <w:tcW w:w="438" w:type="pct"/>
            <w:shd w:val="clear" w:color="auto" w:fill="auto"/>
            <w:noWrap/>
            <w:vAlign w:val="bottom"/>
            <w:hideMark/>
          </w:tcPr>
          <w:p w14:paraId="0AC7451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32</w:t>
            </w:r>
          </w:p>
        </w:tc>
        <w:tc>
          <w:tcPr>
            <w:tcW w:w="487" w:type="pct"/>
            <w:shd w:val="clear" w:color="auto" w:fill="auto"/>
            <w:noWrap/>
            <w:vAlign w:val="bottom"/>
            <w:hideMark/>
          </w:tcPr>
          <w:p w14:paraId="19B20C4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34.5</w:t>
            </w:r>
          </w:p>
        </w:tc>
        <w:tc>
          <w:tcPr>
            <w:tcW w:w="438" w:type="pct"/>
            <w:shd w:val="clear" w:color="auto" w:fill="auto"/>
            <w:noWrap/>
            <w:vAlign w:val="bottom"/>
            <w:hideMark/>
          </w:tcPr>
          <w:p w14:paraId="5E8DA48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40" w:type="pct"/>
            <w:shd w:val="clear" w:color="auto" w:fill="auto"/>
            <w:noWrap/>
            <w:vAlign w:val="bottom"/>
            <w:hideMark/>
          </w:tcPr>
          <w:p w14:paraId="7AECE93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438" w:type="pct"/>
            <w:shd w:val="clear" w:color="auto" w:fill="auto"/>
            <w:noWrap/>
            <w:vAlign w:val="bottom"/>
            <w:hideMark/>
          </w:tcPr>
          <w:p w14:paraId="6DBBC29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49.2</w:t>
            </w:r>
          </w:p>
        </w:tc>
        <w:tc>
          <w:tcPr>
            <w:tcW w:w="463" w:type="pct"/>
            <w:shd w:val="clear" w:color="auto" w:fill="auto"/>
            <w:noWrap/>
            <w:vAlign w:val="bottom"/>
            <w:hideMark/>
          </w:tcPr>
          <w:p w14:paraId="5724EC00"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0.52</w:t>
            </w:r>
          </w:p>
        </w:tc>
      </w:tr>
      <w:tr w:rsidR="00F8223D" w14:paraId="2E71466A" w14:textId="77777777" w:rsidTr="00F8223D">
        <w:trPr>
          <w:trHeight w:val="288"/>
        </w:trPr>
        <w:tc>
          <w:tcPr>
            <w:tcW w:w="593" w:type="pct"/>
            <w:shd w:val="clear" w:color="auto" w:fill="auto"/>
            <w:noWrap/>
            <w:vAlign w:val="bottom"/>
            <w:hideMark/>
          </w:tcPr>
          <w:p w14:paraId="1D68FB30"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10-Mar</w:t>
            </w:r>
          </w:p>
        </w:tc>
        <w:tc>
          <w:tcPr>
            <w:tcW w:w="341" w:type="pct"/>
            <w:shd w:val="clear" w:color="auto" w:fill="auto"/>
            <w:noWrap/>
            <w:vAlign w:val="bottom"/>
            <w:hideMark/>
          </w:tcPr>
          <w:p w14:paraId="5F79257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69</w:t>
            </w:r>
          </w:p>
        </w:tc>
        <w:tc>
          <w:tcPr>
            <w:tcW w:w="389" w:type="pct"/>
            <w:shd w:val="clear" w:color="auto" w:fill="auto"/>
            <w:noWrap/>
            <w:vAlign w:val="bottom"/>
            <w:hideMark/>
          </w:tcPr>
          <w:p w14:paraId="459E6B6B"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Mid</w:t>
            </w:r>
          </w:p>
        </w:tc>
        <w:tc>
          <w:tcPr>
            <w:tcW w:w="341" w:type="pct"/>
            <w:shd w:val="clear" w:color="auto" w:fill="auto"/>
            <w:noWrap/>
            <w:vAlign w:val="bottom"/>
            <w:hideMark/>
          </w:tcPr>
          <w:p w14:paraId="698BBC03"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90" w:type="pct"/>
            <w:shd w:val="clear" w:color="auto" w:fill="auto"/>
            <w:noWrap/>
            <w:vAlign w:val="bottom"/>
            <w:hideMark/>
          </w:tcPr>
          <w:p w14:paraId="30B8BE9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w:t>
            </w:r>
          </w:p>
        </w:tc>
        <w:tc>
          <w:tcPr>
            <w:tcW w:w="341" w:type="pct"/>
            <w:shd w:val="clear" w:color="auto" w:fill="auto"/>
            <w:noWrap/>
            <w:vAlign w:val="bottom"/>
            <w:hideMark/>
          </w:tcPr>
          <w:p w14:paraId="3A75931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100</w:t>
            </w:r>
          </w:p>
        </w:tc>
        <w:tc>
          <w:tcPr>
            <w:tcW w:w="438" w:type="pct"/>
            <w:shd w:val="clear" w:color="auto" w:fill="auto"/>
            <w:noWrap/>
            <w:vAlign w:val="bottom"/>
            <w:hideMark/>
          </w:tcPr>
          <w:p w14:paraId="4B9864BF"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34</w:t>
            </w:r>
          </w:p>
        </w:tc>
        <w:tc>
          <w:tcPr>
            <w:tcW w:w="487" w:type="pct"/>
            <w:shd w:val="clear" w:color="auto" w:fill="auto"/>
            <w:noWrap/>
            <w:vAlign w:val="bottom"/>
            <w:hideMark/>
          </w:tcPr>
          <w:p w14:paraId="305DBE3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36.3</w:t>
            </w:r>
          </w:p>
        </w:tc>
        <w:tc>
          <w:tcPr>
            <w:tcW w:w="438" w:type="pct"/>
            <w:shd w:val="clear" w:color="auto" w:fill="auto"/>
            <w:noWrap/>
            <w:vAlign w:val="bottom"/>
            <w:hideMark/>
          </w:tcPr>
          <w:p w14:paraId="1758159C"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40" w:type="pct"/>
            <w:shd w:val="clear" w:color="auto" w:fill="auto"/>
            <w:noWrap/>
            <w:vAlign w:val="bottom"/>
            <w:hideMark/>
          </w:tcPr>
          <w:p w14:paraId="2941C748"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438" w:type="pct"/>
            <w:shd w:val="clear" w:color="auto" w:fill="auto"/>
            <w:noWrap/>
            <w:vAlign w:val="bottom"/>
            <w:hideMark/>
          </w:tcPr>
          <w:p w14:paraId="5B86E52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51.9</w:t>
            </w:r>
          </w:p>
        </w:tc>
        <w:tc>
          <w:tcPr>
            <w:tcW w:w="463" w:type="pct"/>
            <w:shd w:val="clear" w:color="auto" w:fill="auto"/>
            <w:noWrap/>
            <w:vAlign w:val="bottom"/>
            <w:hideMark/>
          </w:tcPr>
          <w:p w14:paraId="6112EF40"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0.46</w:t>
            </w:r>
          </w:p>
        </w:tc>
      </w:tr>
      <w:tr w:rsidR="00F8223D" w14:paraId="40422CD9" w14:textId="77777777" w:rsidTr="00F8223D">
        <w:trPr>
          <w:trHeight w:val="288"/>
        </w:trPr>
        <w:tc>
          <w:tcPr>
            <w:tcW w:w="593" w:type="pct"/>
            <w:shd w:val="clear" w:color="auto" w:fill="auto"/>
            <w:noWrap/>
            <w:vAlign w:val="bottom"/>
            <w:hideMark/>
          </w:tcPr>
          <w:p w14:paraId="4AA7140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22-Mar</w:t>
            </w:r>
          </w:p>
        </w:tc>
        <w:tc>
          <w:tcPr>
            <w:tcW w:w="341" w:type="pct"/>
            <w:shd w:val="clear" w:color="auto" w:fill="auto"/>
            <w:noWrap/>
            <w:vAlign w:val="bottom"/>
            <w:hideMark/>
          </w:tcPr>
          <w:p w14:paraId="06B7D08C"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81</w:t>
            </w:r>
          </w:p>
        </w:tc>
        <w:tc>
          <w:tcPr>
            <w:tcW w:w="389" w:type="pct"/>
            <w:shd w:val="clear" w:color="auto" w:fill="auto"/>
            <w:noWrap/>
            <w:vAlign w:val="bottom"/>
            <w:hideMark/>
          </w:tcPr>
          <w:p w14:paraId="54C83E5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Mid</w:t>
            </w:r>
          </w:p>
        </w:tc>
        <w:tc>
          <w:tcPr>
            <w:tcW w:w="341" w:type="pct"/>
            <w:shd w:val="clear" w:color="auto" w:fill="auto"/>
            <w:noWrap/>
            <w:vAlign w:val="bottom"/>
            <w:hideMark/>
          </w:tcPr>
          <w:p w14:paraId="210C3AEB"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90" w:type="pct"/>
            <w:shd w:val="clear" w:color="auto" w:fill="auto"/>
            <w:noWrap/>
            <w:vAlign w:val="bottom"/>
            <w:hideMark/>
          </w:tcPr>
          <w:p w14:paraId="6D3CFC6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w:t>
            </w:r>
          </w:p>
        </w:tc>
        <w:tc>
          <w:tcPr>
            <w:tcW w:w="341" w:type="pct"/>
            <w:shd w:val="clear" w:color="auto" w:fill="auto"/>
            <w:noWrap/>
            <w:vAlign w:val="bottom"/>
            <w:hideMark/>
          </w:tcPr>
          <w:p w14:paraId="57ABA347"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100</w:t>
            </w:r>
          </w:p>
        </w:tc>
        <w:tc>
          <w:tcPr>
            <w:tcW w:w="438" w:type="pct"/>
            <w:shd w:val="clear" w:color="auto" w:fill="auto"/>
            <w:noWrap/>
            <w:vAlign w:val="bottom"/>
            <w:hideMark/>
          </w:tcPr>
          <w:p w14:paraId="6EA3CCE8"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32</w:t>
            </w:r>
          </w:p>
        </w:tc>
        <w:tc>
          <w:tcPr>
            <w:tcW w:w="487" w:type="pct"/>
            <w:shd w:val="clear" w:color="auto" w:fill="auto"/>
            <w:noWrap/>
            <w:vAlign w:val="bottom"/>
            <w:hideMark/>
          </w:tcPr>
          <w:p w14:paraId="1CF8D2A0"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34.5</w:t>
            </w:r>
          </w:p>
        </w:tc>
        <w:tc>
          <w:tcPr>
            <w:tcW w:w="438" w:type="pct"/>
            <w:shd w:val="clear" w:color="auto" w:fill="auto"/>
            <w:noWrap/>
            <w:vAlign w:val="bottom"/>
            <w:hideMark/>
          </w:tcPr>
          <w:p w14:paraId="10B4FECC"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40" w:type="pct"/>
            <w:shd w:val="clear" w:color="auto" w:fill="auto"/>
            <w:noWrap/>
            <w:vAlign w:val="bottom"/>
            <w:hideMark/>
          </w:tcPr>
          <w:p w14:paraId="0A9F943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438" w:type="pct"/>
            <w:shd w:val="clear" w:color="auto" w:fill="auto"/>
            <w:noWrap/>
            <w:vAlign w:val="bottom"/>
            <w:hideMark/>
          </w:tcPr>
          <w:p w14:paraId="27055C4B"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49.3</w:t>
            </w:r>
          </w:p>
        </w:tc>
        <w:tc>
          <w:tcPr>
            <w:tcW w:w="463" w:type="pct"/>
            <w:shd w:val="clear" w:color="auto" w:fill="auto"/>
            <w:noWrap/>
            <w:vAlign w:val="bottom"/>
            <w:hideMark/>
          </w:tcPr>
          <w:p w14:paraId="13B27514"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0.48</w:t>
            </w:r>
          </w:p>
        </w:tc>
      </w:tr>
      <w:tr w:rsidR="00F8223D" w14:paraId="2E443780" w14:textId="77777777" w:rsidTr="00F8223D">
        <w:trPr>
          <w:trHeight w:val="288"/>
        </w:trPr>
        <w:tc>
          <w:tcPr>
            <w:tcW w:w="593" w:type="pct"/>
            <w:shd w:val="clear" w:color="auto" w:fill="auto"/>
            <w:noWrap/>
            <w:vAlign w:val="bottom"/>
            <w:hideMark/>
          </w:tcPr>
          <w:p w14:paraId="45BF5D98"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2-Apr</w:t>
            </w:r>
          </w:p>
        </w:tc>
        <w:tc>
          <w:tcPr>
            <w:tcW w:w="341" w:type="pct"/>
            <w:shd w:val="clear" w:color="auto" w:fill="auto"/>
            <w:noWrap/>
            <w:vAlign w:val="bottom"/>
            <w:hideMark/>
          </w:tcPr>
          <w:p w14:paraId="5976651C"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92</w:t>
            </w:r>
          </w:p>
        </w:tc>
        <w:tc>
          <w:tcPr>
            <w:tcW w:w="389" w:type="pct"/>
            <w:shd w:val="clear" w:color="auto" w:fill="auto"/>
            <w:noWrap/>
            <w:vAlign w:val="bottom"/>
            <w:hideMark/>
          </w:tcPr>
          <w:p w14:paraId="2E11DBA8"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Mid</w:t>
            </w:r>
          </w:p>
        </w:tc>
        <w:tc>
          <w:tcPr>
            <w:tcW w:w="341" w:type="pct"/>
            <w:shd w:val="clear" w:color="auto" w:fill="auto"/>
            <w:noWrap/>
            <w:vAlign w:val="bottom"/>
            <w:hideMark/>
          </w:tcPr>
          <w:p w14:paraId="7E2498DD"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90" w:type="pct"/>
            <w:shd w:val="clear" w:color="auto" w:fill="auto"/>
            <w:noWrap/>
            <w:vAlign w:val="bottom"/>
            <w:hideMark/>
          </w:tcPr>
          <w:p w14:paraId="5D09588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w:t>
            </w:r>
          </w:p>
        </w:tc>
        <w:tc>
          <w:tcPr>
            <w:tcW w:w="341" w:type="pct"/>
            <w:shd w:val="clear" w:color="auto" w:fill="auto"/>
            <w:noWrap/>
            <w:vAlign w:val="bottom"/>
            <w:hideMark/>
          </w:tcPr>
          <w:p w14:paraId="4A9567BD"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100</w:t>
            </w:r>
          </w:p>
        </w:tc>
        <w:tc>
          <w:tcPr>
            <w:tcW w:w="438" w:type="pct"/>
            <w:shd w:val="clear" w:color="auto" w:fill="auto"/>
            <w:noWrap/>
            <w:vAlign w:val="bottom"/>
            <w:hideMark/>
          </w:tcPr>
          <w:p w14:paraId="60B9A8C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34</w:t>
            </w:r>
          </w:p>
        </w:tc>
        <w:tc>
          <w:tcPr>
            <w:tcW w:w="487" w:type="pct"/>
            <w:shd w:val="clear" w:color="auto" w:fill="auto"/>
            <w:noWrap/>
            <w:vAlign w:val="bottom"/>
            <w:hideMark/>
          </w:tcPr>
          <w:p w14:paraId="4D8DDD4C"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36.5</w:t>
            </w:r>
          </w:p>
        </w:tc>
        <w:tc>
          <w:tcPr>
            <w:tcW w:w="438" w:type="pct"/>
            <w:shd w:val="clear" w:color="auto" w:fill="auto"/>
            <w:noWrap/>
            <w:vAlign w:val="bottom"/>
            <w:hideMark/>
          </w:tcPr>
          <w:p w14:paraId="566F8D1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40" w:type="pct"/>
            <w:shd w:val="clear" w:color="auto" w:fill="auto"/>
            <w:noWrap/>
            <w:vAlign w:val="bottom"/>
            <w:hideMark/>
          </w:tcPr>
          <w:p w14:paraId="10858FF1"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438" w:type="pct"/>
            <w:shd w:val="clear" w:color="auto" w:fill="auto"/>
            <w:noWrap/>
            <w:vAlign w:val="bottom"/>
            <w:hideMark/>
          </w:tcPr>
          <w:p w14:paraId="6EEFD46F"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52.2</w:t>
            </w:r>
          </w:p>
        </w:tc>
        <w:tc>
          <w:tcPr>
            <w:tcW w:w="463" w:type="pct"/>
            <w:shd w:val="clear" w:color="auto" w:fill="auto"/>
            <w:noWrap/>
            <w:vAlign w:val="bottom"/>
            <w:hideMark/>
          </w:tcPr>
          <w:p w14:paraId="01B595E6"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0.55</w:t>
            </w:r>
          </w:p>
        </w:tc>
      </w:tr>
      <w:tr w:rsidR="00F8223D" w14:paraId="1EC92D3C" w14:textId="77777777" w:rsidTr="00F8223D">
        <w:trPr>
          <w:trHeight w:val="288"/>
        </w:trPr>
        <w:tc>
          <w:tcPr>
            <w:tcW w:w="593" w:type="pct"/>
            <w:shd w:val="clear" w:color="auto" w:fill="auto"/>
            <w:noWrap/>
            <w:vAlign w:val="bottom"/>
            <w:hideMark/>
          </w:tcPr>
          <w:p w14:paraId="0A120405"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10-May</w:t>
            </w:r>
          </w:p>
        </w:tc>
        <w:tc>
          <w:tcPr>
            <w:tcW w:w="341" w:type="pct"/>
            <w:shd w:val="clear" w:color="auto" w:fill="auto"/>
            <w:noWrap/>
            <w:vAlign w:val="bottom"/>
            <w:hideMark/>
          </w:tcPr>
          <w:p w14:paraId="7030E81D"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End</w:t>
            </w:r>
          </w:p>
        </w:tc>
        <w:tc>
          <w:tcPr>
            <w:tcW w:w="389" w:type="pct"/>
            <w:shd w:val="clear" w:color="auto" w:fill="auto"/>
            <w:noWrap/>
            <w:vAlign w:val="bottom"/>
            <w:hideMark/>
          </w:tcPr>
          <w:p w14:paraId="1F45987F"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End</w:t>
            </w:r>
          </w:p>
        </w:tc>
        <w:tc>
          <w:tcPr>
            <w:tcW w:w="341" w:type="pct"/>
            <w:shd w:val="clear" w:color="auto" w:fill="auto"/>
            <w:noWrap/>
            <w:vAlign w:val="bottom"/>
            <w:hideMark/>
          </w:tcPr>
          <w:p w14:paraId="4BF812A2"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390" w:type="pct"/>
            <w:shd w:val="clear" w:color="auto" w:fill="auto"/>
            <w:noWrap/>
            <w:vAlign w:val="bottom"/>
            <w:hideMark/>
          </w:tcPr>
          <w:p w14:paraId="06EFAA2B"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1</w:t>
            </w:r>
          </w:p>
        </w:tc>
        <w:tc>
          <w:tcPr>
            <w:tcW w:w="341" w:type="pct"/>
            <w:shd w:val="clear" w:color="auto" w:fill="auto"/>
            <w:noWrap/>
            <w:vAlign w:val="bottom"/>
            <w:hideMark/>
          </w:tcPr>
          <w:p w14:paraId="335FFAE1"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0</w:t>
            </w:r>
          </w:p>
        </w:tc>
        <w:tc>
          <w:tcPr>
            <w:tcW w:w="438" w:type="pct"/>
            <w:shd w:val="clear" w:color="auto" w:fill="auto"/>
            <w:noWrap/>
            <w:vAlign w:val="bottom"/>
            <w:hideMark/>
          </w:tcPr>
          <w:p w14:paraId="0428599E" w14:textId="77777777" w:rsidR="00E00B61" w:rsidRDefault="00E00B61" w:rsidP="004B605D">
            <w:pPr>
              <w:spacing w:line="276" w:lineRule="auto"/>
              <w:rPr>
                <w:rFonts w:ascii="Calibri" w:hAnsi="Calibri" w:cs="Calibri"/>
                <w:color w:val="000000"/>
                <w:sz w:val="22"/>
                <w:szCs w:val="22"/>
              </w:rPr>
            </w:pPr>
            <w:r>
              <w:rPr>
                <w:rFonts w:ascii="Calibri" w:hAnsi="Calibri" w:cs="Calibri"/>
                <w:color w:val="000000"/>
                <w:sz w:val="22"/>
                <w:szCs w:val="22"/>
              </w:rPr>
              <w:t>28</w:t>
            </w:r>
          </w:p>
        </w:tc>
        <w:tc>
          <w:tcPr>
            <w:tcW w:w="487" w:type="pct"/>
            <w:shd w:val="clear" w:color="auto" w:fill="auto"/>
            <w:noWrap/>
            <w:vAlign w:val="bottom"/>
            <w:hideMark/>
          </w:tcPr>
          <w:p w14:paraId="1B02A7A4" w14:textId="77777777" w:rsidR="00E00B61" w:rsidRDefault="00E00B61" w:rsidP="004B605D">
            <w:pPr>
              <w:spacing w:line="276" w:lineRule="auto"/>
              <w:rPr>
                <w:rFonts w:ascii="Calibri" w:hAnsi="Calibri" w:cs="Calibri"/>
                <w:color w:val="000000"/>
                <w:sz w:val="22"/>
                <w:szCs w:val="22"/>
              </w:rPr>
            </w:pPr>
          </w:p>
        </w:tc>
        <w:tc>
          <w:tcPr>
            <w:tcW w:w="438" w:type="pct"/>
            <w:shd w:val="clear" w:color="auto" w:fill="auto"/>
            <w:noWrap/>
            <w:vAlign w:val="bottom"/>
            <w:hideMark/>
          </w:tcPr>
          <w:p w14:paraId="4FE5FC9E" w14:textId="77777777" w:rsidR="00E00B61" w:rsidRDefault="00E00B61" w:rsidP="004B605D">
            <w:pPr>
              <w:spacing w:line="276" w:lineRule="auto"/>
              <w:rPr>
                <w:rFonts w:ascii="Calibri" w:hAnsi="Calibri" w:cs="Calibri"/>
                <w:color w:val="000000"/>
                <w:sz w:val="22"/>
                <w:szCs w:val="22"/>
              </w:rPr>
            </w:pPr>
          </w:p>
        </w:tc>
        <w:tc>
          <w:tcPr>
            <w:tcW w:w="340" w:type="pct"/>
            <w:shd w:val="clear" w:color="auto" w:fill="auto"/>
            <w:noWrap/>
            <w:vAlign w:val="bottom"/>
            <w:hideMark/>
          </w:tcPr>
          <w:p w14:paraId="45192286" w14:textId="77777777" w:rsidR="00E00B61" w:rsidRDefault="00E00B61" w:rsidP="004B605D">
            <w:pPr>
              <w:spacing w:line="276" w:lineRule="auto"/>
              <w:rPr>
                <w:rFonts w:ascii="Calibri" w:hAnsi="Calibri" w:cs="Calibri"/>
                <w:color w:val="000000"/>
                <w:sz w:val="22"/>
                <w:szCs w:val="22"/>
              </w:rPr>
            </w:pPr>
          </w:p>
        </w:tc>
        <w:tc>
          <w:tcPr>
            <w:tcW w:w="438" w:type="pct"/>
            <w:shd w:val="clear" w:color="auto" w:fill="auto"/>
            <w:noWrap/>
            <w:vAlign w:val="bottom"/>
            <w:hideMark/>
          </w:tcPr>
          <w:p w14:paraId="704E4272" w14:textId="77777777" w:rsidR="00E00B61" w:rsidRDefault="00E00B61" w:rsidP="004B605D">
            <w:pPr>
              <w:spacing w:line="276" w:lineRule="auto"/>
              <w:rPr>
                <w:rFonts w:ascii="Calibri" w:hAnsi="Calibri" w:cs="Calibri"/>
                <w:color w:val="000000"/>
                <w:sz w:val="22"/>
                <w:szCs w:val="22"/>
              </w:rPr>
            </w:pPr>
          </w:p>
        </w:tc>
        <w:tc>
          <w:tcPr>
            <w:tcW w:w="463" w:type="pct"/>
            <w:shd w:val="clear" w:color="auto" w:fill="auto"/>
            <w:noWrap/>
            <w:vAlign w:val="bottom"/>
            <w:hideMark/>
          </w:tcPr>
          <w:p w14:paraId="05581278" w14:textId="77777777" w:rsidR="00E00B61" w:rsidRDefault="00E00B61" w:rsidP="004B605D">
            <w:pPr>
              <w:spacing w:line="276" w:lineRule="auto"/>
              <w:rPr>
                <w:rFonts w:ascii="Calibri" w:hAnsi="Calibri" w:cs="Calibri"/>
                <w:color w:val="000000"/>
                <w:sz w:val="22"/>
                <w:szCs w:val="22"/>
              </w:rPr>
            </w:pPr>
          </w:p>
        </w:tc>
      </w:tr>
    </w:tbl>
    <w:tbl>
      <w:tblPr>
        <w:tblStyle w:val="TableGrid"/>
        <w:tblW w:w="4998" w:type="pct"/>
        <w:tblLook w:val="04A0" w:firstRow="1" w:lastRow="0" w:firstColumn="1" w:lastColumn="0" w:noHBand="0" w:noVBand="1"/>
      </w:tblPr>
      <w:tblGrid>
        <w:gridCol w:w="4412"/>
        <w:gridCol w:w="4600"/>
      </w:tblGrid>
      <w:tr w:rsidR="001D19FF" w14:paraId="6FED4B47" w14:textId="77777777" w:rsidTr="001D19FF">
        <w:tc>
          <w:tcPr>
            <w:tcW w:w="5000" w:type="pct"/>
            <w:gridSpan w:val="2"/>
          </w:tcPr>
          <w:p w14:paraId="26D90DA5" w14:textId="77777777" w:rsidR="001D19FF" w:rsidRPr="00E646B7" w:rsidRDefault="001D19FF" w:rsidP="004B605D">
            <w:pPr>
              <w:spacing w:line="276" w:lineRule="auto"/>
              <w:rPr>
                <w:b/>
              </w:rPr>
            </w:pPr>
            <w:r w:rsidRPr="00E646B7">
              <w:rPr>
                <w:b/>
              </w:rPr>
              <w:t>Totals</w:t>
            </w:r>
          </w:p>
        </w:tc>
      </w:tr>
      <w:tr w:rsidR="001D19FF" w14:paraId="50B37744" w14:textId="77777777" w:rsidTr="001D19FF">
        <w:tc>
          <w:tcPr>
            <w:tcW w:w="2448" w:type="pct"/>
          </w:tcPr>
          <w:p w14:paraId="7D6DE8E9" w14:textId="77777777" w:rsidR="001D19FF" w:rsidRDefault="001D19FF" w:rsidP="004B605D">
            <w:pPr>
              <w:spacing w:line="276" w:lineRule="auto"/>
            </w:pPr>
            <w:r>
              <w:t>Total gro</w:t>
            </w:r>
            <w:r w:rsidR="00B62263">
              <w:t>s</w:t>
            </w:r>
            <w:r>
              <w:t>s irrigation=</w:t>
            </w:r>
            <w:r w:rsidR="005B61CD">
              <w:t>326.6</w:t>
            </w:r>
            <w:r>
              <w:t>mm</w:t>
            </w:r>
          </w:p>
        </w:tc>
        <w:tc>
          <w:tcPr>
            <w:tcW w:w="2552" w:type="pct"/>
          </w:tcPr>
          <w:p w14:paraId="7C8D383D" w14:textId="77777777" w:rsidR="001D19FF" w:rsidRDefault="001D19FF" w:rsidP="004B605D">
            <w:pPr>
              <w:spacing w:line="276" w:lineRule="auto"/>
            </w:pPr>
            <w:r>
              <w:t>Total rain fall=</w:t>
            </w:r>
            <w:r w:rsidR="005B61CD">
              <w:t>247.4</w:t>
            </w:r>
            <w:r>
              <w:t>mm</w:t>
            </w:r>
          </w:p>
        </w:tc>
      </w:tr>
      <w:tr w:rsidR="001D19FF" w14:paraId="0D7F6D86" w14:textId="77777777" w:rsidTr="001D19FF">
        <w:tc>
          <w:tcPr>
            <w:tcW w:w="2448" w:type="pct"/>
          </w:tcPr>
          <w:p w14:paraId="0FF35654" w14:textId="77777777" w:rsidR="001D19FF" w:rsidRDefault="001D19FF" w:rsidP="004B605D">
            <w:pPr>
              <w:spacing w:line="276" w:lineRule="auto"/>
            </w:pPr>
            <w:r>
              <w:t>Total net irrigation=</w:t>
            </w:r>
            <w:r w:rsidR="005B61CD">
              <w:t>228.6</w:t>
            </w:r>
            <w:r>
              <w:t>mm</w:t>
            </w:r>
          </w:p>
        </w:tc>
        <w:tc>
          <w:tcPr>
            <w:tcW w:w="2552" w:type="pct"/>
          </w:tcPr>
          <w:p w14:paraId="05439A34" w14:textId="77777777" w:rsidR="001D19FF" w:rsidRDefault="001D19FF" w:rsidP="004B605D">
            <w:pPr>
              <w:spacing w:line="276" w:lineRule="auto"/>
            </w:pPr>
            <w:r>
              <w:t>Effective rain fall=</w:t>
            </w:r>
            <w:r w:rsidR="005B61CD">
              <w:t>215.3</w:t>
            </w:r>
            <w:r>
              <w:t>mm</w:t>
            </w:r>
          </w:p>
        </w:tc>
      </w:tr>
      <w:tr w:rsidR="001D19FF" w14:paraId="3199F5CF" w14:textId="77777777" w:rsidTr="001D19FF">
        <w:tc>
          <w:tcPr>
            <w:tcW w:w="2448" w:type="pct"/>
          </w:tcPr>
          <w:p w14:paraId="6C995CBB" w14:textId="77777777" w:rsidR="001D19FF" w:rsidRDefault="001D19FF" w:rsidP="004B605D">
            <w:pPr>
              <w:spacing w:line="276" w:lineRule="auto"/>
            </w:pPr>
            <w:r>
              <w:t>Total irrigation loss=0mm</w:t>
            </w:r>
          </w:p>
        </w:tc>
        <w:tc>
          <w:tcPr>
            <w:tcW w:w="2552" w:type="pct"/>
          </w:tcPr>
          <w:p w14:paraId="528774D5" w14:textId="77777777" w:rsidR="001D19FF" w:rsidRDefault="001D19FF" w:rsidP="004B605D">
            <w:pPr>
              <w:spacing w:line="276" w:lineRule="auto"/>
            </w:pPr>
            <w:r>
              <w:t>Total rain loss=</w:t>
            </w:r>
            <w:r w:rsidR="005B61CD">
              <w:t>32.1</w:t>
            </w:r>
            <w:r>
              <w:t>mm</w:t>
            </w:r>
          </w:p>
        </w:tc>
      </w:tr>
      <w:tr w:rsidR="001D19FF" w14:paraId="0F9F2BD6" w14:textId="77777777" w:rsidTr="001D19FF">
        <w:tc>
          <w:tcPr>
            <w:tcW w:w="2448" w:type="pct"/>
          </w:tcPr>
          <w:p w14:paraId="7A77C549" w14:textId="77777777" w:rsidR="001D19FF" w:rsidRDefault="001D19FF" w:rsidP="004B605D">
            <w:pPr>
              <w:spacing w:line="276" w:lineRule="auto"/>
            </w:pPr>
            <w:r>
              <w:t>Actual water use by crop=</w:t>
            </w:r>
            <w:r w:rsidR="005B61CD">
              <w:t>447.5</w:t>
            </w:r>
            <w:r>
              <w:t>mm</w:t>
            </w:r>
          </w:p>
        </w:tc>
        <w:tc>
          <w:tcPr>
            <w:tcW w:w="2552" w:type="pct"/>
          </w:tcPr>
          <w:p w14:paraId="5FD87F79" w14:textId="77777777" w:rsidR="001D19FF" w:rsidRDefault="001D19FF" w:rsidP="004B605D">
            <w:pPr>
              <w:spacing w:line="276" w:lineRule="auto"/>
            </w:pPr>
            <w:r>
              <w:t>Moist deficit at harvest=</w:t>
            </w:r>
            <w:r w:rsidR="005B61CD">
              <w:t>30.6</w:t>
            </w:r>
            <w:r>
              <w:t>mm</w:t>
            </w:r>
          </w:p>
        </w:tc>
      </w:tr>
      <w:tr w:rsidR="001D19FF" w14:paraId="245AB8DE" w14:textId="77777777" w:rsidTr="001D19FF">
        <w:tc>
          <w:tcPr>
            <w:tcW w:w="2448" w:type="pct"/>
          </w:tcPr>
          <w:p w14:paraId="68617347" w14:textId="77777777" w:rsidR="001D19FF" w:rsidRDefault="001D19FF" w:rsidP="004B605D">
            <w:pPr>
              <w:spacing w:line="276" w:lineRule="auto"/>
            </w:pPr>
            <w:r>
              <w:t>Potential water use by crop=</w:t>
            </w:r>
            <w:r w:rsidR="005B61CD">
              <w:t>447.5</w:t>
            </w:r>
            <w:r>
              <w:t>mm</w:t>
            </w:r>
          </w:p>
        </w:tc>
        <w:tc>
          <w:tcPr>
            <w:tcW w:w="2552" w:type="pct"/>
          </w:tcPr>
          <w:p w14:paraId="7D905005" w14:textId="77777777" w:rsidR="001D19FF" w:rsidRDefault="001D19FF" w:rsidP="004B605D">
            <w:pPr>
              <w:spacing w:line="276" w:lineRule="auto"/>
            </w:pPr>
            <w:r>
              <w:t>Actual irrigation requirement=</w:t>
            </w:r>
            <w:r w:rsidR="005B61CD">
              <w:t>232.2</w:t>
            </w:r>
            <w:r>
              <w:t>mm</w:t>
            </w:r>
          </w:p>
        </w:tc>
      </w:tr>
      <w:tr w:rsidR="001D19FF" w14:paraId="100638D4" w14:textId="77777777" w:rsidTr="001D19FF">
        <w:tc>
          <w:tcPr>
            <w:tcW w:w="2448" w:type="pct"/>
          </w:tcPr>
          <w:p w14:paraId="4772E99A" w14:textId="77777777" w:rsidR="001D19FF" w:rsidRDefault="001D19FF" w:rsidP="004B605D">
            <w:pPr>
              <w:spacing w:line="276" w:lineRule="auto"/>
            </w:pPr>
            <w:r>
              <w:t>Efficiency irrigation schedule=100%</w:t>
            </w:r>
          </w:p>
        </w:tc>
        <w:tc>
          <w:tcPr>
            <w:tcW w:w="2552" w:type="pct"/>
            <w:vMerge w:val="restart"/>
          </w:tcPr>
          <w:p w14:paraId="1E788154" w14:textId="77777777" w:rsidR="001D19FF" w:rsidRDefault="001D19FF" w:rsidP="004B605D">
            <w:pPr>
              <w:spacing w:line="276" w:lineRule="auto"/>
            </w:pPr>
            <w:r>
              <w:t>Efficiency rain=</w:t>
            </w:r>
            <w:r w:rsidR="005B61CD">
              <w:t>87</w:t>
            </w:r>
            <w:r>
              <w:t>%</w:t>
            </w:r>
          </w:p>
        </w:tc>
      </w:tr>
      <w:tr w:rsidR="001D19FF" w14:paraId="110EFED3" w14:textId="77777777" w:rsidTr="001D19FF">
        <w:tc>
          <w:tcPr>
            <w:tcW w:w="2448" w:type="pct"/>
          </w:tcPr>
          <w:p w14:paraId="59BED12A" w14:textId="77777777" w:rsidR="001D19FF" w:rsidRDefault="001D19FF" w:rsidP="004B605D">
            <w:pPr>
              <w:spacing w:line="276" w:lineRule="auto"/>
            </w:pPr>
            <w:r>
              <w:t>Deficiency irrigation schedule=0.1%</w:t>
            </w:r>
          </w:p>
        </w:tc>
        <w:tc>
          <w:tcPr>
            <w:tcW w:w="2552" w:type="pct"/>
            <w:vMerge/>
          </w:tcPr>
          <w:p w14:paraId="086B2249" w14:textId="77777777" w:rsidR="001D19FF" w:rsidRDefault="001D19FF" w:rsidP="004B605D">
            <w:pPr>
              <w:spacing w:line="276" w:lineRule="auto"/>
            </w:pPr>
          </w:p>
        </w:tc>
      </w:tr>
    </w:tbl>
    <w:p w14:paraId="07528FE4" w14:textId="77777777" w:rsidR="0012596F" w:rsidRDefault="0012596F" w:rsidP="004B605D">
      <w:pPr>
        <w:spacing w:line="276" w:lineRule="auto"/>
        <w:rPr>
          <w:b/>
        </w:rPr>
      </w:pPr>
    </w:p>
    <w:p w14:paraId="0566C9E4" w14:textId="77777777" w:rsidR="00F30E67" w:rsidRPr="00967116" w:rsidRDefault="00F30E67" w:rsidP="004B605D">
      <w:pPr>
        <w:spacing w:line="276" w:lineRule="auto"/>
        <w:rPr>
          <w:b/>
        </w:rPr>
      </w:pPr>
      <w:r w:rsidRPr="00967116">
        <w:rPr>
          <w:b/>
        </w:rPr>
        <w:t>Depth of Application</w:t>
      </w:r>
    </w:p>
    <w:p w14:paraId="535BDBCF" w14:textId="77777777" w:rsidR="00F8223D" w:rsidRPr="00581A6D" w:rsidRDefault="00F8223D" w:rsidP="004B605D">
      <w:pPr>
        <w:spacing w:line="276" w:lineRule="auto"/>
        <w:jc w:val="both"/>
      </w:pPr>
      <w:r>
        <w:t>The net maximum scheme irrigation requirement of 0.33l/s/h or 2.9mm/day in the month of February is required (</w:t>
      </w:r>
      <w:r w:rsidRPr="006B7F2D">
        <w:rPr>
          <w:color w:val="FF0000"/>
        </w:rPr>
        <w:t>Table 3</w:t>
      </w:r>
      <w:r w:rsidR="00E8358A">
        <w:rPr>
          <w:color w:val="FF0000"/>
        </w:rPr>
        <w:t>2</w:t>
      </w:r>
      <w:r>
        <w:t>).</w:t>
      </w:r>
      <w:r w:rsidRPr="00B96F34">
        <w:t xml:space="preserve"> </w:t>
      </w:r>
      <w:r>
        <w:t xml:space="preserve">With </w:t>
      </w:r>
      <w:r w:rsidRPr="00581A6D">
        <w:t xml:space="preserve">overall system irrigation efficiency of 49% </w:t>
      </w:r>
      <w:r>
        <w:t>and with the assumption of</w:t>
      </w:r>
      <w:r w:rsidRPr="00581A6D">
        <w:t xml:space="preserve"> a daily irrigation cycle of 24 hours an irrigation duty of </w:t>
      </w:r>
      <w:r>
        <w:t>0.6</w:t>
      </w:r>
      <w:r w:rsidR="00471448">
        <w:t>5</w:t>
      </w:r>
      <w:r w:rsidRPr="00581A6D">
        <w:t xml:space="preserve">lit/sec/ha is the required amount of irrigation water. With the assumption of rotational flow in the main canals the total irrigation water required to satisfy </w:t>
      </w:r>
      <w:r>
        <w:t>50</w:t>
      </w:r>
      <w:r w:rsidRPr="00581A6D">
        <w:t xml:space="preserve"> ha of land will be calculated from the formula, </w:t>
      </w:r>
    </w:p>
    <w:p w14:paraId="060C85F2" w14:textId="77777777" w:rsidR="00F8223D" w:rsidRPr="00581A6D" w:rsidRDefault="00F8223D" w:rsidP="004B605D">
      <w:pPr>
        <w:spacing w:line="276" w:lineRule="auto"/>
        <w:jc w:val="both"/>
      </w:pPr>
      <w:r w:rsidRPr="00581A6D">
        <w:t>Q= Duty*area</w:t>
      </w:r>
    </w:p>
    <w:p w14:paraId="297B3E0D" w14:textId="77777777" w:rsidR="00F8223D" w:rsidRPr="00581A6D" w:rsidRDefault="00F8223D" w:rsidP="004B605D">
      <w:pPr>
        <w:spacing w:line="276" w:lineRule="auto"/>
        <w:jc w:val="both"/>
      </w:pPr>
      <w:r w:rsidRPr="00581A6D">
        <w:t>Where Q is discharge in lit/sec</w:t>
      </w:r>
    </w:p>
    <w:p w14:paraId="780847D8" w14:textId="77777777" w:rsidR="00F8223D" w:rsidRPr="00581A6D" w:rsidRDefault="00F8223D" w:rsidP="004B605D">
      <w:pPr>
        <w:spacing w:line="276" w:lineRule="auto"/>
        <w:jc w:val="both"/>
      </w:pPr>
      <w:r w:rsidRPr="00581A6D">
        <w:t>Duty= flow in lit.sec/ha=0.</w:t>
      </w:r>
      <w:r>
        <w:t>6</w:t>
      </w:r>
      <w:r w:rsidR="00471448">
        <w:t>5</w:t>
      </w:r>
      <w:r w:rsidRPr="00581A6D">
        <w:t xml:space="preserve"> lit/sec/ha*</w:t>
      </w:r>
      <w:r>
        <w:t>50ha</w:t>
      </w:r>
    </w:p>
    <w:p w14:paraId="70B9227A" w14:textId="77777777" w:rsidR="00F8223D" w:rsidRPr="00581A6D" w:rsidRDefault="00F8223D" w:rsidP="004B605D">
      <w:pPr>
        <w:spacing w:line="276" w:lineRule="auto"/>
        <w:jc w:val="both"/>
      </w:pPr>
      <w:r w:rsidRPr="00581A6D">
        <w:t>A=area in ha=</w:t>
      </w:r>
      <w:r>
        <w:t>50</w:t>
      </w:r>
      <w:r w:rsidRPr="00581A6D">
        <w:t>ha</w:t>
      </w:r>
    </w:p>
    <w:p w14:paraId="096C89A6" w14:textId="77777777" w:rsidR="00F8223D" w:rsidRDefault="00F8223D" w:rsidP="004B605D">
      <w:pPr>
        <w:spacing w:line="276" w:lineRule="auto"/>
        <w:jc w:val="both"/>
      </w:pPr>
      <w:r>
        <w:t>Q=0.6</w:t>
      </w:r>
      <w:r w:rsidR="00471448">
        <w:t>5</w:t>
      </w:r>
      <w:r w:rsidRPr="00581A6D">
        <w:t xml:space="preserve"> lit/sec/ha*</w:t>
      </w:r>
      <w:r>
        <w:t>50ha</w:t>
      </w:r>
      <w:r w:rsidRPr="00581A6D">
        <w:t>=</w:t>
      </w:r>
      <w:r w:rsidR="00471448">
        <w:t>32.5</w:t>
      </w:r>
      <w:r w:rsidRPr="00581A6D">
        <w:t>lit/sec</w:t>
      </w:r>
    </w:p>
    <w:p w14:paraId="23E96B5D" w14:textId="77777777" w:rsidR="0012596F" w:rsidRPr="0012596F" w:rsidRDefault="0012596F" w:rsidP="0012596F">
      <w:pPr>
        <w:pStyle w:val="HeadingFour"/>
      </w:pPr>
    </w:p>
    <w:p w14:paraId="4CC8A241" w14:textId="77777777" w:rsidR="00E00B61" w:rsidRDefault="00F8223D" w:rsidP="004B605D">
      <w:pPr>
        <w:spacing w:line="276" w:lineRule="auto"/>
      </w:pPr>
      <w:bookmarkStart w:id="277" w:name="_Toc361882031"/>
      <w:r>
        <w:t xml:space="preserve">Table </w:t>
      </w:r>
      <w:r w:rsidR="008E1BB8">
        <w:fldChar w:fldCharType="begin"/>
      </w:r>
      <w:r w:rsidR="008E1BB8">
        <w:instrText xml:space="preserve"> SEQ Table \*</w:instrText>
      </w:r>
      <w:r w:rsidR="008E1BB8">
        <w:instrText xml:space="preserve"> ARABIC </w:instrText>
      </w:r>
      <w:r w:rsidR="008E1BB8">
        <w:fldChar w:fldCharType="separate"/>
      </w:r>
      <w:r w:rsidR="007B6B01">
        <w:rPr>
          <w:noProof/>
        </w:rPr>
        <w:t>32</w:t>
      </w:r>
      <w:r w:rsidR="008E1BB8">
        <w:rPr>
          <w:noProof/>
        </w:rPr>
        <w:fldChar w:fldCharType="end"/>
      </w:r>
      <w:r>
        <w:t xml:space="preserve">: </w:t>
      </w:r>
      <w:r w:rsidR="00E00B61" w:rsidRPr="00E00B61">
        <w:t>Scheme Irrigation Water Supply of the Study Area</w:t>
      </w:r>
      <w:bookmarkEnd w:id="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108"/>
        <w:gridCol w:w="1108"/>
        <w:gridCol w:w="1109"/>
        <w:gridCol w:w="1109"/>
        <w:gridCol w:w="1109"/>
        <w:gridCol w:w="1106"/>
      </w:tblGrid>
      <w:tr w:rsidR="00471448" w:rsidRPr="008B1B26" w14:paraId="75E43BA4" w14:textId="77777777" w:rsidTr="0012596F">
        <w:trPr>
          <w:trHeight w:val="288"/>
          <w:tblHeader/>
        </w:trPr>
        <w:tc>
          <w:tcPr>
            <w:tcW w:w="1288" w:type="pct"/>
            <w:shd w:val="clear" w:color="auto" w:fill="auto"/>
            <w:noWrap/>
            <w:vAlign w:val="bottom"/>
            <w:hideMark/>
          </w:tcPr>
          <w:p w14:paraId="48057ECA" w14:textId="77777777" w:rsidR="00471448" w:rsidRPr="008B1B26" w:rsidRDefault="00471448" w:rsidP="004B605D">
            <w:pPr>
              <w:spacing w:line="276" w:lineRule="auto"/>
              <w:rPr>
                <w:rFonts w:ascii="Calibri" w:hAnsi="Calibri" w:cs="Calibri"/>
                <w:b/>
                <w:color w:val="000000"/>
              </w:rPr>
            </w:pPr>
          </w:p>
        </w:tc>
        <w:tc>
          <w:tcPr>
            <w:tcW w:w="619" w:type="pct"/>
            <w:shd w:val="clear" w:color="auto" w:fill="auto"/>
            <w:noWrap/>
            <w:vAlign w:val="bottom"/>
            <w:hideMark/>
          </w:tcPr>
          <w:p w14:paraId="15DDE9CC" w14:textId="77777777" w:rsidR="00471448" w:rsidRPr="008B1B26" w:rsidRDefault="00471448" w:rsidP="004B605D">
            <w:pPr>
              <w:spacing w:line="276" w:lineRule="auto"/>
              <w:rPr>
                <w:rFonts w:ascii="Calibri" w:hAnsi="Calibri" w:cs="Calibri"/>
                <w:b/>
                <w:color w:val="000000"/>
              </w:rPr>
            </w:pPr>
            <w:r w:rsidRPr="008B1B26">
              <w:rPr>
                <w:rFonts w:ascii="Calibri" w:hAnsi="Calibri" w:cs="Calibri"/>
                <w:b/>
                <w:color w:val="000000"/>
              </w:rPr>
              <w:t>Dec</w:t>
            </w:r>
          </w:p>
        </w:tc>
        <w:tc>
          <w:tcPr>
            <w:tcW w:w="619" w:type="pct"/>
            <w:shd w:val="clear" w:color="auto" w:fill="auto"/>
            <w:noWrap/>
            <w:vAlign w:val="bottom"/>
            <w:hideMark/>
          </w:tcPr>
          <w:p w14:paraId="7D5EE57D" w14:textId="77777777" w:rsidR="00471448" w:rsidRPr="008B1B26" w:rsidRDefault="00471448" w:rsidP="004B605D">
            <w:pPr>
              <w:spacing w:line="276" w:lineRule="auto"/>
              <w:rPr>
                <w:rFonts w:ascii="Calibri" w:hAnsi="Calibri" w:cs="Calibri"/>
                <w:b/>
                <w:color w:val="000000"/>
              </w:rPr>
            </w:pPr>
            <w:r w:rsidRPr="008B1B26">
              <w:rPr>
                <w:rFonts w:ascii="Calibri" w:hAnsi="Calibri" w:cs="Calibri"/>
                <w:b/>
                <w:color w:val="000000"/>
              </w:rPr>
              <w:t>Jan</w:t>
            </w:r>
          </w:p>
        </w:tc>
        <w:tc>
          <w:tcPr>
            <w:tcW w:w="619" w:type="pct"/>
            <w:shd w:val="clear" w:color="auto" w:fill="auto"/>
            <w:noWrap/>
            <w:vAlign w:val="bottom"/>
            <w:hideMark/>
          </w:tcPr>
          <w:p w14:paraId="3C96D6F5" w14:textId="77777777" w:rsidR="00471448" w:rsidRPr="008B1B26" w:rsidRDefault="00471448" w:rsidP="004B605D">
            <w:pPr>
              <w:spacing w:line="276" w:lineRule="auto"/>
              <w:rPr>
                <w:rFonts w:ascii="Calibri" w:hAnsi="Calibri" w:cs="Calibri"/>
                <w:b/>
                <w:color w:val="000000"/>
              </w:rPr>
            </w:pPr>
            <w:r w:rsidRPr="008B1B26">
              <w:rPr>
                <w:rFonts w:ascii="Calibri" w:hAnsi="Calibri" w:cs="Calibri"/>
                <w:b/>
                <w:color w:val="000000"/>
              </w:rPr>
              <w:t>Feb</w:t>
            </w:r>
          </w:p>
        </w:tc>
        <w:tc>
          <w:tcPr>
            <w:tcW w:w="619" w:type="pct"/>
            <w:shd w:val="clear" w:color="auto" w:fill="auto"/>
            <w:noWrap/>
            <w:vAlign w:val="bottom"/>
            <w:hideMark/>
          </w:tcPr>
          <w:p w14:paraId="01C15A3C" w14:textId="77777777" w:rsidR="00471448" w:rsidRPr="008B1B26" w:rsidRDefault="00471448" w:rsidP="004B605D">
            <w:pPr>
              <w:spacing w:line="276" w:lineRule="auto"/>
              <w:rPr>
                <w:rFonts w:ascii="Calibri" w:hAnsi="Calibri" w:cs="Calibri"/>
                <w:b/>
                <w:color w:val="000000"/>
              </w:rPr>
            </w:pPr>
            <w:r w:rsidRPr="008B1B26">
              <w:rPr>
                <w:rFonts w:ascii="Calibri" w:hAnsi="Calibri" w:cs="Calibri"/>
                <w:b/>
                <w:color w:val="000000"/>
              </w:rPr>
              <w:t>Mar</w:t>
            </w:r>
          </w:p>
        </w:tc>
        <w:tc>
          <w:tcPr>
            <w:tcW w:w="619" w:type="pct"/>
            <w:shd w:val="clear" w:color="auto" w:fill="auto"/>
            <w:noWrap/>
            <w:vAlign w:val="bottom"/>
            <w:hideMark/>
          </w:tcPr>
          <w:p w14:paraId="71AF727B" w14:textId="77777777" w:rsidR="00471448" w:rsidRPr="008B1B26" w:rsidRDefault="00471448" w:rsidP="004B605D">
            <w:pPr>
              <w:spacing w:line="276" w:lineRule="auto"/>
              <w:rPr>
                <w:rFonts w:ascii="Calibri" w:hAnsi="Calibri" w:cs="Calibri"/>
                <w:b/>
                <w:color w:val="000000"/>
              </w:rPr>
            </w:pPr>
            <w:r w:rsidRPr="008B1B26">
              <w:rPr>
                <w:rFonts w:ascii="Calibri" w:hAnsi="Calibri" w:cs="Calibri"/>
                <w:b/>
                <w:color w:val="000000"/>
              </w:rPr>
              <w:t>Apr</w:t>
            </w:r>
          </w:p>
        </w:tc>
        <w:tc>
          <w:tcPr>
            <w:tcW w:w="619" w:type="pct"/>
            <w:shd w:val="clear" w:color="auto" w:fill="auto"/>
            <w:noWrap/>
            <w:vAlign w:val="bottom"/>
            <w:hideMark/>
          </w:tcPr>
          <w:p w14:paraId="72C7CBD9" w14:textId="77777777" w:rsidR="00471448" w:rsidRPr="008B1B26" w:rsidRDefault="00471448" w:rsidP="004B605D">
            <w:pPr>
              <w:spacing w:line="276" w:lineRule="auto"/>
              <w:rPr>
                <w:rFonts w:ascii="Calibri" w:hAnsi="Calibri" w:cs="Calibri"/>
                <w:b/>
                <w:color w:val="000000"/>
              </w:rPr>
            </w:pPr>
            <w:r w:rsidRPr="008B1B26">
              <w:rPr>
                <w:rFonts w:ascii="Calibri" w:hAnsi="Calibri" w:cs="Calibri"/>
                <w:b/>
                <w:color w:val="000000"/>
              </w:rPr>
              <w:t>May</w:t>
            </w:r>
          </w:p>
        </w:tc>
      </w:tr>
      <w:tr w:rsidR="00471448" w:rsidRPr="008B1B26" w14:paraId="470E4EB5" w14:textId="77777777" w:rsidTr="00471448">
        <w:trPr>
          <w:trHeight w:val="288"/>
        </w:trPr>
        <w:tc>
          <w:tcPr>
            <w:tcW w:w="1906" w:type="pct"/>
            <w:gridSpan w:val="2"/>
            <w:shd w:val="clear" w:color="auto" w:fill="auto"/>
            <w:noWrap/>
            <w:vAlign w:val="bottom"/>
            <w:hideMark/>
          </w:tcPr>
          <w:p w14:paraId="4FD0ED80" w14:textId="77777777" w:rsidR="00471448" w:rsidRPr="008B1B26" w:rsidRDefault="00471448" w:rsidP="004B605D">
            <w:pPr>
              <w:spacing w:line="276" w:lineRule="auto"/>
              <w:rPr>
                <w:rFonts w:ascii="Calibri" w:hAnsi="Calibri" w:cs="Calibri"/>
                <w:color w:val="000000"/>
              </w:rPr>
            </w:pPr>
            <w:r w:rsidRPr="008B1B26">
              <w:rPr>
                <w:rFonts w:ascii="Calibri" w:hAnsi="Calibri" w:cs="Calibri"/>
                <w:color w:val="000000"/>
              </w:rPr>
              <w:t>Precipitation deficit</w:t>
            </w:r>
          </w:p>
        </w:tc>
        <w:tc>
          <w:tcPr>
            <w:tcW w:w="619" w:type="pct"/>
            <w:shd w:val="clear" w:color="auto" w:fill="auto"/>
            <w:noWrap/>
            <w:vAlign w:val="bottom"/>
            <w:hideMark/>
          </w:tcPr>
          <w:p w14:paraId="1D342922"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751ACAD3"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1FE3F9D0"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07F36F77"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2107E5F9" w14:textId="77777777" w:rsidR="00471448" w:rsidRPr="008B1B26" w:rsidRDefault="00471448" w:rsidP="004B605D">
            <w:pPr>
              <w:spacing w:line="276" w:lineRule="auto"/>
              <w:rPr>
                <w:rFonts w:ascii="Calibri" w:hAnsi="Calibri" w:cs="Calibri"/>
                <w:color w:val="000000"/>
              </w:rPr>
            </w:pPr>
          </w:p>
        </w:tc>
      </w:tr>
      <w:tr w:rsidR="00471448" w:rsidRPr="008B1B26" w14:paraId="2F8F8130" w14:textId="77777777" w:rsidTr="00471448">
        <w:trPr>
          <w:trHeight w:val="288"/>
        </w:trPr>
        <w:tc>
          <w:tcPr>
            <w:tcW w:w="1288" w:type="pct"/>
            <w:shd w:val="clear" w:color="auto" w:fill="auto"/>
            <w:noWrap/>
            <w:vAlign w:val="bottom"/>
            <w:hideMark/>
          </w:tcPr>
          <w:p w14:paraId="0AEE5A03" w14:textId="77777777" w:rsidR="00471448" w:rsidRPr="008B1B26" w:rsidRDefault="00471448" w:rsidP="004B605D">
            <w:pPr>
              <w:spacing w:line="276" w:lineRule="auto"/>
              <w:rPr>
                <w:rFonts w:ascii="Calibri" w:hAnsi="Calibri" w:cs="Calibri"/>
                <w:color w:val="000000"/>
              </w:rPr>
            </w:pPr>
            <w:r w:rsidRPr="008B1B26">
              <w:rPr>
                <w:rFonts w:ascii="Calibri" w:hAnsi="Calibri" w:cs="Calibri"/>
                <w:color w:val="000000"/>
              </w:rPr>
              <w:t xml:space="preserve">1. Garlic           </w:t>
            </w:r>
          </w:p>
        </w:tc>
        <w:tc>
          <w:tcPr>
            <w:tcW w:w="619" w:type="pct"/>
            <w:shd w:val="clear" w:color="auto" w:fill="auto"/>
            <w:noWrap/>
            <w:vAlign w:val="bottom"/>
            <w:hideMark/>
          </w:tcPr>
          <w:p w14:paraId="74FFD9E9"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w:t>
            </w:r>
          </w:p>
        </w:tc>
        <w:tc>
          <w:tcPr>
            <w:tcW w:w="619" w:type="pct"/>
            <w:shd w:val="clear" w:color="auto" w:fill="auto"/>
            <w:noWrap/>
            <w:vAlign w:val="bottom"/>
            <w:hideMark/>
          </w:tcPr>
          <w:p w14:paraId="1657C206"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29.9</w:t>
            </w:r>
          </w:p>
        </w:tc>
        <w:tc>
          <w:tcPr>
            <w:tcW w:w="619" w:type="pct"/>
            <w:shd w:val="clear" w:color="auto" w:fill="auto"/>
            <w:noWrap/>
            <w:vAlign w:val="bottom"/>
            <w:hideMark/>
          </w:tcPr>
          <w:p w14:paraId="3FBB15C1"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73.4</w:t>
            </w:r>
          </w:p>
        </w:tc>
        <w:tc>
          <w:tcPr>
            <w:tcW w:w="619" w:type="pct"/>
            <w:shd w:val="clear" w:color="auto" w:fill="auto"/>
            <w:noWrap/>
            <w:vAlign w:val="bottom"/>
            <w:hideMark/>
          </w:tcPr>
          <w:p w14:paraId="073E6216"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81.8</w:t>
            </w:r>
          </w:p>
        </w:tc>
        <w:tc>
          <w:tcPr>
            <w:tcW w:w="619" w:type="pct"/>
            <w:shd w:val="clear" w:color="auto" w:fill="auto"/>
            <w:noWrap/>
            <w:vAlign w:val="bottom"/>
            <w:hideMark/>
          </w:tcPr>
          <w:p w14:paraId="7F4598B7"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40.4</w:t>
            </w:r>
          </w:p>
        </w:tc>
        <w:tc>
          <w:tcPr>
            <w:tcW w:w="619" w:type="pct"/>
            <w:shd w:val="clear" w:color="auto" w:fill="auto"/>
            <w:noWrap/>
            <w:vAlign w:val="bottom"/>
            <w:hideMark/>
          </w:tcPr>
          <w:p w14:paraId="2C00A38F"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5.6</w:t>
            </w:r>
          </w:p>
        </w:tc>
      </w:tr>
      <w:tr w:rsidR="00471448" w:rsidRPr="008B1B26" w14:paraId="001AAB00" w14:textId="77777777" w:rsidTr="00471448">
        <w:trPr>
          <w:trHeight w:val="288"/>
        </w:trPr>
        <w:tc>
          <w:tcPr>
            <w:tcW w:w="1288" w:type="pct"/>
            <w:shd w:val="clear" w:color="auto" w:fill="auto"/>
            <w:noWrap/>
            <w:vAlign w:val="bottom"/>
            <w:hideMark/>
          </w:tcPr>
          <w:p w14:paraId="2F5BD8EB" w14:textId="77777777" w:rsidR="00471448" w:rsidRPr="008B1B26" w:rsidRDefault="00471448" w:rsidP="004B605D">
            <w:pPr>
              <w:spacing w:line="276" w:lineRule="auto"/>
              <w:rPr>
                <w:rFonts w:ascii="Calibri" w:hAnsi="Calibri" w:cs="Calibri"/>
                <w:color w:val="000000"/>
              </w:rPr>
            </w:pPr>
            <w:r w:rsidRPr="008B1B26">
              <w:rPr>
                <w:rFonts w:ascii="Calibri" w:hAnsi="Calibri" w:cs="Calibri"/>
                <w:color w:val="000000"/>
              </w:rPr>
              <w:t xml:space="preserve">2. Potata           </w:t>
            </w:r>
          </w:p>
        </w:tc>
        <w:tc>
          <w:tcPr>
            <w:tcW w:w="619" w:type="pct"/>
            <w:shd w:val="clear" w:color="auto" w:fill="auto"/>
            <w:noWrap/>
            <w:vAlign w:val="bottom"/>
            <w:hideMark/>
          </w:tcPr>
          <w:p w14:paraId="719D77F9"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7</w:t>
            </w:r>
          </w:p>
        </w:tc>
        <w:tc>
          <w:tcPr>
            <w:tcW w:w="619" w:type="pct"/>
            <w:shd w:val="clear" w:color="auto" w:fill="auto"/>
            <w:noWrap/>
            <w:vAlign w:val="bottom"/>
            <w:hideMark/>
          </w:tcPr>
          <w:p w14:paraId="41108C09"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32.7</w:t>
            </w:r>
          </w:p>
        </w:tc>
        <w:tc>
          <w:tcPr>
            <w:tcW w:w="619" w:type="pct"/>
            <w:shd w:val="clear" w:color="auto" w:fill="auto"/>
            <w:noWrap/>
            <w:vAlign w:val="bottom"/>
            <w:hideMark/>
          </w:tcPr>
          <w:p w14:paraId="32D9036C"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80.8</w:t>
            </w:r>
          </w:p>
        </w:tc>
        <w:tc>
          <w:tcPr>
            <w:tcW w:w="619" w:type="pct"/>
            <w:shd w:val="clear" w:color="auto" w:fill="auto"/>
            <w:noWrap/>
            <w:vAlign w:val="bottom"/>
            <w:hideMark/>
          </w:tcPr>
          <w:p w14:paraId="4A650B05"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81.8</w:t>
            </w:r>
          </w:p>
        </w:tc>
        <w:tc>
          <w:tcPr>
            <w:tcW w:w="619" w:type="pct"/>
            <w:shd w:val="clear" w:color="auto" w:fill="auto"/>
            <w:noWrap/>
            <w:vAlign w:val="bottom"/>
            <w:hideMark/>
          </w:tcPr>
          <w:p w14:paraId="21648EEB"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36</w:t>
            </w:r>
          </w:p>
        </w:tc>
        <w:tc>
          <w:tcPr>
            <w:tcW w:w="619" w:type="pct"/>
            <w:shd w:val="clear" w:color="auto" w:fill="auto"/>
            <w:noWrap/>
            <w:vAlign w:val="bottom"/>
            <w:hideMark/>
          </w:tcPr>
          <w:p w14:paraId="29CB8784"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5.3</w:t>
            </w:r>
          </w:p>
        </w:tc>
      </w:tr>
      <w:tr w:rsidR="00471448" w:rsidRPr="008B1B26" w14:paraId="4E472DF5" w14:textId="77777777" w:rsidTr="00471448">
        <w:trPr>
          <w:trHeight w:val="288"/>
        </w:trPr>
        <w:tc>
          <w:tcPr>
            <w:tcW w:w="1906" w:type="pct"/>
            <w:gridSpan w:val="2"/>
            <w:shd w:val="clear" w:color="auto" w:fill="auto"/>
            <w:noWrap/>
            <w:vAlign w:val="bottom"/>
            <w:hideMark/>
          </w:tcPr>
          <w:p w14:paraId="1A1EBC86" w14:textId="77777777" w:rsidR="00471448" w:rsidRPr="008B1B26" w:rsidRDefault="00471448" w:rsidP="004B605D">
            <w:pPr>
              <w:spacing w:line="276" w:lineRule="auto"/>
              <w:rPr>
                <w:rFonts w:ascii="Calibri" w:hAnsi="Calibri" w:cs="Calibri"/>
                <w:color w:val="000000"/>
              </w:rPr>
            </w:pPr>
            <w:r w:rsidRPr="008B1B26">
              <w:rPr>
                <w:rFonts w:ascii="Calibri" w:hAnsi="Calibri" w:cs="Calibri"/>
                <w:color w:val="000000"/>
              </w:rPr>
              <w:t>Net scheme irr.req.</w:t>
            </w:r>
          </w:p>
        </w:tc>
        <w:tc>
          <w:tcPr>
            <w:tcW w:w="619" w:type="pct"/>
            <w:shd w:val="clear" w:color="auto" w:fill="auto"/>
            <w:noWrap/>
            <w:vAlign w:val="bottom"/>
            <w:hideMark/>
          </w:tcPr>
          <w:p w14:paraId="283329E3"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4DDABD11"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5B940BCB"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599543AF"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4E5281B7" w14:textId="77777777" w:rsidR="00471448" w:rsidRPr="008B1B26" w:rsidRDefault="00471448" w:rsidP="004B605D">
            <w:pPr>
              <w:spacing w:line="276" w:lineRule="auto"/>
              <w:rPr>
                <w:rFonts w:ascii="Calibri" w:hAnsi="Calibri" w:cs="Calibri"/>
                <w:color w:val="000000"/>
              </w:rPr>
            </w:pPr>
          </w:p>
        </w:tc>
      </w:tr>
      <w:tr w:rsidR="00471448" w:rsidRPr="008B1B26" w14:paraId="74E05105" w14:textId="77777777" w:rsidTr="00471448">
        <w:trPr>
          <w:trHeight w:val="288"/>
        </w:trPr>
        <w:tc>
          <w:tcPr>
            <w:tcW w:w="1288" w:type="pct"/>
            <w:shd w:val="clear" w:color="auto" w:fill="auto"/>
            <w:noWrap/>
            <w:vAlign w:val="bottom"/>
            <w:hideMark/>
          </w:tcPr>
          <w:p w14:paraId="1BBB0019" w14:textId="77777777" w:rsidR="00471448" w:rsidRPr="008B1B26" w:rsidRDefault="00471448" w:rsidP="004B605D">
            <w:pPr>
              <w:spacing w:line="276" w:lineRule="auto"/>
              <w:rPr>
                <w:rFonts w:ascii="Calibri" w:hAnsi="Calibri" w:cs="Calibri"/>
                <w:color w:val="000000"/>
              </w:rPr>
            </w:pPr>
            <w:r w:rsidRPr="008B1B26">
              <w:rPr>
                <w:rFonts w:ascii="Calibri" w:hAnsi="Calibri" w:cs="Calibri"/>
                <w:color w:val="000000"/>
              </w:rPr>
              <w:t>in mm/day</w:t>
            </w:r>
          </w:p>
        </w:tc>
        <w:tc>
          <w:tcPr>
            <w:tcW w:w="619" w:type="pct"/>
            <w:shd w:val="clear" w:color="auto" w:fill="auto"/>
            <w:noWrap/>
            <w:vAlign w:val="bottom"/>
            <w:hideMark/>
          </w:tcPr>
          <w:p w14:paraId="6FFF8EBA"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0.1</w:t>
            </w:r>
          </w:p>
        </w:tc>
        <w:tc>
          <w:tcPr>
            <w:tcW w:w="619" w:type="pct"/>
            <w:shd w:val="clear" w:color="auto" w:fill="auto"/>
            <w:noWrap/>
            <w:vAlign w:val="bottom"/>
            <w:hideMark/>
          </w:tcPr>
          <w:p w14:paraId="3A1378FF"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1</w:t>
            </w:r>
          </w:p>
        </w:tc>
        <w:tc>
          <w:tcPr>
            <w:tcW w:w="619" w:type="pct"/>
            <w:shd w:val="clear" w:color="auto" w:fill="auto"/>
            <w:noWrap/>
            <w:vAlign w:val="bottom"/>
            <w:hideMark/>
          </w:tcPr>
          <w:p w14:paraId="18159931"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2.8</w:t>
            </w:r>
          </w:p>
        </w:tc>
        <w:tc>
          <w:tcPr>
            <w:tcW w:w="619" w:type="pct"/>
            <w:shd w:val="clear" w:color="auto" w:fill="auto"/>
            <w:noWrap/>
            <w:vAlign w:val="bottom"/>
            <w:hideMark/>
          </w:tcPr>
          <w:p w14:paraId="0FA2BC61"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2.6</w:t>
            </w:r>
          </w:p>
        </w:tc>
        <w:tc>
          <w:tcPr>
            <w:tcW w:w="619" w:type="pct"/>
            <w:shd w:val="clear" w:color="auto" w:fill="auto"/>
            <w:noWrap/>
            <w:vAlign w:val="bottom"/>
            <w:hideMark/>
          </w:tcPr>
          <w:p w14:paraId="712184F7"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1.3</w:t>
            </w:r>
          </w:p>
        </w:tc>
        <w:tc>
          <w:tcPr>
            <w:tcW w:w="619" w:type="pct"/>
            <w:shd w:val="clear" w:color="auto" w:fill="auto"/>
            <w:noWrap/>
            <w:vAlign w:val="bottom"/>
            <w:hideMark/>
          </w:tcPr>
          <w:p w14:paraId="2DF6EC9F"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0.2</w:t>
            </w:r>
          </w:p>
        </w:tc>
      </w:tr>
      <w:tr w:rsidR="00471448" w:rsidRPr="008B1B26" w14:paraId="6740981A" w14:textId="77777777" w:rsidTr="00471448">
        <w:trPr>
          <w:trHeight w:val="288"/>
        </w:trPr>
        <w:tc>
          <w:tcPr>
            <w:tcW w:w="1288" w:type="pct"/>
            <w:shd w:val="clear" w:color="auto" w:fill="auto"/>
            <w:noWrap/>
            <w:vAlign w:val="bottom"/>
            <w:hideMark/>
          </w:tcPr>
          <w:p w14:paraId="5C913509" w14:textId="77777777" w:rsidR="00471448" w:rsidRPr="008B1B26" w:rsidRDefault="00471448" w:rsidP="004B605D">
            <w:pPr>
              <w:spacing w:line="276" w:lineRule="auto"/>
              <w:rPr>
                <w:rFonts w:ascii="Calibri" w:hAnsi="Calibri" w:cs="Calibri"/>
                <w:color w:val="000000"/>
              </w:rPr>
            </w:pPr>
            <w:r w:rsidRPr="008B1B26">
              <w:rPr>
                <w:rFonts w:ascii="Calibri" w:hAnsi="Calibri" w:cs="Calibri"/>
                <w:color w:val="000000"/>
              </w:rPr>
              <w:t>in mm/month</w:t>
            </w:r>
          </w:p>
        </w:tc>
        <w:tc>
          <w:tcPr>
            <w:tcW w:w="619" w:type="pct"/>
            <w:shd w:val="clear" w:color="auto" w:fill="auto"/>
            <w:noWrap/>
            <w:vAlign w:val="bottom"/>
            <w:hideMark/>
          </w:tcPr>
          <w:p w14:paraId="49AC7CCD"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3.5</w:t>
            </w:r>
          </w:p>
        </w:tc>
        <w:tc>
          <w:tcPr>
            <w:tcW w:w="619" w:type="pct"/>
            <w:shd w:val="clear" w:color="auto" w:fill="auto"/>
            <w:noWrap/>
            <w:vAlign w:val="bottom"/>
            <w:hideMark/>
          </w:tcPr>
          <w:p w14:paraId="793C98D7"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31.3</w:t>
            </w:r>
          </w:p>
        </w:tc>
        <w:tc>
          <w:tcPr>
            <w:tcW w:w="619" w:type="pct"/>
            <w:shd w:val="clear" w:color="auto" w:fill="auto"/>
            <w:noWrap/>
            <w:vAlign w:val="bottom"/>
            <w:hideMark/>
          </w:tcPr>
          <w:p w14:paraId="24C05E2D"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77.1</w:t>
            </w:r>
          </w:p>
        </w:tc>
        <w:tc>
          <w:tcPr>
            <w:tcW w:w="619" w:type="pct"/>
            <w:shd w:val="clear" w:color="auto" w:fill="auto"/>
            <w:noWrap/>
            <w:vAlign w:val="bottom"/>
            <w:hideMark/>
          </w:tcPr>
          <w:p w14:paraId="02E9B7BF"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81.8</w:t>
            </w:r>
          </w:p>
        </w:tc>
        <w:tc>
          <w:tcPr>
            <w:tcW w:w="619" w:type="pct"/>
            <w:shd w:val="clear" w:color="auto" w:fill="auto"/>
            <w:noWrap/>
            <w:vAlign w:val="bottom"/>
            <w:hideMark/>
          </w:tcPr>
          <w:p w14:paraId="5B3AD43B"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38.2</w:t>
            </w:r>
          </w:p>
        </w:tc>
        <w:tc>
          <w:tcPr>
            <w:tcW w:w="619" w:type="pct"/>
            <w:shd w:val="clear" w:color="auto" w:fill="auto"/>
            <w:noWrap/>
            <w:vAlign w:val="bottom"/>
            <w:hideMark/>
          </w:tcPr>
          <w:p w14:paraId="7AECBDF7"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5.4</w:t>
            </w:r>
          </w:p>
        </w:tc>
      </w:tr>
      <w:tr w:rsidR="00471448" w:rsidRPr="008B1B26" w14:paraId="5C7EF044" w14:textId="77777777" w:rsidTr="00471448">
        <w:trPr>
          <w:trHeight w:val="288"/>
        </w:trPr>
        <w:tc>
          <w:tcPr>
            <w:tcW w:w="1288" w:type="pct"/>
            <w:shd w:val="clear" w:color="auto" w:fill="auto"/>
            <w:noWrap/>
            <w:vAlign w:val="bottom"/>
            <w:hideMark/>
          </w:tcPr>
          <w:p w14:paraId="34180286" w14:textId="77777777" w:rsidR="00471448" w:rsidRPr="008B1B26" w:rsidRDefault="00471448" w:rsidP="004B605D">
            <w:pPr>
              <w:spacing w:line="276" w:lineRule="auto"/>
              <w:rPr>
                <w:rFonts w:ascii="Calibri" w:hAnsi="Calibri" w:cs="Calibri"/>
                <w:color w:val="000000"/>
              </w:rPr>
            </w:pPr>
            <w:r w:rsidRPr="008B1B26">
              <w:rPr>
                <w:rFonts w:ascii="Calibri" w:hAnsi="Calibri" w:cs="Calibri"/>
                <w:color w:val="000000"/>
              </w:rPr>
              <w:lastRenderedPageBreak/>
              <w:t>in l/s/h</w:t>
            </w:r>
          </w:p>
        </w:tc>
        <w:tc>
          <w:tcPr>
            <w:tcW w:w="619" w:type="pct"/>
            <w:shd w:val="clear" w:color="auto" w:fill="auto"/>
            <w:noWrap/>
            <w:vAlign w:val="bottom"/>
            <w:hideMark/>
          </w:tcPr>
          <w:p w14:paraId="1825A9CC"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0.01</w:t>
            </w:r>
          </w:p>
        </w:tc>
        <w:tc>
          <w:tcPr>
            <w:tcW w:w="619" w:type="pct"/>
            <w:shd w:val="clear" w:color="auto" w:fill="auto"/>
            <w:noWrap/>
            <w:vAlign w:val="bottom"/>
            <w:hideMark/>
          </w:tcPr>
          <w:p w14:paraId="77EFA5C9"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0.12</w:t>
            </w:r>
          </w:p>
        </w:tc>
        <w:tc>
          <w:tcPr>
            <w:tcW w:w="619" w:type="pct"/>
            <w:shd w:val="clear" w:color="auto" w:fill="auto"/>
            <w:noWrap/>
            <w:vAlign w:val="bottom"/>
            <w:hideMark/>
          </w:tcPr>
          <w:p w14:paraId="3FB81671"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0.32</w:t>
            </w:r>
          </w:p>
        </w:tc>
        <w:tc>
          <w:tcPr>
            <w:tcW w:w="619" w:type="pct"/>
            <w:shd w:val="clear" w:color="auto" w:fill="auto"/>
            <w:noWrap/>
            <w:vAlign w:val="bottom"/>
            <w:hideMark/>
          </w:tcPr>
          <w:p w14:paraId="1441C1CC"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0.31</w:t>
            </w:r>
          </w:p>
        </w:tc>
        <w:tc>
          <w:tcPr>
            <w:tcW w:w="619" w:type="pct"/>
            <w:shd w:val="clear" w:color="auto" w:fill="auto"/>
            <w:noWrap/>
            <w:vAlign w:val="bottom"/>
            <w:hideMark/>
          </w:tcPr>
          <w:p w14:paraId="39B4734B"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0.15</w:t>
            </w:r>
          </w:p>
        </w:tc>
        <w:tc>
          <w:tcPr>
            <w:tcW w:w="619" w:type="pct"/>
            <w:shd w:val="clear" w:color="auto" w:fill="auto"/>
            <w:noWrap/>
            <w:vAlign w:val="bottom"/>
            <w:hideMark/>
          </w:tcPr>
          <w:p w14:paraId="5AB7E953"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0.02</w:t>
            </w:r>
          </w:p>
        </w:tc>
      </w:tr>
      <w:tr w:rsidR="00471448" w:rsidRPr="008B1B26" w14:paraId="2A046479" w14:textId="77777777" w:rsidTr="00471448">
        <w:trPr>
          <w:trHeight w:val="288"/>
        </w:trPr>
        <w:tc>
          <w:tcPr>
            <w:tcW w:w="1288" w:type="pct"/>
            <w:shd w:val="clear" w:color="auto" w:fill="auto"/>
            <w:noWrap/>
            <w:vAlign w:val="bottom"/>
            <w:hideMark/>
          </w:tcPr>
          <w:p w14:paraId="0CD435C0" w14:textId="77777777" w:rsidR="00471448" w:rsidRPr="008B1B26" w:rsidRDefault="00471448" w:rsidP="004B605D">
            <w:pPr>
              <w:spacing w:line="276" w:lineRule="auto"/>
              <w:rPr>
                <w:rFonts w:ascii="Calibri" w:hAnsi="Calibri" w:cs="Calibri"/>
                <w:color w:val="000000"/>
              </w:rPr>
            </w:pPr>
            <w:r w:rsidRPr="008B1B26">
              <w:rPr>
                <w:rFonts w:ascii="Calibri" w:hAnsi="Calibri" w:cs="Calibri"/>
                <w:color w:val="000000"/>
              </w:rPr>
              <w:t>Irrigated area</w:t>
            </w:r>
          </w:p>
        </w:tc>
        <w:tc>
          <w:tcPr>
            <w:tcW w:w="619" w:type="pct"/>
            <w:shd w:val="clear" w:color="auto" w:fill="auto"/>
            <w:noWrap/>
            <w:vAlign w:val="bottom"/>
            <w:hideMark/>
          </w:tcPr>
          <w:p w14:paraId="441EC072" w14:textId="77777777" w:rsidR="00471448" w:rsidRPr="008B1B26" w:rsidRDefault="00CB2FBD" w:rsidP="004B605D">
            <w:pPr>
              <w:spacing w:line="276" w:lineRule="auto"/>
              <w:jc w:val="right"/>
              <w:rPr>
                <w:rFonts w:ascii="Calibri" w:hAnsi="Calibri" w:cs="Calibri"/>
                <w:color w:val="000000"/>
              </w:rPr>
            </w:pPr>
            <w:r w:rsidRPr="008B1B26">
              <w:rPr>
                <w:rFonts w:ascii="Calibri" w:hAnsi="Calibri" w:cs="Calibri"/>
                <w:color w:val="000000"/>
              </w:rPr>
              <w:t>6</w:t>
            </w:r>
            <w:r w:rsidR="00471448" w:rsidRPr="008B1B26">
              <w:rPr>
                <w:rFonts w:ascii="Calibri" w:hAnsi="Calibri" w:cs="Calibri"/>
                <w:color w:val="000000"/>
              </w:rPr>
              <w:t>0</w:t>
            </w:r>
          </w:p>
        </w:tc>
        <w:tc>
          <w:tcPr>
            <w:tcW w:w="619" w:type="pct"/>
            <w:shd w:val="clear" w:color="auto" w:fill="auto"/>
            <w:noWrap/>
            <w:vAlign w:val="bottom"/>
            <w:hideMark/>
          </w:tcPr>
          <w:p w14:paraId="6AC9AA01"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100</w:t>
            </w:r>
          </w:p>
        </w:tc>
        <w:tc>
          <w:tcPr>
            <w:tcW w:w="619" w:type="pct"/>
            <w:shd w:val="clear" w:color="auto" w:fill="auto"/>
            <w:noWrap/>
            <w:vAlign w:val="bottom"/>
            <w:hideMark/>
          </w:tcPr>
          <w:p w14:paraId="558BEB56"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100</w:t>
            </w:r>
          </w:p>
        </w:tc>
        <w:tc>
          <w:tcPr>
            <w:tcW w:w="619" w:type="pct"/>
            <w:shd w:val="clear" w:color="auto" w:fill="auto"/>
            <w:noWrap/>
            <w:vAlign w:val="bottom"/>
            <w:hideMark/>
          </w:tcPr>
          <w:p w14:paraId="73D02F8F"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100</w:t>
            </w:r>
          </w:p>
        </w:tc>
        <w:tc>
          <w:tcPr>
            <w:tcW w:w="619" w:type="pct"/>
            <w:shd w:val="clear" w:color="auto" w:fill="auto"/>
            <w:noWrap/>
            <w:vAlign w:val="bottom"/>
            <w:hideMark/>
          </w:tcPr>
          <w:p w14:paraId="14BD81AE"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100</w:t>
            </w:r>
          </w:p>
        </w:tc>
        <w:tc>
          <w:tcPr>
            <w:tcW w:w="619" w:type="pct"/>
            <w:shd w:val="clear" w:color="auto" w:fill="auto"/>
            <w:noWrap/>
            <w:vAlign w:val="bottom"/>
            <w:hideMark/>
          </w:tcPr>
          <w:p w14:paraId="4524A616"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100</w:t>
            </w:r>
          </w:p>
        </w:tc>
      </w:tr>
      <w:tr w:rsidR="00471448" w:rsidRPr="008B1B26" w14:paraId="748BC36C" w14:textId="77777777" w:rsidTr="00471448">
        <w:trPr>
          <w:trHeight w:val="288"/>
        </w:trPr>
        <w:tc>
          <w:tcPr>
            <w:tcW w:w="1906" w:type="pct"/>
            <w:gridSpan w:val="2"/>
            <w:shd w:val="clear" w:color="auto" w:fill="auto"/>
            <w:noWrap/>
            <w:vAlign w:val="bottom"/>
            <w:hideMark/>
          </w:tcPr>
          <w:p w14:paraId="058F3E91" w14:textId="77777777" w:rsidR="00471448" w:rsidRPr="008B1B26" w:rsidRDefault="00471448" w:rsidP="004B605D">
            <w:pPr>
              <w:spacing w:line="276" w:lineRule="auto"/>
              <w:rPr>
                <w:rFonts w:ascii="Calibri" w:hAnsi="Calibri" w:cs="Calibri"/>
                <w:color w:val="000000"/>
              </w:rPr>
            </w:pPr>
            <w:r w:rsidRPr="008B1B26">
              <w:rPr>
                <w:rFonts w:ascii="Calibri" w:hAnsi="Calibri" w:cs="Calibri"/>
                <w:color w:val="000000"/>
              </w:rPr>
              <w:t>(% of total area)</w:t>
            </w:r>
          </w:p>
        </w:tc>
        <w:tc>
          <w:tcPr>
            <w:tcW w:w="619" w:type="pct"/>
            <w:shd w:val="clear" w:color="auto" w:fill="auto"/>
            <w:noWrap/>
            <w:vAlign w:val="bottom"/>
            <w:hideMark/>
          </w:tcPr>
          <w:p w14:paraId="635FF486"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7334AD31"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46E51BF3"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5E6E0986"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3E704820" w14:textId="77777777" w:rsidR="00471448" w:rsidRPr="008B1B26" w:rsidRDefault="00471448" w:rsidP="004B605D">
            <w:pPr>
              <w:spacing w:line="276" w:lineRule="auto"/>
              <w:rPr>
                <w:rFonts w:ascii="Calibri" w:hAnsi="Calibri" w:cs="Calibri"/>
                <w:color w:val="000000"/>
              </w:rPr>
            </w:pPr>
          </w:p>
        </w:tc>
      </w:tr>
      <w:tr w:rsidR="00471448" w:rsidRPr="008B1B26" w14:paraId="5353CA18" w14:textId="77777777" w:rsidTr="00471448">
        <w:trPr>
          <w:trHeight w:val="288"/>
        </w:trPr>
        <w:tc>
          <w:tcPr>
            <w:tcW w:w="1288" w:type="pct"/>
            <w:shd w:val="clear" w:color="auto" w:fill="auto"/>
            <w:noWrap/>
            <w:vAlign w:val="bottom"/>
            <w:hideMark/>
          </w:tcPr>
          <w:p w14:paraId="30D4F13C" w14:textId="77777777" w:rsidR="00471448" w:rsidRPr="008B1B26" w:rsidRDefault="00471448" w:rsidP="004B605D">
            <w:pPr>
              <w:spacing w:line="276" w:lineRule="auto"/>
              <w:rPr>
                <w:rFonts w:ascii="Calibri" w:hAnsi="Calibri" w:cs="Calibri"/>
                <w:color w:val="000000"/>
              </w:rPr>
            </w:pPr>
            <w:r w:rsidRPr="008B1B26">
              <w:rPr>
                <w:rFonts w:ascii="Calibri" w:hAnsi="Calibri" w:cs="Calibri"/>
                <w:color w:val="000000"/>
              </w:rPr>
              <w:t>Irr.req. for actual area</w:t>
            </w:r>
          </w:p>
        </w:tc>
        <w:tc>
          <w:tcPr>
            <w:tcW w:w="619" w:type="pct"/>
            <w:shd w:val="clear" w:color="auto" w:fill="auto"/>
            <w:noWrap/>
            <w:vAlign w:val="bottom"/>
            <w:hideMark/>
          </w:tcPr>
          <w:p w14:paraId="74374CF5"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0.03</w:t>
            </w:r>
          </w:p>
        </w:tc>
        <w:tc>
          <w:tcPr>
            <w:tcW w:w="619" w:type="pct"/>
            <w:shd w:val="clear" w:color="auto" w:fill="auto"/>
            <w:noWrap/>
            <w:vAlign w:val="bottom"/>
            <w:hideMark/>
          </w:tcPr>
          <w:p w14:paraId="08903BC2"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0.12</w:t>
            </w:r>
          </w:p>
        </w:tc>
        <w:tc>
          <w:tcPr>
            <w:tcW w:w="619" w:type="pct"/>
            <w:shd w:val="clear" w:color="auto" w:fill="auto"/>
            <w:noWrap/>
            <w:vAlign w:val="bottom"/>
            <w:hideMark/>
          </w:tcPr>
          <w:p w14:paraId="2051328F" w14:textId="77777777" w:rsidR="00471448" w:rsidRPr="008B1B26" w:rsidRDefault="00471448" w:rsidP="004B605D">
            <w:pPr>
              <w:spacing w:line="276" w:lineRule="auto"/>
              <w:jc w:val="right"/>
              <w:rPr>
                <w:rFonts w:ascii="Calibri" w:hAnsi="Calibri" w:cs="Calibri"/>
                <w:b/>
                <w:color w:val="000000"/>
              </w:rPr>
            </w:pPr>
            <w:r w:rsidRPr="008B1B26">
              <w:rPr>
                <w:rFonts w:ascii="Calibri" w:hAnsi="Calibri" w:cs="Calibri"/>
                <w:b/>
                <w:color w:val="000000"/>
              </w:rPr>
              <w:t>0.32</w:t>
            </w:r>
          </w:p>
        </w:tc>
        <w:tc>
          <w:tcPr>
            <w:tcW w:w="619" w:type="pct"/>
            <w:shd w:val="clear" w:color="auto" w:fill="auto"/>
            <w:noWrap/>
            <w:vAlign w:val="bottom"/>
            <w:hideMark/>
          </w:tcPr>
          <w:p w14:paraId="660D4A73"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0.31</w:t>
            </w:r>
          </w:p>
        </w:tc>
        <w:tc>
          <w:tcPr>
            <w:tcW w:w="619" w:type="pct"/>
            <w:shd w:val="clear" w:color="auto" w:fill="auto"/>
            <w:noWrap/>
            <w:vAlign w:val="bottom"/>
            <w:hideMark/>
          </w:tcPr>
          <w:p w14:paraId="26EE07F4"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0.15</w:t>
            </w:r>
          </w:p>
        </w:tc>
        <w:tc>
          <w:tcPr>
            <w:tcW w:w="619" w:type="pct"/>
            <w:shd w:val="clear" w:color="auto" w:fill="auto"/>
            <w:noWrap/>
            <w:vAlign w:val="bottom"/>
            <w:hideMark/>
          </w:tcPr>
          <w:p w14:paraId="14B3DDE1" w14:textId="77777777" w:rsidR="00471448" w:rsidRPr="008B1B26" w:rsidRDefault="00471448" w:rsidP="004B605D">
            <w:pPr>
              <w:spacing w:line="276" w:lineRule="auto"/>
              <w:jc w:val="right"/>
              <w:rPr>
                <w:rFonts w:ascii="Calibri" w:hAnsi="Calibri" w:cs="Calibri"/>
                <w:color w:val="000000"/>
              </w:rPr>
            </w:pPr>
            <w:r w:rsidRPr="008B1B26">
              <w:rPr>
                <w:rFonts w:ascii="Calibri" w:hAnsi="Calibri" w:cs="Calibri"/>
                <w:color w:val="000000"/>
              </w:rPr>
              <w:t>0.02</w:t>
            </w:r>
          </w:p>
        </w:tc>
      </w:tr>
      <w:tr w:rsidR="00471448" w:rsidRPr="008B1B26" w14:paraId="0FD2B6FD" w14:textId="77777777" w:rsidTr="00471448">
        <w:trPr>
          <w:trHeight w:val="288"/>
        </w:trPr>
        <w:tc>
          <w:tcPr>
            <w:tcW w:w="1288" w:type="pct"/>
            <w:shd w:val="clear" w:color="auto" w:fill="auto"/>
            <w:noWrap/>
            <w:vAlign w:val="bottom"/>
            <w:hideMark/>
          </w:tcPr>
          <w:p w14:paraId="507CCDE3" w14:textId="77777777" w:rsidR="00471448" w:rsidRPr="008B1B26" w:rsidRDefault="00471448" w:rsidP="004B605D">
            <w:pPr>
              <w:spacing w:line="276" w:lineRule="auto"/>
              <w:rPr>
                <w:rFonts w:ascii="Calibri" w:hAnsi="Calibri" w:cs="Calibri"/>
                <w:color w:val="000000"/>
              </w:rPr>
            </w:pPr>
            <w:r w:rsidRPr="008B1B26">
              <w:rPr>
                <w:rFonts w:ascii="Calibri" w:hAnsi="Calibri" w:cs="Calibri"/>
                <w:color w:val="000000"/>
              </w:rPr>
              <w:t>(l/s/h)</w:t>
            </w:r>
          </w:p>
        </w:tc>
        <w:tc>
          <w:tcPr>
            <w:tcW w:w="619" w:type="pct"/>
            <w:shd w:val="clear" w:color="auto" w:fill="auto"/>
            <w:noWrap/>
            <w:vAlign w:val="bottom"/>
            <w:hideMark/>
          </w:tcPr>
          <w:p w14:paraId="5EF36F21"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3BFB33E2"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2F023859"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0338809B"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29AA7EB8" w14:textId="77777777" w:rsidR="00471448" w:rsidRPr="008B1B26" w:rsidRDefault="00471448" w:rsidP="004B605D">
            <w:pPr>
              <w:spacing w:line="276" w:lineRule="auto"/>
              <w:rPr>
                <w:rFonts w:ascii="Calibri" w:hAnsi="Calibri" w:cs="Calibri"/>
                <w:color w:val="000000"/>
              </w:rPr>
            </w:pPr>
          </w:p>
        </w:tc>
        <w:tc>
          <w:tcPr>
            <w:tcW w:w="619" w:type="pct"/>
            <w:shd w:val="clear" w:color="auto" w:fill="auto"/>
            <w:noWrap/>
            <w:vAlign w:val="bottom"/>
            <w:hideMark/>
          </w:tcPr>
          <w:p w14:paraId="0CCC2C78" w14:textId="77777777" w:rsidR="00471448" w:rsidRPr="008B1B26" w:rsidRDefault="00471448" w:rsidP="004B605D">
            <w:pPr>
              <w:spacing w:line="276" w:lineRule="auto"/>
              <w:rPr>
                <w:rFonts w:ascii="Calibri" w:hAnsi="Calibri" w:cs="Calibri"/>
                <w:color w:val="000000"/>
              </w:rPr>
            </w:pPr>
          </w:p>
        </w:tc>
      </w:tr>
    </w:tbl>
    <w:p w14:paraId="21C2AEA6" w14:textId="77777777" w:rsidR="00471448" w:rsidRDefault="00471448" w:rsidP="004B605D">
      <w:pPr>
        <w:spacing w:line="276" w:lineRule="auto"/>
      </w:pPr>
    </w:p>
    <w:bookmarkEnd w:id="256"/>
    <w:p w14:paraId="44B2EC9F" w14:textId="77777777" w:rsidR="00A66588" w:rsidRDefault="00A66588" w:rsidP="004B605D">
      <w:pPr>
        <w:pStyle w:val="Caption"/>
        <w:spacing w:line="276" w:lineRule="auto"/>
        <w:jc w:val="both"/>
        <w:rPr>
          <w:rFonts w:eastAsiaTheme="minorHAnsi"/>
          <w:b w:val="0"/>
          <w:bCs w:val="0"/>
          <w:sz w:val="24"/>
          <w:szCs w:val="24"/>
        </w:rPr>
        <w:sectPr w:rsidR="00A66588" w:rsidSect="005B200B">
          <w:pgSz w:w="11906" w:h="16838"/>
          <w:pgMar w:top="1440" w:right="1440" w:bottom="1440" w:left="1440" w:header="706" w:footer="706" w:gutter="0"/>
          <w:cols w:space="708"/>
          <w:docGrid w:linePitch="360"/>
        </w:sectPr>
      </w:pPr>
    </w:p>
    <w:p w14:paraId="1F2C7332" w14:textId="77777777" w:rsidR="00066E07" w:rsidRDefault="00066E07" w:rsidP="004B605D">
      <w:pPr>
        <w:pStyle w:val="Heading1"/>
        <w:spacing w:after="0" w:line="276" w:lineRule="auto"/>
      </w:pPr>
      <w:bookmarkStart w:id="278" w:name="_Toc22696436"/>
      <w:bookmarkStart w:id="279" w:name="_Toc227577662"/>
      <w:bookmarkStart w:id="280" w:name="_Toc228068051"/>
      <w:bookmarkStart w:id="281" w:name="_Toc263969658"/>
      <w:bookmarkStart w:id="282" w:name="_Toc347298532"/>
      <w:bookmarkStart w:id="283" w:name="_Toc336782477"/>
      <w:bookmarkStart w:id="284" w:name="_Toc361881974"/>
      <w:r w:rsidRPr="006335C5">
        <w:lastRenderedPageBreak/>
        <w:t>B</w:t>
      </w:r>
      <w:bookmarkEnd w:id="278"/>
      <w:bookmarkEnd w:id="279"/>
      <w:bookmarkEnd w:id="280"/>
      <w:r w:rsidRPr="006335C5">
        <w:t>ENEFITS</w:t>
      </w:r>
      <w:bookmarkEnd w:id="281"/>
      <w:r w:rsidRPr="006335C5">
        <w:t xml:space="preserve"> OF THE SMALL SCALE IRRIGATION SCHEMES</w:t>
      </w:r>
      <w:bookmarkEnd w:id="282"/>
      <w:bookmarkEnd w:id="283"/>
      <w:bookmarkEnd w:id="284"/>
      <w:r w:rsidRPr="006335C5">
        <w:t xml:space="preserve"> </w:t>
      </w:r>
    </w:p>
    <w:p w14:paraId="074BFA11" w14:textId="77777777" w:rsidR="0012596F" w:rsidRPr="0012596F" w:rsidRDefault="0012596F" w:rsidP="0012596F"/>
    <w:p w14:paraId="08C51ACC" w14:textId="77777777" w:rsidR="00066E07" w:rsidRDefault="00066E07" w:rsidP="004B605D">
      <w:pPr>
        <w:pStyle w:val="BlockText"/>
        <w:spacing w:line="276" w:lineRule="auto"/>
        <w:ind w:left="0" w:right="14"/>
        <w:jc w:val="both"/>
      </w:pPr>
      <w:r w:rsidRPr="006335C5">
        <w:t>The implementation of the project will provide irrigation water to an area of 70 hectares of land. This entails incremental production and diversification of crops by the beneficiary. Increased crop production and cash income will improve the diet and nutrition of the population.</w:t>
      </w:r>
    </w:p>
    <w:p w14:paraId="0CA1B591" w14:textId="77777777" w:rsidR="0012596F" w:rsidRPr="006335C5" w:rsidRDefault="0012596F" w:rsidP="004B605D">
      <w:pPr>
        <w:pStyle w:val="BlockText"/>
        <w:spacing w:line="276" w:lineRule="auto"/>
        <w:ind w:left="0" w:right="14"/>
        <w:jc w:val="both"/>
      </w:pPr>
    </w:p>
    <w:p w14:paraId="32BF2AA8" w14:textId="77777777" w:rsidR="00066E07" w:rsidRDefault="00066E07" w:rsidP="004B605D">
      <w:pPr>
        <w:pStyle w:val="BlockText"/>
        <w:spacing w:line="276" w:lineRule="auto"/>
        <w:ind w:left="0" w:right="14"/>
        <w:jc w:val="both"/>
      </w:pPr>
      <w:r w:rsidRPr="006335C5">
        <w:t xml:space="preserve">The practice of irrigation will create additional employment opportunities for the beneficiaries as well as for the people outside the command area. Apart from the scheme's beneficiaries, many other families in the surroundings will benefit from increased food crop production and possible labor opportunities in the irrigation fields. The high cropping intensity requires additional labor and provides employment opportunities throughout the year, which would have been idle otherwise. Crop yields will increase and problem of food shortage will be reduced. </w:t>
      </w:r>
    </w:p>
    <w:p w14:paraId="6AD44499" w14:textId="77777777" w:rsidR="0012596F" w:rsidRPr="006335C5" w:rsidRDefault="0012596F" w:rsidP="004B605D">
      <w:pPr>
        <w:pStyle w:val="BlockText"/>
        <w:spacing w:line="276" w:lineRule="auto"/>
        <w:ind w:left="0" w:right="14"/>
        <w:jc w:val="both"/>
      </w:pPr>
    </w:p>
    <w:p w14:paraId="6C588C0E" w14:textId="77777777" w:rsidR="00066E07" w:rsidRPr="006335C5" w:rsidRDefault="00066E07" w:rsidP="004B605D">
      <w:pPr>
        <w:pStyle w:val="BlockText"/>
        <w:spacing w:line="276" w:lineRule="auto"/>
        <w:ind w:left="0" w:right="15"/>
        <w:jc w:val="both"/>
      </w:pPr>
      <w:r w:rsidRPr="006335C5">
        <w:t>The project will also encourage crop diversification based on market demands in and around the districts. New farming practices and improved technology will be provided through the extension services. As a result, apart from the benefits that it provides to the beneficiaries, the project will also serve as demonstration of irrigation practice to the surrounding farmers.</w:t>
      </w:r>
    </w:p>
    <w:p w14:paraId="1C01D346" w14:textId="77777777" w:rsidR="00066E07" w:rsidRPr="006335C5" w:rsidRDefault="00066E07" w:rsidP="004B605D">
      <w:pPr>
        <w:spacing w:line="276" w:lineRule="auto"/>
        <w:jc w:val="both"/>
      </w:pPr>
      <w:bookmarkStart w:id="285" w:name="_Toc22696437"/>
      <w:bookmarkStart w:id="286" w:name="_Toc227577663"/>
      <w:bookmarkStart w:id="287" w:name="_Toc228068052"/>
      <w:bookmarkStart w:id="288" w:name="_Toc263969659"/>
    </w:p>
    <w:p w14:paraId="0D12E459" w14:textId="77777777" w:rsidR="00066E07" w:rsidRPr="006335C5" w:rsidRDefault="00066E07" w:rsidP="004B605D">
      <w:pPr>
        <w:spacing w:line="276" w:lineRule="auto"/>
        <w:jc w:val="both"/>
      </w:pPr>
    </w:p>
    <w:p w14:paraId="28CEDB7D" w14:textId="77777777" w:rsidR="00066E07" w:rsidRPr="006335C5" w:rsidRDefault="00066E07" w:rsidP="004B605D">
      <w:pPr>
        <w:spacing w:line="276" w:lineRule="auto"/>
        <w:jc w:val="both"/>
      </w:pPr>
    </w:p>
    <w:p w14:paraId="22C703E2" w14:textId="77777777" w:rsidR="00066E07" w:rsidRPr="006335C5" w:rsidRDefault="00066E07" w:rsidP="004B605D">
      <w:pPr>
        <w:spacing w:line="276" w:lineRule="auto"/>
        <w:jc w:val="both"/>
      </w:pPr>
    </w:p>
    <w:p w14:paraId="47ECB4CA" w14:textId="77777777" w:rsidR="00066E07" w:rsidRPr="006335C5" w:rsidRDefault="00066E07" w:rsidP="004B605D">
      <w:pPr>
        <w:spacing w:line="276" w:lineRule="auto"/>
        <w:jc w:val="both"/>
      </w:pPr>
    </w:p>
    <w:p w14:paraId="5EE0925B" w14:textId="77777777" w:rsidR="00066E07" w:rsidRPr="006335C5" w:rsidRDefault="00066E07" w:rsidP="004B605D">
      <w:pPr>
        <w:spacing w:line="276" w:lineRule="auto"/>
        <w:jc w:val="both"/>
      </w:pPr>
    </w:p>
    <w:p w14:paraId="685B9941" w14:textId="77777777" w:rsidR="00066E07" w:rsidRPr="006335C5" w:rsidRDefault="00066E07" w:rsidP="004B605D">
      <w:pPr>
        <w:spacing w:line="276" w:lineRule="auto"/>
        <w:jc w:val="both"/>
        <w:rPr>
          <w:rFonts w:eastAsiaTheme="majorEastAsia"/>
          <w:b/>
          <w:bCs/>
        </w:rPr>
      </w:pPr>
      <w:r w:rsidRPr="006335C5">
        <w:br w:type="page"/>
      </w:r>
    </w:p>
    <w:p w14:paraId="1D13378B" w14:textId="77777777" w:rsidR="00066E07" w:rsidRDefault="00066E07" w:rsidP="004B605D">
      <w:pPr>
        <w:pStyle w:val="Heading1"/>
        <w:spacing w:after="0" w:line="276" w:lineRule="auto"/>
      </w:pPr>
      <w:bookmarkStart w:id="289" w:name="_Toc336782478"/>
      <w:bookmarkStart w:id="290" w:name="_Toc347298533"/>
      <w:bookmarkStart w:id="291" w:name="_Toc361881975"/>
      <w:r w:rsidRPr="006335C5">
        <w:lastRenderedPageBreak/>
        <w:t>ORGANIZATION AND MANAGEMENT NEEDS</w:t>
      </w:r>
      <w:bookmarkEnd w:id="285"/>
      <w:bookmarkEnd w:id="286"/>
      <w:bookmarkEnd w:id="287"/>
      <w:bookmarkEnd w:id="288"/>
      <w:bookmarkEnd w:id="289"/>
      <w:bookmarkEnd w:id="290"/>
      <w:bookmarkEnd w:id="291"/>
      <w:r w:rsidRPr="006335C5">
        <w:t xml:space="preserve"> </w:t>
      </w:r>
    </w:p>
    <w:p w14:paraId="05469CAD" w14:textId="77777777" w:rsidR="0012596F" w:rsidRPr="0012596F" w:rsidRDefault="0012596F" w:rsidP="0012596F"/>
    <w:p w14:paraId="00F54FC6" w14:textId="77777777" w:rsidR="00066E07" w:rsidRDefault="00066E07" w:rsidP="004B605D">
      <w:pPr>
        <w:tabs>
          <w:tab w:val="left" w:pos="1620"/>
        </w:tabs>
        <w:spacing w:line="276" w:lineRule="auto"/>
        <w:jc w:val="both"/>
      </w:pPr>
      <w:bookmarkStart w:id="292" w:name="_Toc22696438"/>
      <w:bookmarkStart w:id="293" w:name="_Toc227577664"/>
      <w:bookmarkStart w:id="294" w:name="_Toc228068053"/>
      <w:r w:rsidRPr="006335C5">
        <w:t xml:space="preserve"> </w:t>
      </w:r>
      <w:bookmarkStart w:id="295" w:name="_Toc263969660"/>
      <w:bookmarkStart w:id="296" w:name="_Toc336782479"/>
      <w:bookmarkStart w:id="297" w:name="_Toc346632967"/>
      <w:bookmarkEnd w:id="292"/>
      <w:bookmarkEnd w:id="293"/>
      <w:bookmarkEnd w:id="294"/>
      <w:r w:rsidRPr="006335C5">
        <w:t>In the course of its period of implementation, the project will undertake the following major tasks in order to fulfil the presented objectives and targets of irrigation agronomy.</w:t>
      </w:r>
    </w:p>
    <w:p w14:paraId="5E0217E0" w14:textId="77777777" w:rsidR="0012596F" w:rsidRPr="0012596F" w:rsidRDefault="0012596F" w:rsidP="0012596F">
      <w:pPr>
        <w:pStyle w:val="HeadingFour"/>
      </w:pPr>
    </w:p>
    <w:p w14:paraId="115AC804" w14:textId="77777777" w:rsidR="00066E07" w:rsidRPr="006335C5" w:rsidRDefault="00066E07" w:rsidP="004B605D">
      <w:pPr>
        <w:pStyle w:val="Heading2"/>
        <w:spacing w:before="0" w:after="0" w:line="276" w:lineRule="auto"/>
      </w:pPr>
      <w:bookmarkStart w:id="298" w:name="_Toc347298534"/>
      <w:bookmarkStart w:id="299" w:name="_Toc361881976"/>
      <w:r w:rsidRPr="006335C5">
        <w:t>Establishment of Water Users Association (WUA)</w:t>
      </w:r>
      <w:bookmarkEnd w:id="295"/>
      <w:bookmarkEnd w:id="296"/>
      <w:bookmarkEnd w:id="297"/>
      <w:bookmarkEnd w:id="298"/>
      <w:bookmarkEnd w:id="299"/>
    </w:p>
    <w:p w14:paraId="62B80603" w14:textId="77777777" w:rsidR="00066E07" w:rsidRDefault="00066E07" w:rsidP="004B605D">
      <w:pPr>
        <w:tabs>
          <w:tab w:val="left" w:pos="1620"/>
        </w:tabs>
        <w:spacing w:line="276" w:lineRule="auto"/>
        <w:ind w:right="-90"/>
        <w:jc w:val="both"/>
      </w:pPr>
      <w:r w:rsidRPr="006335C5">
        <w:t>Peasant farmers who will join the proposed irrigation scheme will be identified and selected right the beginning period of the project. Peasant associations, community leaders, the project, Woreda and Zonal agricultural offices and Wereda and Zonal administrative councils will participate jointly in undertaking the duty of farmer’s selection. During selection of farmers, the willingness of each farmer, priority to farmers in the command area and additional farmers from outside the command area will be used as possible parameters to select potential beneficiaries .Particular attention could be given to adequately participate female farmers in the project scheme.</w:t>
      </w:r>
    </w:p>
    <w:p w14:paraId="48CB82A5" w14:textId="77777777" w:rsidR="0012596F" w:rsidRPr="0012596F" w:rsidRDefault="0012596F" w:rsidP="0012596F">
      <w:pPr>
        <w:pStyle w:val="HeadingFour"/>
      </w:pPr>
    </w:p>
    <w:p w14:paraId="425FE0D0" w14:textId="77777777" w:rsidR="00066E07" w:rsidRDefault="00066E07" w:rsidP="004B605D">
      <w:pPr>
        <w:tabs>
          <w:tab w:val="left" w:pos="1620"/>
        </w:tabs>
        <w:spacing w:line="276" w:lineRule="auto"/>
        <w:ind w:right="-90"/>
        <w:jc w:val="both"/>
      </w:pPr>
      <w:r w:rsidRPr="006335C5">
        <w:t xml:space="preserve">In view of the critical need to get equitable distribution of irrigation land to the existing farmers in the area and in view of the fact that each and every selected farmer is getting technically manageable and feasible holding of the irrigable land it is proposed that about 0.5 hectare irrigable land will be distributed to each selected house hold farmers. Accordingly, the total number of beneficiaries from the intended project will eventually be about 140 house hold. </w:t>
      </w:r>
    </w:p>
    <w:p w14:paraId="7340627A" w14:textId="77777777" w:rsidR="0012596F" w:rsidRPr="0012596F" w:rsidRDefault="0012596F" w:rsidP="0012596F">
      <w:pPr>
        <w:pStyle w:val="HeadingFour"/>
      </w:pPr>
    </w:p>
    <w:p w14:paraId="080ED723" w14:textId="77777777" w:rsidR="00A72ADD" w:rsidRDefault="00066E07" w:rsidP="004B605D">
      <w:pPr>
        <w:pStyle w:val="BlockText"/>
        <w:spacing w:line="276" w:lineRule="auto"/>
        <w:ind w:left="0" w:right="15"/>
        <w:jc w:val="both"/>
      </w:pPr>
      <w:r w:rsidRPr="006335C5">
        <w:t>The water use association also helps in resolving the use conflicts. This will enable the farmers to participate in the construction/implementation stage and a sense of ownership will be flourished. The committee shall be elected from the beneficiaries to organize, manage, co-ordinate and operate the scheme in accordance with established by laws of the association. The committee shall be composed of 5-7 elected members among whom 1-2 members shall be women.</w:t>
      </w:r>
    </w:p>
    <w:p w14:paraId="3C601416" w14:textId="77777777" w:rsidR="0012596F" w:rsidRDefault="0012596F" w:rsidP="004B605D">
      <w:pPr>
        <w:pStyle w:val="BlockText"/>
        <w:spacing w:line="276" w:lineRule="auto"/>
        <w:ind w:left="0" w:right="15"/>
        <w:jc w:val="both"/>
      </w:pPr>
    </w:p>
    <w:p w14:paraId="4CEF5693" w14:textId="77777777" w:rsidR="00066E07" w:rsidRDefault="00066E07" w:rsidP="004B605D">
      <w:pPr>
        <w:pStyle w:val="BlockText"/>
        <w:spacing w:line="276" w:lineRule="auto"/>
        <w:ind w:left="0"/>
        <w:jc w:val="both"/>
      </w:pPr>
      <w:r w:rsidRPr="006335C5">
        <w:t xml:space="preserve">The function of the committee would be: </w:t>
      </w:r>
    </w:p>
    <w:p w14:paraId="14D9234A" w14:textId="77777777" w:rsidR="0012596F" w:rsidRPr="006335C5" w:rsidRDefault="0012596F" w:rsidP="004B605D">
      <w:pPr>
        <w:pStyle w:val="BlockText"/>
        <w:spacing w:line="276" w:lineRule="auto"/>
        <w:ind w:left="0"/>
        <w:jc w:val="both"/>
      </w:pPr>
    </w:p>
    <w:p w14:paraId="692B9836" w14:textId="77777777" w:rsidR="00066E07" w:rsidRPr="006335C5" w:rsidRDefault="00066E07" w:rsidP="004B605D">
      <w:pPr>
        <w:numPr>
          <w:ilvl w:val="0"/>
          <w:numId w:val="15"/>
        </w:numPr>
        <w:tabs>
          <w:tab w:val="num" w:pos="720"/>
          <w:tab w:val="num" w:pos="1620"/>
        </w:tabs>
        <w:spacing w:line="276" w:lineRule="auto"/>
        <w:ind w:left="1620" w:right="-360" w:hanging="540"/>
        <w:jc w:val="both"/>
      </w:pPr>
      <w:r w:rsidRPr="006335C5">
        <w:t>Establishment and operation of irrigation water schedules,</w:t>
      </w:r>
    </w:p>
    <w:p w14:paraId="487B30A6" w14:textId="77777777" w:rsidR="00066E07" w:rsidRPr="006335C5" w:rsidRDefault="00066E07" w:rsidP="004B605D">
      <w:pPr>
        <w:numPr>
          <w:ilvl w:val="0"/>
          <w:numId w:val="15"/>
        </w:numPr>
        <w:tabs>
          <w:tab w:val="num" w:pos="720"/>
          <w:tab w:val="num" w:pos="1620"/>
        </w:tabs>
        <w:spacing w:line="276" w:lineRule="auto"/>
        <w:ind w:left="1620" w:right="-360" w:hanging="540"/>
        <w:jc w:val="both"/>
      </w:pPr>
      <w:r w:rsidRPr="006335C5">
        <w:t>Distribution of irrigation water to members on set schedules,</w:t>
      </w:r>
    </w:p>
    <w:p w14:paraId="390632C3" w14:textId="77777777" w:rsidR="00066E07" w:rsidRPr="006335C5" w:rsidRDefault="00066E07" w:rsidP="004B605D">
      <w:pPr>
        <w:numPr>
          <w:ilvl w:val="0"/>
          <w:numId w:val="15"/>
        </w:numPr>
        <w:tabs>
          <w:tab w:val="num" w:pos="720"/>
          <w:tab w:val="num" w:pos="1620"/>
        </w:tabs>
        <w:spacing w:line="276" w:lineRule="auto"/>
        <w:ind w:left="1620" w:right="-360" w:hanging="540"/>
        <w:jc w:val="both"/>
      </w:pPr>
      <w:r w:rsidRPr="006335C5">
        <w:t>Organize and co-ordinate maintenance and cleaning of the canal and structure, and</w:t>
      </w:r>
    </w:p>
    <w:p w14:paraId="3DD6303E" w14:textId="77777777" w:rsidR="00066E07" w:rsidRDefault="00066E07" w:rsidP="004B605D">
      <w:pPr>
        <w:numPr>
          <w:ilvl w:val="0"/>
          <w:numId w:val="15"/>
        </w:numPr>
        <w:tabs>
          <w:tab w:val="num" w:pos="720"/>
          <w:tab w:val="num" w:pos="1620"/>
        </w:tabs>
        <w:spacing w:line="276" w:lineRule="auto"/>
        <w:ind w:left="1620" w:right="-360" w:hanging="540"/>
        <w:jc w:val="both"/>
      </w:pPr>
      <w:r w:rsidRPr="006335C5">
        <w:t>Taking measures on not abiding by WUA's laws and regulations.</w:t>
      </w:r>
    </w:p>
    <w:p w14:paraId="5D058659" w14:textId="77777777" w:rsidR="0012596F" w:rsidRPr="0012596F" w:rsidRDefault="0012596F" w:rsidP="0012596F">
      <w:pPr>
        <w:pStyle w:val="HeadingFour"/>
      </w:pPr>
    </w:p>
    <w:p w14:paraId="37FFFDA4" w14:textId="77777777" w:rsidR="00066E07" w:rsidRDefault="00066E07" w:rsidP="004B605D">
      <w:pPr>
        <w:pStyle w:val="Heading2"/>
        <w:spacing w:before="0" w:after="0" w:line="276" w:lineRule="auto"/>
      </w:pPr>
      <w:bookmarkStart w:id="300" w:name="_Toc22696439"/>
      <w:bookmarkStart w:id="301" w:name="_Toc227577665"/>
      <w:bookmarkStart w:id="302" w:name="_Toc228068054"/>
      <w:bookmarkStart w:id="303" w:name="_Toc263969661"/>
      <w:bookmarkStart w:id="304" w:name="_Toc336782480"/>
      <w:bookmarkStart w:id="305" w:name="_Toc346632968"/>
      <w:bookmarkStart w:id="306" w:name="_Toc347298535"/>
      <w:bookmarkStart w:id="307" w:name="_Toc361881977"/>
      <w:r w:rsidRPr="006335C5">
        <w:t>Identification of Training Needs</w:t>
      </w:r>
      <w:bookmarkEnd w:id="300"/>
      <w:bookmarkEnd w:id="301"/>
      <w:bookmarkEnd w:id="302"/>
      <w:bookmarkEnd w:id="303"/>
      <w:bookmarkEnd w:id="304"/>
      <w:bookmarkEnd w:id="305"/>
      <w:bookmarkEnd w:id="306"/>
      <w:bookmarkEnd w:id="307"/>
    </w:p>
    <w:p w14:paraId="72B25956" w14:textId="77777777" w:rsidR="0012596F" w:rsidRPr="0012596F" w:rsidRDefault="0012596F" w:rsidP="0012596F"/>
    <w:p w14:paraId="3F1A3380" w14:textId="77777777" w:rsidR="00066E07" w:rsidRPr="00967116" w:rsidRDefault="00066E07" w:rsidP="004B605D">
      <w:pPr>
        <w:spacing w:line="276" w:lineRule="auto"/>
        <w:rPr>
          <w:b/>
        </w:rPr>
      </w:pPr>
      <w:bookmarkStart w:id="308" w:name="_Toc333926052"/>
      <w:bookmarkStart w:id="309" w:name="_Toc346632969"/>
      <w:bookmarkStart w:id="310" w:name="_Toc22696440"/>
      <w:bookmarkStart w:id="311" w:name="_Toc227577666"/>
      <w:bookmarkStart w:id="312" w:name="_Toc228068055"/>
      <w:bookmarkStart w:id="313" w:name="_Toc263969662"/>
      <w:r w:rsidRPr="00967116">
        <w:rPr>
          <w:b/>
        </w:rPr>
        <w:t>Training the Development Agents and subject matter specialists</w:t>
      </w:r>
    </w:p>
    <w:p w14:paraId="6B3687B2" w14:textId="77777777" w:rsidR="00066E07" w:rsidRDefault="00066E07" w:rsidP="004B605D">
      <w:pPr>
        <w:tabs>
          <w:tab w:val="left" w:pos="1620"/>
        </w:tabs>
        <w:spacing w:line="276" w:lineRule="auto"/>
        <w:ind w:right="-90"/>
        <w:jc w:val="both"/>
      </w:pPr>
      <w:r w:rsidRPr="006335C5">
        <w:t xml:space="preserve">Development agents, supervisors and subject matter specialists from the project area from main office will be trained by the project. The training programmes will give emphasis to improved irrigation practices, integrated land management, integrated pest control, and other related topics to the envisaged project. Moreover, study tours within the country where </w:t>
      </w:r>
      <w:r w:rsidRPr="006335C5">
        <w:lastRenderedPageBreak/>
        <w:t>successful small-scale irrigation schemes are found could be organized in order to upgrade the extension skills of these development staff.</w:t>
      </w:r>
    </w:p>
    <w:p w14:paraId="26009B78" w14:textId="77777777" w:rsidR="0012596F" w:rsidRPr="0012596F" w:rsidRDefault="0012596F" w:rsidP="0012596F">
      <w:pPr>
        <w:pStyle w:val="HeadingFour"/>
      </w:pPr>
    </w:p>
    <w:p w14:paraId="00592257" w14:textId="77777777" w:rsidR="00066E07" w:rsidRPr="00967116" w:rsidRDefault="00066E07" w:rsidP="004B605D">
      <w:pPr>
        <w:spacing w:line="276" w:lineRule="auto"/>
        <w:rPr>
          <w:b/>
        </w:rPr>
      </w:pPr>
      <w:r w:rsidRPr="00967116">
        <w:rPr>
          <w:b/>
        </w:rPr>
        <w:t>Training of farmers</w:t>
      </w:r>
    </w:p>
    <w:p w14:paraId="76870B9D" w14:textId="77777777" w:rsidR="00066E07" w:rsidRDefault="00066E07" w:rsidP="004B605D">
      <w:pPr>
        <w:tabs>
          <w:tab w:val="left" w:pos="1620"/>
        </w:tabs>
        <w:spacing w:line="276" w:lineRule="auto"/>
        <w:ind w:right="-90"/>
        <w:jc w:val="both"/>
      </w:pPr>
      <w:r w:rsidRPr="006335C5">
        <w:t>The project will organized training programs to farmers on improved crop husbandry system, Vegetable and fruit production, improved land management, irrigation practices, pest control, livestock husbandry and improved nutrition systems. Every year 2 training sessions each for 2-3 days could be organized with annual training plan of participating. The extension service with external technical assistance should undertake the intended activity.</w:t>
      </w:r>
    </w:p>
    <w:p w14:paraId="35D58617" w14:textId="77777777" w:rsidR="0012596F" w:rsidRPr="0012596F" w:rsidRDefault="0012596F" w:rsidP="0012596F">
      <w:pPr>
        <w:pStyle w:val="HeadingFour"/>
      </w:pPr>
    </w:p>
    <w:p w14:paraId="5B85F28D" w14:textId="77777777" w:rsidR="00066E07" w:rsidRPr="00967116" w:rsidRDefault="00066E07" w:rsidP="004B605D">
      <w:pPr>
        <w:spacing w:line="276" w:lineRule="auto"/>
        <w:rPr>
          <w:b/>
        </w:rPr>
      </w:pPr>
      <w:r w:rsidRPr="00967116">
        <w:rPr>
          <w:b/>
        </w:rPr>
        <w:t xml:space="preserve"> Demonstration and field days</w:t>
      </w:r>
    </w:p>
    <w:p w14:paraId="3CB6EF07" w14:textId="77777777" w:rsidR="00066E07" w:rsidRDefault="00066E07" w:rsidP="004B605D">
      <w:pPr>
        <w:tabs>
          <w:tab w:val="left" w:pos="1620"/>
        </w:tabs>
        <w:spacing w:line="276" w:lineRule="auto"/>
        <w:ind w:right="-90"/>
        <w:jc w:val="both"/>
      </w:pPr>
      <w:r w:rsidRPr="006335C5">
        <w:t>On farm demonstration on improved production package and technologies could be conducted by the extension services in the project area. Demonstrations could focus on improved crop husbandry practice, improved irrigation practices, use of improve seeds and fertilizers and production systems of vegetables and fruits.</w:t>
      </w:r>
    </w:p>
    <w:p w14:paraId="50FCB749" w14:textId="77777777" w:rsidR="0012596F" w:rsidRPr="0012596F" w:rsidRDefault="0012596F" w:rsidP="0012596F">
      <w:pPr>
        <w:pStyle w:val="HeadingFour"/>
      </w:pPr>
    </w:p>
    <w:p w14:paraId="0A1039E6" w14:textId="77777777" w:rsidR="00066E07" w:rsidRDefault="00066E07" w:rsidP="004B605D">
      <w:pPr>
        <w:tabs>
          <w:tab w:val="left" w:pos="1620"/>
        </w:tabs>
        <w:spacing w:line="276" w:lineRule="auto"/>
        <w:ind w:right="-90"/>
        <w:jc w:val="both"/>
      </w:pPr>
      <w:r w:rsidRPr="006335C5">
        <w:t>About 10 field days per season could be organized on demonstration sites in order to expose farmers to new technologies. With 10-15 farmers participating in each field day it is possible to cover all of the farmers in the project during the entire sessions of field days</w:t>
      </w:r>
      <w:r w:rsidR="00A72ADD">
        <w:t>.</w:t>
      </w:r>
    </w:p>
    <w:p w14:paraId="2B89DFE2" w14:textId="77777777" w:rsidR="0012596F" w:rsidRPr="0012596F" w:rsidRDefault="0012596F" w:rsidP="0012596F">
      <w:pPr>
        <w:pStyle w:val="HeadingFour"/>
      </w:pPr>
    </w:p>
    <w:p w14:paraId="635EA4D6" w14:textId="77777777" w:rsidR="00066E07" w:rsidRPr="006335C5" w:rsidRDefault="00066E07" w:rsidP="004B605D">
      <w:pPr>
        <w:pStyle w:val="Heading2"/>
        <w:spacing w:before="0" w:after="0" w:line="276" w:lineRule="auto"/>
      </w:pPr>
      <w:bookmarkStart w:id="314" w:name="_Toc347298536"/>
      <w:bookmarkStart w:id="315" w:name="_Toc361881978"/>
      <w:r w:rsidRPr="006335C5">
        <w:t>Re-Distribution of land</w:t>
      </w:r>
      <w:bookmarkEnd w:id="314"/>
      <w:bookmarkEnd w:id="315"/>
    </w:p>
    <w:p w14:paraId="40E68760" w14:textId="77777777" w:rsidR="00066E07" w:rsidRPr="006335C5" w:rsidRDefault="00066E07" w:rsidP="004B605D">
      <w:pPr>
        <w:tabs>
          <w:tab w:val="left" w:pos="1620"/>
        </w:tabs>
        <w:spacing w:line="276" w:lineRule="auto"/>
        <w:ind w:right="-360"/>
        <w:jc w:val="both"/>
      </w:pPr>
      <w:r w:rsidRPr="006335C5">
        <w:t xml:space="preserve">Land re-distribution in the command area is proposed based on the following issues </w:t>
      </w:r>
    </w:p>
    <w:p w14:paraId="66E43B59" w14:textId="77777777" w:rsidR="00066E07" w:rsidRPr="006335C5" w:rsidRDefault="00066E07" w:rsidP="004B605D">
      <w:pPr>
        <w:tabs>
          <w:tab w:val="left" w:pos="1620"/>
        </w:tabs>
        <w:spacing w:line="276" w:lineRule="auto"/>
        <w:ind w:left="270" w:right="-360" w:hanging="270"/>
        <w:jc w:val="both"/>
      </w:pPr>
      <w:r w:rsidRPr="006335C5">
        <w:t>A- To provide technically manageable holding of irrigable land (0.5 hectare) to each farmer in   the command area who are currently owing over 1 hectare land each from the command area;</w:t>
      </w:r>
    </w:p>
    <w:p w14:paraId="5CC5BE7D" w14:textId="77777777" w:rsidR="00066E07" w:rsidRPr="006335C5" w:rsidRDefault="00066E07" w:rsidP="004B605D">
      <w:pPr>
        <w:tabs>
          <w:tab w:val="left" w:pos="1620"/>
        </w:tabs>
        <w:spacing w:line="276" w:lineRule="auto"/>
        <w:ind w:left="360" w:right="-360" w:hanging="360"/>
        <w:jc w:val="both"/>
      </w:pPr>
      <w:r w:rsidRPr="006335C5">
        <w:t>B- To allow farmers who currently owe land outside the command area get and cultivate land   from the proposed irrigable land</w:t>
      </w:r>
    </w:p>
    <w:p w14:paraId="2929B69A" w14:textId="77777777" w:rsidR="00066E07" w:rsidRDefault="00066E07" w:rsidP="004B605D">
      <w:pPr>
        <w:tabs>
          <w:tab w:val="left" w:pos="1620"/>
        </w:tabs>
        <w:spacing w:line="276" w:lineRule="auto"/>
        <w:ind w:left="270" w:right="-360" w:hanging="270"/>
        <w:jc w:val="both"/>
      </w:pPr>
      <w:r w:rsidRPr="006335C5">
        <w:t>C- To give fair and equitable share of rural investment opportunities to all peasants living in the   project area</w:t>
      </w:r>
    </w:p>
    <w:p w14:paraId="404EE8B8" w14:textId="77777777" w:rsidR="00066E07" w:rsidRPr="006335C5" w:rsidRDefault="00066E07" w:rsidP="004B605D">
      <w:pPr>
        <w:pStyle w:val="Heading2"/>
        <w:spacing w:before="0" w:after="0" w:line="276" w:lineRule="auto"/>
      </w:pPr>
      <w:bookmarkStart w:id="316" w:name="_Toc347298537"/>
      <w:bookmarkStart w:id="317" w:name="_Toc361881979"/>
      <w:r w:rsidRPr="006335C5">
        <w:t>Strengthening the Extension Services</w:t>
      </w:r>
      <w:bookmarkEnd w:id="316"/>
      <w:bookmarkEnd w:id="317"/>
    </w:p>
    <w:p w14:paraId="2E42AC38" w14:textId="77777777" w:rsidR="00066E07" w:rsidRDefault="00066E07" w:rsidP="004B605D">
      <w:pPr>
        <w:tabs>
          <w:tab w:val="left" w:pos="1620"/>
        </w:tabs>
        <w:spacing w:line="276" w:lineRule="auto"/>
        <w:ind w:right="-90"/>
        <w:jc w:val="both"/>
      </w:pPr>
      <w:r w:rsidRPr="006335C5">
        <w:t>The extension service will be provided with motor cycles, office supplies and adequate field equipment. The development center will be established and strengthen including the constriction of office and living house for the development agent</w:t>
      </w:r>
    </w:p>
    <w:p w14:paraId="4ED59DDC" w14:textId="77777777" w:rsidR="0012596F" w:rsidRPr="0012596F" w:rsidRDefault="0012596F" w:rsidP="0012596F">
      <w:pPr>
        <w:pStyle w:val="HeadingFour"/>
      </w:pPr>
    </w:p>
    <w:p w14:paraId="7415DFA1" w14:textId="77777777" w:rsidR="00066E07" w:rsidRPr="006335C5" w:rsidRDefault="00066E07" w:rsidP="004B605D">
      <w:pPr>
        <w:pStyle w:val="Heading2"/>
        <w:spacing w:before="0" w:after="0" w:line="276" w:lineRule="auto"/>
      </w:pPr>
      <w:bookmarkStart w:id="318" w:name="_Toc347298538"/>
      <w:bookmarkStart w:id="319" w:name="_Toc361881980"/>
      <w:r w:rsidRPr="006335C5">
        <w:t>The Role of Bylaw in Water and Land Use</w:t>
      </w:r>
      <w:bookmarkEnd w:id="308"/>
      <w:bookmarkEnd w:id="309"/>
      <w:bookmarkEnd w:id="318"/>
      <w:bookmarkEnd w:id="319"/>
    </w:p>
    <w:p w14:paraId="0631141C" w14:textId="77777777" w:rsidR="00066E07" w:rsidRDefault="00066E07" w:rsidP="004B605D">
      <w:pPr>
        <w:spacing w:line="276" w:lineRule="auto"/>
        <w:jc w:val="both"/>
      </w:pPr>
      <w:r w:rsidRPr="006335C5">
        <w:t>Law is an essential component of land use and land development. It is the body of rules, customs or practices that determines how the members of a group behave toward each other. Law creates both social order and defines the management framework within which a group uses natural resources to create life-sustaining enterprises.</w:t>
      </w:r>
    </w:p>
    <w:p w14:paraId="23DD29F3" w14:textId="77777777" w:rsidR="0012596F" w:rsidRPr="0012596F" w:rsidRDefault="0012596F" w:rsidP="0012596F">
      <w:pPr>
        <w:pStyle w:val="HeadingFour"/>
      </w:pPr>
    </w:p>
    <w:p w14:paraId="769F1675" w14:textId="77777777" w:rsidR="00066E07" w:rsidRDefault="00066E07" w:rsidP="004B605D">
      <w:pPr>
        <w:spacing w:line="276" w:lineRule="auto"/>
        <w:jc w:val="both"/>
      </w:pPr>
      <w:r w:rsidRPr="006335C5">
        <w:t>Laws establish rules and procedures through which stakeholders can resolve conflict and reach agreement while implementing the plan or policy. The  institutions, for example public meetings and task forces such as government boards, legislatures and technical departments, enable the stakeholders to analyse information constantly, debate issues and make decisions, and create a body of land law and regulation.</w:t>
      </w:r>
    </w:p>
    <w:p w14:paraId="502D75C6" w14:textId="77777777" w:rsidR="00066E07" w:rsidRDefault="00066E07" w:rsidP="004B605D">
      <w:pPr>
        <w:spacing w:line="276" w:lineRule="auto"/>
        <w:jc w:val="both"/>
      </w:pPr>
      <w:r w:rsidRPr="006335C5">
        <w:lastRenderedPageBreak/>
        <w:t>Incentives for compliance may be written into the law itself, or sanctions for non-compliance imposed by an outside source such as the state or village council. A court or tribunal can be used to settle a dispute or determine a remedy. In summary, law comprises agreements and institutions and is a land resource management tool.</w:t>
      </w:r>
    </w:p>
    <w:p w14:paraId="7B0BFCBA" w14:textId="77777777" w:rsidR="0012596F" w:rsidRPr="0012596F" w:rsidRDefault="0012596F" w:rsidP="0012596F">
      <w:pPr>
        <w:pStyle w:val="HeadingFour"/>
      </w:pPr>
    </w:p>
    <w:p w14:paraId="15EB5692" w14:textId="77777777" w:rsidR="00066E07" w:rsidRPr="006335C5" w:rsidRDefault="00066E07" w:rsidP="004B605D">
      <w:pPr>
        <w:pStyle w:val="Heading2"/>
        <w:spacing w:before="0" w:after="0" w:line="276" w:lineRule="auto"/>
      </w:pPr>
      <w:bookmarkStart w:id="320" w:name="_Toc333926053"/>
      <w:bookmarkStart w:id="321" w:name="_Toc346632970"/>
      <w:bookmarkStart w:id="322" w:name="_Toc347298539"/>
      <w:bookmarkStart w:id="323" w:name="_Toc361881981"/>
      <w:r w:rsidRPr="006335C5">
        <w:t>Legal framework</w:t>
      </w:r>
      <w:bookmarkEnd w:id="320"/>
      <w:bookmarkEnd w:id="321"/>
      <w:bookmarkEnd w:id="322"/>
      <w:bookmarkEnd w:id="323"/>
    </w:p>
    <w:p w14:paraId="0064E134" w14:textId="77777777" w:rsidR="00066E07" w:rsidRDefault="00066E07" w:rsidP="004B605D">
      <w:pPr>
        <w:spacing w:line="276" w:lineRule="auto"/>
        <w:jc w:val="both"/>
      </w:pPr>
      <w:r w:rsidRPr="006335C5">
        <w:t xml:space="preserve">A legal framework is necessary for controlling as well as ensuring incentives and compensations. The legal frame should be kept as simple and transparent as possible. It contributes to achieving the sustainability of the land resources protection measures. Any existing legal framework should be used and taken into consideration during the implementation of a land use plan. This makes it generally easier to achieve a consensus and to support it. </w:t>
      </w:r>
    </w:p>
    <w:p w14:paraId="39204A47" w14:textId="77777777" w:rsidR="0012596F" w:rsidRPr="0012596F" w:rsidRDefault="0012596F" w:rsidP="0012596F">
      <w:pPr>
        <w:pStyle w:val="HeadingFour"/>
      </w:pPr>
    </w:p>
    <w:p w14:paraId="26CE5D16" w14:textId="77777777" w:rsidR="00066E07" w:rsidRPr="006335C5" w:rsidRDefault="00066E07" w:rsidP="004B605D">
      <w:pPr>
        <w:pStyle w:val="Heading2"/>
        <w:spacing w:before="0" w:after="0" w:line="276" w:lineRule="auto"/>
      </w:pPr>
      <w:bookmarkStart w:id="324" w:name="_Toc333926054"/>
      <w:bookmarkStart w:id="325" w:name="_Toc346632971"/>
      <w:bookmarkStart w:id="326" w:name="_Toc347298540"/>
      <w:bookmarkStart w:id="327" w:name="_Toc361881982"/>
      <w:r w:rsidRPr="006335C5">
        <w:t>Legislative Policy</w:t>
      </w:r>
      <w:bookmarkEnd w:id="324"/>
      <w:bookmarkEnd w:id="325"/>
      <w:bookmarkEnd w:id="326"/>
      <w:bookmarkEnd w:id="327"/>
    </w:p>
    <w:p w14:paraId="55D5EE4E" w14:textId="77777777" w:rsidR="00066E07" w:rsidRPr="006335C5" w:rsidRDefault="00066E07" w:rsidP="004B605D">
      <w:pPr>
        <w:spacing w:line="276" w:lineRule="auto"/>
        <w:jc w:val="both"/>
        <w:rPr>
          <w:b/>
          <w:bCs/>
        </w:rPr>
      </w:pPr>
      <w:r w:rsidRPr="006335C5">
        <w:t>Integrated water and land use law has four main policy objectives:</w:t>
      </w:r>
    </w:p>
    <w:p w14:paraId="0B2413F6" w14:textId="77777777" w:rsidR="00066E07" w:rsidRPr="006335C5" w:rsidRDefault="00066E07" w:rsidP="004B605D">
      <w:pPr>
        <w:pStyle w:val="ListParagraph"/>
        <w:numPr>
          <w:ilvl w:val="0"/>
          <w:numId w:val="73"/>
        </w:numPr>
        <w:spacing w:line="276" w:lineRule="auto"/>
        <w:contextualSpacing w:val="0"/>
        <w:jc w:val="both"/>
      </w:pPr>
      <w:r w:rsidRPr="006335C5">
        <w:t>the protection of the environment</w:t>
      </w:r>
    </w:p>
    <w:p w14:paraId="021E6DE2" w14:textId="77777777" w:rsidR="00066E07" w:rsidRPr="006335C5" w:rsidRDefault="00066E07" w:rsidP="004B605D">
      <w:pPr>
        <w:pStyle w:val="ListParagraph"/>
        <w:numPr>
          <w:ilvl w:val="0"/>
          <w:numId w:val="73"/>
        </w:numPr>
        <w:spacing w:line="276" w:lineRule="auto"/>
        <w:contextualSpacing w:val="0"/>
        <w:jc w:val="both"/>
      </w:pPr>
      <w:r w:rsidRPr="006335C5">
        <w:t>ecological stability of the farming systems</w:t>
      </w:r>
    </w:p>
    <w:p w14:paraId="646A1C57" w14:textId="77777777" w:rsidR="00066E07" w:rsidRPr="006335C5" w:rsidRDefault="00066E07" w:rsidP="004B605D">
      <w:pPr>
        <w:pStyle w:val="ListParagraph"/>
        <w:numPr>
          <w:ilvl w:val="0"/>
          <w:numId w:val="73"/>
        </w:numPr>
        <w:spacing w:line="276" w:lineRule="auto"/>
        <w:contextualSpacing w:val="0"/>
        <w:jc w:val="both"/>
      </w:pPr>
      <w:r w:rsidRPr="006335C5">
        <w:t>meeting long-term basic needs of the population for self-sufficiency in food and other agriculture products</w:t>
      </w:r>
    </w:p>
    <w:p w14:paraId="55CE1A03" w14:textId="77777777" w:rsidR="00066E07" w:rsidRDefault="00066E07" w:rsidP="004B605D">
      <w:pPr>
        <w:pStyle w:val="ListParagraph"/>
        <w:numPr>
          <w:ilvl w:val="0"/>
          <w:numId w:val="73"/>
        </w:numPr>
        <w:spacing w:line="276" w:lineRule="auto"/>
        <w:contextualSpacing w:val="0"/>
        <w:jc w:val="both"/>
      </w:pPr>
      <w:r w:rsidRPr="006335C5">
        <w:t>contribution to economic growth at the national and local levels</w:t>
      </w:r>
    </w:p>
    <w:p w14:paraId="5EC8BEDA" w14:textId="77777777" w:rsidR="0012596F" w:rsidRPr="006335C5" w:rsidRDefault="0012596F" w:rsidP="0012596F">
      <w:pPr>
        <w:pStyle w:val="ListParagraph"/>
        <w:spacing w:line="276" w:lineRule="auto"/>
        <w:contextualSpacing w:val="0"/>
        <w:jc w:val="both"/>
      </w:pPr>
    </w:p>
    <w:p w14:paraId="564EA243" w14:textId="77777777" w:rsidR="00066E07" w:rsidRPr="006335C5" w:rsidRDefault="00066E07" w:rsidP="004B605D">
      <w:pPr>
        <w:pStyle w:val="Heading2"/>
        <w:spacing w:before="0" w:after="0" w:line="276" w:lineRule="auto"/>
      </w:pPr>
      <w:bookmarkStart w:id="328" w:name="_Toc347298541"/>
      <w:bookmarkStart w:id="329" w:name="_Toc361881983"/>
      <w:r w:rsidRPr="006335C5">
        <w:t>Agricultural Research</w:t>
      </w:r>
      <w:bookmarkEnd w:id="328"/>
      <w:bookmarkEnd w:id="329"/>
    </w:p>
    <w:p w14:paraId="21B3C1DA" w14:textId="77777777" w:rsidR="00066E07" w:rsidRDefault="00066E07" w:rsidP="004B605D">
      <w:pPr>
        <w:tabs>
          <w:tab w:val="left" w:pos="1620"/>
        </w:tabs>
        <w:spacing w:line="276" w:lineRule="auto"/>
        <w:ind w:right="-46"/>
        <w:jc w:val="both"/>
      </w:pPr>
      <w:r w:rsidRPr="006335C5">
        <w:t>It is evident that agricultural researches have immense potential in promoting peasant sector crop production by developing appropriate crop production technologies and packages. Unless the peasant efforts are fully supported by utilizing variable research finding and technologies, the success and sustainability of the envisaged development efforts will certainly far from a reality. Currently, agriculture research center are very far from command area. The nearby research center is found at sinana. To this effect, there is less a readymade site-specific research out-puts on various components of crop production.</w:t>
      </w:r>
    </w:p>
    <w:p w14:paraId="0820960D" w14:textId="77777777" w:rsidR="0012596F" w:rsidRPr="0012596F" w:rsidRDefault="0012596F" w:rsidP="0012596F">
      <w:pPr>
        <w:pStyle w:val="HeadingFour"/>
      </w:pPr>
    </w:p>
    <w:p w14:paraId="652919A2" w14:textId="77777777" w:rsidR="00066E07" w:rsidRDefault="00066E07" w:rsidP="004B605D">
      <w:pPr>
        <w:tabs>
          <w:tab w:val="left" w:pos="1620"/>
        </w:tabs>
        <w:spacing w:line="276" w:lineRule="auto"/>
        <w:ind w:right="-90"/>
        <w:jc w:val="both"/>
      </w:pPr>
      <w:r w:rsidRPr="006335C5">
        <w:t>The various production technologies and packages which are presented for immediate use by this study are certainly developed outside the study area. It is the belief and interest of the project that these extrapolated technologies need to be farther rainfed and accordingly adjusted based on the results of future site and commodity specific agricultural researchers.</w:t>
      </w:r>
    </w:p>
    <w:p w14:paraId="74C93C6E" w14:textId="77777777" w:rsidR="0012596F" w:rsidRPr="0012596F" w:rsidRDefault="0012596F" w:rsidP="0012596F">
      <w:pPr>
        <w:pStyle w:val="HeadingFour"/>
      </w:pPr>
    </w:p>
    <w:p w14:paraId="67204D55" w14:textId="77777777" w:rsidR="00A72ADD" w:rsidRDefault="00066E07" w:rsidP="004B605D">
      <w:pPr>
        <w:tabs>
          <w:tab w:val="left" w:pos="1620"/>
        </w:tabs>
        <w:spacing w:line="276" w:lineRule="auto"/>
        <w:ind w:right="-90"/>
        <w:jc w:val="both"/>
      </w:pPr>
      <w:r w:rsidRPr="006335C5">
        <w:t>Accordingly, the project understands the need and importance of establishing a one –hectare field trial site in the study area in the future. Within this trail site both rain fed and irrigated trials could be carried out each on half hectare area.</w:t>
      </w:r>
    </w:p>
    <w:p w14:paraId="5D439C01" w14:textId="77777777" w:rsidR="0012596F" w:rsidRPr="0012596F" w:rsidRDefault="0012596F" w:rsidP="0012596F">
      <w:pPr>
        <w:pStyle w:val="HeadingFour"/>
      </w:pPr>
    </w:p>
    <w:p w14:paraId="05C4C24F" w14:textId="77777777" w:rsidR="00066E07" w:rsidRPr="00967116" w:rsidRDefault="00066E07" w:rsidP="004B605D">
      <w:pPr>
        <w:spacing w:line="276" w:lineRule="auto"/>
        <w:rPr>
          <w:b/>
        </w:rPr>
      </w:pPr>
      <w:r w:rsidRPr="00967116">
        <w:rPr>
          <w:b/>
        </w:rPr>
        <w:t>Some of the priority researchable areas</w:t>
      </w:r>
    </w:p>
    <w:p w14:paraId="685F1269" w14:textId="77777777" w:rsidR="00066E07" w:rsidRPr="00967116" w:rsidRDefault="00066E07" w:rsidP="004B605D">
      <w:pPr>
        <w:spacing w:line="276" w:lineRule="auto"/>
        <w:rPr>
          <w:b/>
        </w:rPr>
      </w:pPr>
      <w:r w:rsidRPr="00967116">
        <w:rPr>
          <w:b/>
        </w:rPr>
        <w:t>I. Variety adaptation Researchable Areas</w:t>
      </w:r>
    </w:p>
    <w:p w14:paraId="22522B73" w14:textId="77777777" w:rsidR="00066E07" w:rsidRPr="006335C5" w:rsidRDefault="00066E07" w:rsidP="004B605D">
      <w:pPr>
        <w:tabs>
          <w:tab w:val="left" w:pos="1620"/>
        </w:tabs>
        <w:spacing w:line="276" w:lineRule="auto"/>
        <w:ind w:right="-90"/>
        <w:jc w:val="both"/>
      </w:pPr>
      <w:r w:rsidRPr="006335C5">
        <w:t>Development of adaptive, superiors, high yielding crop varieties both under rain fed and irrigated conditions</w:t>
      </w:r>
    </w:p>
    <w:p w14:paraId="4559A46F" w14:textId="77777777" w:rsidR="0012596F" w:rsidRDefault="0012596F">
      <w:pPr>
        <w:rPr>
          <w:b/>
        </w:rPr>
      </w:pPr>
      <w:r>
        <w:rPr>
          <w:b/>
        </w:rPr>
        <w:br w:type="page"/>
      </w:r>
    </w:p>
    <w:p w14:paraId="1B05FF02" w14:textId="77777777" w:rsidR="00066E07" w:rsidRPr="00967116" w:rsidRDefault="00066E07" w:rsidP="004B605D">
      <w:pPr>
        <w:spacing w:line="276" w:lineRule="auto"/>
        <w:rPr>
          <w:b/>
        </w:rPr>
      </w:pPr>
      <w:r w:rsidRPr="00967116">
        <w:rPr>
          <w:b/>
        </w:rPr>
        <w:lastRenderedPageBreak/>
        <w:t>II. Fertilizer trial</w:t>
      </w:r>
    </w:p>
    <w:p w14:paraId="5014AA8B" w14:textId="77777777" w:rsidR="00066E07" w:rsidRDefault="00066E07" w:rsidP="004B605D">
      <w:pPr>
        <w:tabs>
          <w:tab w:val="left" w:pos="1620"/>
        </w:tabs>
        <w:spacing w:line="276" w:lineRule="auto"/>
        <w:ind w:right="-90"/>
        <w:jc w:val="both"/>
      </w:pPr>
      <w:r w:rsidRPr="006335C5">
        <w:t>Establishing economic optimum rates (EOR) of fertilizer mainly N and P2O5 for various under rain fed and irrigation</w:t>
      </w:r>
    </w:p>
    <w:p w14:paraId="43DF86E3" w14:textId="77777777" w:rsidR="0012596F" w:rsidRPr="0012596F" w:rsidRDefault="0012596F" w:rsidP="0012596F">
      <w:pPr>
        <w:pStyle w:val="HeadingFour"/>
      </w:pPr>
    </w:p>
    <w:p w14:paraId="71469DFC" w14:textId="77777777" w:rsidR="00066E07" w:rsidRPr="00967116" w:rsidRDefault="00066E07" w:rsidP="004B605D">
      <w:pPr>
        <w:spacing w:line="276" w:lineRule="auto"/>
        <w:rPr>
          <w:b/>
        </w:rPr>
      </w:pPr>
      <w:r w:rsidRPr="00967116">
        <w:rPr>
          <w:b/>
        </w:rPr>
        <w:t>III. Irrigation trials</w:t>
      </w:r>
    </w:p>
    <w:p w14:paraId="3D27BF7D" w14:textId="77777777" w:rsidR="00066E07" w:rsidRPr="006335C5" w:rsidRDefault="00066E07" w:rsidP="004B605D">
      <w:pPr>
        <w:tabs>
          <w:tab w:val="left" w:pos="1620"/>
        </w:tabs>
        <w:spacing w:line="276" w:lineRule="auto"/>
        <w:ind w:left="360" w:right="-90"/>
        <w:jc w:val="both"/>
      </w:pPr>
      <w:r w:rsidRPr="006335C5">
        <w:t>Established actual and site specific crop water requirement, time and method of irrigations</w:t>
      </w:r>
    </w:p>
    <w:p w14:paraId="38E9EA77" w14:textId="77777777" w:rsidR="00066E07" w:rsidRPr="00967116" w:rsidRDefault="00066E07" w:rsidP="004B605D">
      <w:pPr>
        <w:spacing w:line="276" w:lineRule="auto"/>
        <w:rPr>
          <w:b/>
        </w:rPr>
      </w:pPr>
      <w:r w:rsidRPr="00967116">
        <w:rPr>
          <w:b/>
        </w:rPr>
        <w:t>IV. Tillage trials</w:t>
      </w:r>
    </w:p>
    <w:p w14:paraId="00D498B9" w14:textId="77777777" w:rsidR="00066E07" w:rsidRPr="006335C5" w:rsidRDefault="00066E07" w:rsidP="004B605D">
      <w:pPr>
        <w:tabs>
          <w:tab w:val="left" w:pos="1620"/>
        </w:tabs>
        <w:spacing w:line="276" w:lineRule="auto"/>
        <w:ind w:left="360" w:right="-90"/>
        <w:jc w:val="both"/>
      </w:pPr>
      <w:r w:rsidRPr="006335C5">
        <w:t>Establish the most effective time, method, frequency of ploughing and seed bed preparation.</w:t>
      </w:r>
    </w:p>
    <w:p w14:paraId="76F39B3D" w14:textId="77777777" w:rsidR="00066E07" w:rsidRPr="00967116" w:rsidRDefault="00066E07" w:rsidP="004B605D">
      <w:pPr>
        <w:spacing w:line="276" w:lineRule="auto"/>
        <w:rPr>
          <w:b/>
        </w:rPr>
      </w:pPr>
      <w:r w:rsidRPr="00967116">
        <w:rPr>
          <w:b/>
        </w:rPr>
        <w:t xml:space="preserve">V. Seed rates trials </w:t>
      </w:r>
    </w:p>
    <w:p w14:paraId="7A976F8A" w14:textId="77777777" w:rsidR="00066E07" w:rsidRPr="006335C5" w:rsidRDefault="00066E07" w:rsidP="004B605D">
      <w:pPr>
        <w:tabs>
          <w:tab w:val="left" w:pos="1620"/>
        </w:tabs>
        <w:spacing w:line="276" w:lineRule="auto"/>
        <w:ind w:left="360" w:right="-360"/>
        <w:jc w:val="both"/>
      </w:pPr>
      <w:r w:rsidRPr="006335C5">
        <w:t>Established optimum seed rates and plant population for various crops and varieties.</w:t>
      </w:r>
    </w:p>
    <w:p w14:paraId="1E9EFA98" w14:textId="77777777" w:rsidR="00066E07" w:rsidRPr="00967116" w:rsidRDefault="00066E07" w:rsidP="004B605D">
      <w:pPr>
        <w:spacing w:line="276" w:lineRule="auto"/>
        <w:rPr>
          <w:b/>
        </w:rPr>
      </w:pPr>
      <w:r w:rsidRPr="00967116">
        <w:rPr>
          <w:b/>
        </w:rPr>
        <w:t>VI. Post-harvest crop loss Assessment studies.</w:t>
      </w:r>
    </w:p>
    <w:p w14:paraId="54005DA1" w14:textId="77777777" w:rsidR="00066E07" w:rsidRPr="006335C5" w:rsidRDefault="00066E07" w:rsidP="004B605D">
      <w:pPr>
        <w:tabs>
          <w:tab w:val="left" w:pos="1620"/>
        </w:tabs>
        <w:spacing w:line="276" w:lineRule="auto"/>
        <w:ind w:left="360" w:right="-360"/>
        <w:jc w:val="both"/>
      </w:pPr>
      <w:r w:rsidRPr="006335C5">
        <w:t>- Identity the target crops liable to post harvest losses</w:t>
      </w:r>
    </w:p>
    <w:p w14:paraId="2D14BD1C" w14:textId="77777777" w:rsidR="00066E07" w:rsidRPr="006335C5" w:rsidRDefault="00066E07" w:rsidP="004B605D">
      <w:pPr>
        <w:tabs>
          <w:tab w:val="left" w:pos="1620"/>
        </w:tabs>
        <w:spacing w:line="276" w:lineRule="auto"/>
        <w:ind w:left="360" w:right="-360"/>
        <w:jc w:val="both"/>
      </w:pPr>
      <w:r w:rsidRPr="006335C5">
        <w:t xml:space="preserve">- Identity the stage of losses and kind of losses </w:t>
      </w:r>
    </w:p>
    <w:p w14:paraId="0FA7A9ED" w14:textId="77777777" w:rsidR="00066E07" w:rsidRPr="006335C5" w:rsidRDefault="00066E07" w:rsidP="004B605D">
      <w:pPr>
        <w:tabs>
          <w:tab w:val="left" w:pos="1620"/>
        </w:tabs>
        <w:spacing w:line="276" w:lineRule="auto"/>
        <w:ind w:left="360" w:right="-360"/>
        <w:jc w:val="both"/>
      </w:pPr>
      <w:r w:rsidRPr="006335C5">
        <w:t>- Identify the causes of post-harvest crop losses</w:t>
      </w:r>
    </w:p>
    <w:p w14:paraId="2E2E98E7" w14:textId="77777777" w:rsidR="00066E07" w:rsidRPr="00967116" w:rsidRDefault="00066E07" w:rsidP="004B605D">
      <w:pPr>
        <w:spacing w:line="276" w:lineRule="auto"/>
        <w:rPr>
          <w:b/>
        </w:rPr>
      </w:pPr>
      <w:r w:rsidRPr="00967116">
        <w:rPr>
          <w:b/>
        </w:rPr>
        <w:t xml:space="preserve">VII. Weeding trials </w:t>
      </w:r>
    </w:p>
    <w:p w14:paraId="4CACAB69" w14:textId="77777777" w:rsidR="00066E07" w:rsidRPr="006335C5" w:rsidRDefault="00066E07" w:rsidP="004B605D">
      <w:pPr>
        <w:tabs>
          <w:tab w:val="left" w:pos="1620"/>
        </w:tabs>
        <w:spacing w:line="276" w:lineRule="auto"/>
        <w:ind w:left="360" w:right="-360"/>
        <w:jc w:val="both"/>
      </w:pPr>
      <w:r w:rsidRPr="006335C5">
        <w:t>Establish time method, frequency of weed control practices</w:t>
      </w:r>
    </w:p>
    <w:p w14:paraId="1738BEA7" w14:textId="77777777" w:rsidR="00066E07" w:rsidRPr="00967116" w:rsidRDefault="00066E07" w:rsidP="004B605D">
      <w:pPr>
        <w:spacing w:line="276" w:lineRule="auto"/>
        <w:rPr>
          <w:b/>
        </w:rPr>
      </w:pPr>
      <w:r w:rsidRPr="00967116">
        <w:rPr>
          <w:b/>
        </w:rPr>
        <w:t>VIII. Impact Assessment studies on the project</w:t>
      </w:r>
    </w:p>
    <w:p w14:paraId="76F6C888" w14:textId="77777777" w:rsidR="00066E07" w:rsidRDefault="00066E07" w:rsidP="004B605D">
      <w:pPr>
        <w:tabs>
          <w:tab w:val="left" w:pos="1620"/>
        </w:tabs>
        <w:spacing w:line="276" w:lineRule="auto"/>
        <w:ind w:left="360"/>
        <w:jc w:val="both"/>
      </w:pPr>
      <w:r w:rsidRPr="006335C5">
        <w:t>Surveys on the positive and negative impacts of the project on environment, social, economic and cultural situations and condition of the project area, peasants, and nearby population.</w:t>
      </w:r>
    </w:p>
    <w:p w14:paraId="74780EA0" w14:textId="77777777" w:rsidR="0012596F" w:rsidRPr="0012596F" w:rsidRDefault="0012596F" w:rsidP="0012596F">
      <w:pPr>
        <w:pStyle w:val="HeadingFour"/>
      </w:pPr>
    </w:p>
    <w:p w14:paraId="3CD60ED4" w14:textId="77777777" w:rsidR="00066E07" w:rsidRPr="006335C5" w:rsidRDefault="00066E07" w:rsidP="004B605D">
      <w:pPr>
        <w:pStyle w:val="Heading2"/>
        <w:spacing w:before="0" w:after="0" w:line="276" w:lineRule="auto"/>
      </w:pPr>
      <w:bookmarkStart w:id="330" w:name="_Toc333926055"/>
      <w:bookmarkStart w:id="331" w:name="_Toc346632972"/>
      <w:bookmarkStart w:id="332" w:name="_Toc347298542"/>
      <w:bookmarkStart w:id="333" w:name="_Toc361881984"/>
      <w:r w:rsidRPr="006335C5">
        <w:t>Setting Effective Monitoring and Evaluation systems</w:t>
      </w:r>
      <w:bookmarkEnd w:id="330"/>
      <w:bookmarkEnd w:id="331"/>
      <w:bookmarkEnd w:id="332"/>
      <w:bookmarkEnd w:id="333"/>
    </w:p>
    <w:p w14:paraId="7B03BAD8" w14:textId="77777777" w:rsidR="00066E07" w:rsidRDefault="00066E07" w:rsidP="004B605D">
      <w:pPr>
        <w:spacing w:line="276" w:lineRule="auto"/>
        <w:jc w:val="both"/>
      </w:pPr>
      <w:r w:rsidRPr="006335C5">
        <w:t xml:space="preserve">Both the project as an independent structure in terms of organization and administration, and the partner organizations participating as well as all other groups which work in planning and implementation need functioning tools of control. They must be able to accompany, check, evaluate and, if necessary, correct the implementation process of the planned measures. Monitoring and evaluation requires attention and causes costs as well as work. </w:t>
      </w:r>
    </w:p>
    <w:p w14:paraId="5923FCE2" w14:textId="77777777" w:rsidR="0012596F" w:rsidRPr="0012596F" w:rsidRDefault="0012596F" w:rsidP="0012596F">
      <w:pPr>
        <w:pStyle w:val="HeadingFour"/>
      </w:pPr>
    </w:p>
    <w:p w14:paraId="54A9533A" w14:textId="77777777" w:rsidR="00066E07" w:rsidRDefault="00066E07" w:rsidP="004B605D">
      <w:pPr>
        <w:spacing w:line="276" w:lineRule="auto"/>
        <w:jc w:val="both"/>
      </w:pPr>
      <w:r w:rsidRPr="006335C5">
        <w:t>There should be continuity between the completion of the projec and the implementation of its various components. A well designed and effective monitoring and evaluation plan should be established which clearly indicates when recommended measures are being implemented and if they are having the desired impacts.</w:t>
      </w:r>
    </w:p>
    <w:p w14:paraId="7EEAABD6" w14:textId="77777777" w:rsidR="0012596F" w:rsidRPr="0012596F" w:rsidRDefault="0012596F" w:rsidP="0012596F">
      <w:pPr>
        <w:pStyle w:val="HeadingFour"/>
      </w:pPr>
    </w:p>
    <w:p w14:paraId="0BCF33CC" w14:textId="77777777" w:rsidR="00066E07" w:rsidRDefault="00066E07" w:rsidP="004B605D">
      <w:pPr>
        <w:spacing w:line="276" w:lineRule="auto"/>
        <w:jc w:val="both"/>
      </w:pPr>
      <w:r w:rsidRPr="006335C5">
        <w:t>Typically, monitoring and evaluation should be done throughout the implementation process and stakeholders should review and retest the indicators they have already identified and ask:</w:t>
      </w:r>
    </w:p>
    <w:p w14:paraId="2702C0C0" w14:textId="77777777" w:rsidR="0012596F" w:rsidRPr="0012596F" w:rsidRDefault="0012596F" w:rsidP="0012596F">
      <w:pPr>
        <w:pStyle w:val="HeadingFour"/>
      </w:pPr>
    </w:p>
    <w:p w14:paraId="2FA93C99" w14:textId="77777777" w:rsidR="00066E07" w:rsidRPr="006335C5" w:rsidRDefault="00066E07" w:rsidP="004B605D">
      <w:pPr>
        <w:pStyle w:val="ListParagraph"/>
        <w:numPr>
          <w:ilvl w:val="0"/>
          <w:numId w:val="74"/>
        </w:numPr>
        <w:spacing w:line="276" w:lineRule="auto"/>
        <w:contextualSpacing w:val="0"/>
        <w:jc w:val="both"/>
      </w:pPr>
      <w:r w:rsidRPr="006335C5">
        <w:t>Is the implementation keeping to the time schedule? Do adjustments have to be made?</w:t>
      </w:r>
    </w:p>
    <w:p w14:paraId="0A8691ED" w14:textId="77777777" w:rsidR="00066E07" w:rsidRPr="006335C5" w:rsidRDefault="00066E07" w:rsidP="004B605D">
      <w:pPr>
        <w:pStyle w:val="ListParagraph"/>
        <w:numPr>
          <w:ilvl w:val="0"/>
          <w:numId w:val="74"/>
        </w:numPr>
        <w:spacing w:line="276" w:lineRule="auto"/>
        <w:contextualSpacing w:val="0"/>
        <w:jc w:val="both"/>
      </w:pPr>
      <w:r w:rsidRPr="006335C5">
        <w:t>Are the activities proceeding successfully (criteria for success)?</w:t>
      </w:r>
    </w:p>
    <w:p w14:paraId="6798EA7E" w14:textId="77777777" w:rsidR="00066E07" w:rsidRPr="006335C5" w:rsidRDefault="00066E07" w:rsidP="004B605D">
      <w:pPr>
        <w:pStyle w:val="ListParagraph"/>
        <w:numPr>
          <w:ilvl w:val="0"/>
          <w:numId w:val="74"/>
        </w:numPr>
        <w:spacing w:line="276" w:lineRule="auto"/>
        <w:contextualSpacing w:val="0"/>
        <w:jc w:val="both"/>
      </w:pPr>
      <w:r w:rsidRPr="006335C5">
        <w:t>What is proving to be less than successful?</w:t>
      </w:r>
    </w:p>
    <w:p w14:paraId="7068C2DB" w14:textId="77777777" w:rsidR="00066E07" w:rsidRPr="006335C5" w:rsidRDefault="00066E07" w:rsidP="004B605D">
      <w:pPr>
        <w:pStyle w:val="ListParagraph"/>
        <w:numPr>
          <w:ilvl w:val="0"/>
          <w:numId w:val="74"/>
        </w:numPr>
        <w:spacing w:line="276" w:lineRule="auto"/>
        <w:contextualSpacing w:val="0"/>
        <w:jc w:val="both"/>
      </w:pPr>
      <w:r w:rsidRPr="006335C5">
        <w:t>Is there new information or are there influencing factors (threats, opportunities) that need to be taken into account?</w:t>
      </w:r>
    </w:p>
    <w:p w14:paraId="7E0838A7" w14:textId="77777777" w:rsidR="00066E07" w:rsidRPr="006335C5" w:rsidRDefault="00066E07" w:rsidP="004B605D">
      <w:pPr>
        <w:pStyle w:val="ListParagraph"/>
        <w:numPr>
          <w:ilvl w:val="0"/>
          <w:numId w:val="74"/>
        </w:numPr>
        <w:spacing w:line="276" w:lineRule="auto"/>
        <w:contextualSpacing w:val="0"/>
        <w:jc w:val="both"/>
        <w:rPr>
          <w:lang w:val="en-GB"/>
        </w:rPr>
      </w:pPr>
      <w:r w:rsidRPr="006335C5">
        <w:t>What actions and strategies need to be taken to address the new conditions and reform unsuccessful aspects?</w:t>
      </w:r>
    </w:p>
    <w:p w14:paraId="1C724A7E" w14:textId="77777777" w:rsidR="00066E07" w:rsidRPr="006335C5" w:rsidRDefault="00066E07" w:rsidP="004B605D">
      <w:pPr>
        <w:pStyle w:val="Heading2"/>
        <w:spacing w:before="0" w:after="0" w:line="276" w:lineRule="auto"/>
      </w:pPr>
      <w:bookmarkStart w:id="334" w:name="_Toc347298543"/>
      <w:bookmarkStart w:id="335" w:name="_Toc361881985"/>
      <w:r w:rsidRPr="006335C5">
        <w:lastRenderedPageBreak/>
        <w:t>Support Institutions</w:t>
      </w:r>
      <w:bookmarkEnd w:id="310"/>
      <w:bookmarkEnd w:id="311"/>
      <w:bookmarkEnd w:id="312"/>
      <w:bookmarkEnd w:id="313"/>
      <w:bookmarkEnd w:id="334"/>
      <w:bookmarkEnd w:id="335"/>
    </w:p>
    <w:p w14:paraId="67A085EF" w14:textId="77777777" w:rsidR="00066E07" w:rsidRPr="006335C5" w:rsidRDefault="00066E07" w:rsidP="004B605D">
      <w:pPr>
        <w:pStyle w:val="BlockText"/>
        <w:spacing w:line="276" w:lineRule="auto"/>
        <w:ind w:left="0" w:right="15"/>
        <w:jc w:val="both"/>
      </w:pPr>
      <w:r w:rsidRPr="006335C5">
        <w:t>The sustainability of the irrigation scheme is very much dependent upon the strength of the provision of the support services. These services include:</w:t>
      </w:r>
    </w:p>
    <w:p w14:paraId="143F0A94" w14:textId="77777777" w:rsidR="00066E07" w:rsidRPr="006335C5" w:rsidRDefault="00066E07" w:rsidP="004B605D">
      <w:pPr>
        <w:numPr>
          <w:ilvl w:val="0"/>
          <w:numId w:val="101"/>
        </w:numPr>
        <w:spacing w:line="276" w:lineRule="auto"/>
        <w:ind w:left="1080" w:right="15" w:hanging="720"/>
        <w:jc w:val="both"/>
      </w:pPr>
      <w:r w:rsidRPr="006335C5">
        <w:rPr>
          <w:b/>
        </w:rPr>
        <w:t>Agriculture extension service</w:t>
      </w:r>
      <w:r w:rsidRPr="006335C5">
        <w:t>: Thorough and continuous orientation regarding crop production in general and irrigation agriculture in particular should be given to the peasant farmers.  The recommendation is to assign development agents for the scheme. The development agents will also be responsible to the rain fed activities during the wet season.</w:t>
      </w:r>
    </w:p>
    <w:p w14:paraId="518580B1" w14:textId="77777777" w:rsidR="00066E07" w:rsidRPr="006335C5" w:rsidRDefault="00066E07" w:rsidP="004B605D">
      <w:pPr>
        <w:numPr>
          <w:ilvl w:val="0"/>
          <w:numId w:val="101"/>
        </w:numPr>
        <w:spacing w:line="276" w:lineRule="auto"/>
        <w:ind w:left="1080" w:right="15" w:hanging="720"/>
        <w:jc w:val="both"/>
      </w:pPr>
      <w:r w:rsidRPr="006335C5">
        <w:rPr>
          <w:b/>
        </w:rPr>
        <w:t>Strong linkage with irrigation research</w:t>
      </w:r>
      <w:r w:rsidRPr="006335C5">
        <w:t>: A strong link should be formed with research establishments to carry out adaptive trials in the scheme. The most important aspects include irrigation methods, irrigation interval, water and fertilizer use efficiency, crops adaptive trial, water consumption and irrigation water management.</w:t>
      </w:r>
    </w:p>
    <w:p w14:paraId="09A6F799" w14:textId="77777777" w:rsidR="00066E07" w:rsidRPr="006335C5" w:rsidRDefault="00066E07" w:rsidP="004B605D">
      <w:pPr>
        <w:numPr>
          <w:ilvl w:val="0"/>
          <w:numId w:val="101"/>
        </w:numPr>
        <w:spacing w:line="276" w:lineRule="auto"/>
        <w:ind w:left="1080" w:right="15" w:hanging="720"/>
        <w:jc w:val="both"/>
      </w:pPr>
      <w:r w:rsidRPr="006335C5">
        <w:rPr>
          <w:b/>
        </w:rPr>
        <w:t>Agricultural inputs</w:t>
      </w:r>
      <w:r w:rsidRPr="006335C5">
        <w:t>: Fertilizers, improved seed and agro- chemicals are very important to the success of any irrigation project undertakings. These inputs must be provided adequately and timely. In addition, credit requirements of the farmers should also be fulfilled.</w:t>
      </w:r>
    </w:p>
    <w:p w14:paraId="65754E45" w14:textId="77777777" w:rsidR="00066E07" w:rsidRPr="006335C5" w:rsidRDefault="00066E07" w:rsidP="004B605D">
      <w:pPr>
        <w:numPr>
          <w:ilvl w:val="0"/>
          <w:numId w:val="101"/>
        </w:numPr>
        <w:spacing w:line="276" w:lineRule="auto"/>
        <w:ind w:left="1080" w:right="15" w:hanging="720"/>
        <w:jc w:val="both"/>
      </w:pPr>
      <w:r w:rsidRPr="006335C5">
        <w:rPr>
          <w:b/>
        </w:rPr>
        <w:t>Product marketing</w:t>
      </w:r>
      <w:r w:rsidRPr="006335C5">
        <w:t>: Marketing of agricultural products in general and vegetables in particular require a well-organized marketing infrastructure. These include all-weather roads, efficient transport system, market centres and networks and storage facilities.</w:t>
      </w:r>
    </w:p>
    <w:p w14:paraId="604894EA" w14:textId="77777777" w:rsidR="00066E07" w:rsidRPr="006335C5" w:rsidRDefault="00066E07" w:rsidP="004B605D">
      <w:pPr>
        <w:spacing w:line="276" w:lineRule="auto"/>
        <w:jc w:val="both"/>
      </w:pPr>
    </w:p>
    <w:p w14:paraId="5B85CBC5" w14:textId="77777777" w:rsidR="00066E07" w:rsidRPr="006335C5" w:rsidRDefault="00066E07" w:rsidP="004B605D">
      <w:pPr>
        <w:spacing w:line="276" w:lineRule="auto"/>
        <w:jc w:val="both"/>
      </w:pPr>
    </w:p>
    <w:p w14:paraId="36E71A96" w14:textId="77777777" w:rsidR="00066E07" w:rsidRPr="006335C5" w:rsidRDefault="00066E07" w:rsidP="004B605D">
      <w:pPr>
        <w:spacing w:line="276" w:lineRule="auto"/>
        <w:jc w:val="both"/>
        <w:rPr>
          <w:rFonts w:eastAsiaTheme="majorEastAsia"/>
          <w:b/>
          <w:bCs/>
        </w:rPr>
      </w:pPr>
      <w:r w:rsidRPr="006335C5">
        <w:br w:type="page"/>
      </w:r>
    </w:p>
    <w:p w14:paraId="5AF3B40C" w14:textId="77777777" w:rsidR="00066E07" w:rsidRDefault="00066E07" w:rsidP="004B605D">
      <w:pPr>
        <w:pStyle w:val="Heading1"/>
        <w:spacing w:after="0" w:line="276" w:lineRule="auto"/>
      </w:pPr>
      <w:bookmarkStart w:id="336" w:name="_Toc347298544"/>
      <w:bookmarkStart w:id="337" w:name="_Toc361881986"/>
      <w:r w:rsidRPr="006335C5">
        <w:lastRenderedPageBreak/>
        <w:t xml:space="preserve">PROPOSED CROP VARIETIES AND THEIR IMPROVED </w:t>
      </w:r>
      <w:r w:rsidR="00757AEB" w:rsidRPr="006335C5">
        <w:t>MANAGEMENT</w:t>
      </w:r>
      <w:r w:rsidRPr="006335C5">
        <w:t xml:space="preserve"> PRACTICE</w:t>
      </w:r>
      <w:bookmarkEnd w:id="336"/>
      <w:bookmarkEnd w:id="337"/>
    </w:p>
    <w:p w14:paraId="524F1C1B" w14:textId="77777777" w:rsidR="0012596F" w:rsidRPr="0012596F" w:rsidRDefault="0012596F" w:rsidP="0012596F"/>
    <w:p w14:paraId="3FF6194A" w14:textId="77777777" w:rsidR="00066E07" w:rsidRDefault="00066E07" w:rsidP="004B605D">
      <w:pPr>
        <w:spacing w:line="276" w:lineRule="auto"/>
        <w:jc w:val="both"/>
      </w:pPr>
      <w:r w:rsidRPr="006335C5">
        <w:t>The agronomic data discussed below are collected from the training manuals compiled by the Ethiopian Agricultural Research Institute, organized by Rural Capacity Building Project, and Funded by World Bank and Canada in 2001 E.C held at Melkasa Agricultural Research Center.</w:t>
      </w:r>
    </w:p>
    <w:p w14:paraId="5F3511C9" w14:textId="77777777" w:rsidR="0012596F" w:rsidRPr="0012596F" w:rsidRDefault="0012596F" w:rsidP="0012596F">
      <w:pPr>
        <w:pStyle w:val="HeadingFour"/>
      </w:pPr>
    </w:p>
    <w:p w14:paraId="11F8270F" w14:textId="77777777" w:rsidR="00066E07" w:rsidRDefault="00066E07" w:rsidP="004B605D">
      <w:pPr>
        <w:pStyle w:val="Heading2"/>
        <w:spacing w:before="0" w:after="0" w:line="276" w:lineRule="auto"/>
      </w:pPr>
      <w:bookmarkStart w:id="338" w:name="_Toc347001756"/>
      <w:bookmarkStart w:id="339" w:name="_Toc347298545"/>
      <w:bookmarkStart w:id="340" w:name="_Toc361881987"/>
      <w:r w:rsidRPr="006335C5">
        <w:t>Pulse</w:t>
      </w:r>
      <w:bookmarkEnd w:id="338"/>
      <w:r w:rsidRPr="006335C5">
        <w:t xml:space="preserve"> Crops Production</w:t>
      </w:r>
      <w:bookmarkEnd w:id="339"/>
      <w:bookmarkEnd w:id="340"/>
    </w:p>
    <w:p w14:paraId="77FF3885" w14:textId="77777777" w:rsidR="0012596F" w:rsidRPr="0012596F" w:rsidRDefault="0012596F" w:rsidP="0012596F"/>
    <w:p w14:paraId="152850DD" w14:textId="77777777" w:rsidR="00066E07" w:rsidRPr="00454ED0" w:rsidRDefault="00066E07" w:rsidP="004B605D">
      <w:pPr>
        <w:pStyle w:val="Heading3"/>
        <w:spacing w:after="0" w:line="276" w:lineRule="auto"/>
      </w:pPr>
      <w:bookmarkStart w:id="341" w:name="_Toc361881988"/>
      <w:bookmarkStart w:id="342" w:name="_Toc347001759"/>
      <w:bookmarkStart w:id="343" w:name="_Toc347298548"/>
      <w:r w:rsidRPr="00454ED0">
        <w:t>FABA BEAN</w:t>
      </w:r>
      <w:bookmarkEnd w:id="341"/>
      <w:r w:rsidRPr="00454ED0">
        <w:t xml:space="preserve"> </w:t>
      </w:r>
      <w:bookmarkEnd w:id="342"/>
      <w:bookmarkEnd w:id="343"/>
    </w:p>
    <w:p w14:paraId="46B2DC37" w14:textId="77777777" w:rsidR="00800B52" w:rsidRPr="00967116" w:rsidRDefault="00800B52" w:rsidP="004B605D">
      <w:pPr>
        <w:spacing w:line="276" w:lineRule="auto"/>
        <w:rPr>
          <w:b/>
        </w:rPr>
      </w:pPr>
      <w:r w:rsidRPr="00967116">
        <w:rPr>
          <w:b/>
        </w:rPr>
        <w:t>Environmental Requirements</w:t>
      </w:r>
    </w:p>
    <w:p w14:paraId="56B71115" w14:textId="77777777" w:rsidR="00066E07" w:rsidRDefault="00066E07" w:rsidP="004B605D">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uppressAutoHyphens/>
        <w:spacing w:line="276" w:lineRule="auto"/>
        <w:jc w:val="both"/>
      </w:pPr>
      <w:r w:rsidRPr="006335C5">
        <w:t>Faba bean grows on clay, silt or heavy deep, fertile and well-drained soils with adequate reserves of organic matter and a P</w:t>
      </w:r>
      <w:r w:rsidRPr="00A44F5E">
        <w:rPr>
          <w:vertAlign w:val="superscript"/>
        </w:rPr>
        <w:t>H</w:t>
      </w:r>
      <w:r w:rsidRPr="006335C5">
        <w:t xml:space="preserve"> range of 6.0-7.0 for high seed yield. </w:t>
      </w:r>
    </w:p>
    <w:p w14:paraId="48172A12" w14:textId="77777777" w:rsidR="0012596F" w:rsidRPr="0012596F" w:rsidRDefault="0012596F" w:rsidP="0012596F">
      <w:pPr>
        <w:pStyle w:val="HeadingFour"/>
      </w:pPr>
    </w:p>
    <w:p w14:paraId="3BB5CD68" w14:textId="77777777" w:rsidR="00066E07" w:rsidRPr="00967116" w:rsidRDefault="00066E07" w:rsidP="004B605D">
      <w:pPr>
        <w:spacing w:line="276" w:lineRule="auto"/>
        <w:rPr>
          <w:b/>
        </w:rPr>
      </w:pPr>
      <w:r w:rsidRPr="00967116">
        <w:rPr>
          <w:b/>
        </w:rPr>
        <w:t xml:space="preserve"> PRODUCTION PROBLEMS</w:t>
      </w:r>
    </w:p>
    <w:p w14:paraId="4895D297" w14:textId="77777777" w:rsidR="00066E07" w:rsidRPr="006335C5" w:rsidRDefault="00066E07" w:rsidP="004B605D">
      <w:pPr>
        <w:pStyle w:val="a"/>
        <w:numPr>
          <w:ilvl w:val="0"/>
          <w:numId w:val="24"/>
        </w:num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szCs w:val="24"/>
          <w:lang w:val="en-GB"/>
        </w:rPr>
      </w:pPr>
      <w:r w:rsidRPr="006335C5">
        <w:rPr>
          <w:szCs w:val="24"/>
          <w:lang w:val="en-GB"/>
        </w:rPr>
        <w:t>Inherently low grain yielding potential by the indigenous cultivars</w:t>
      </w:r>
    </w:p>
    <w:p w14:paraId="36BCD375" w14:textId="77777777" w:rsidR="00066E07" w:rsidRPr="006335C5" w:rsidRDefault="00066E07" w:rsidP="004B605D">
      <w:pPr>
        <w:pStyle w:val="a"/>
        <w:numPr>
          <w:ilvl w:val="0"/>
          <w:numId w:val="24"/>
        </w:num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szCs w:val="24"/>
          <w:lang w:val="en-GB"/>
        </w:rPr>
      </w:pPr>
      <w:r w:rsidRPr="006335C5">
        <w:rPr>
          <w:szCs w:val="24"/>
          <w:lang w:val="en-GB"/>
        </w:rPr>
        <w:t>Biotic stresses (diseases, insects and weeds)</w:t>
      </w:r>
    </w:p>
    <w:p w14:paraId="0508F8DD" w14:textId="77777777" w:rsidR="00066E07" w:rsidRPr="006335C5" w:rsidRDefault="00066E07" w:rsidP="004B605D">
      <w:pPr>
        <w:pStyle w:val="a"/>
        <w:numPr>
          <w:ilvl w:val="0"/>
          <w:numId w:val="24"/>
        </w:num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szCs w:val="24"/>
          <w:lang w:val="en-GB"/>
        </w:rPr>
      </w:pPr>
      <w:r w:rsidRPr="006335C5">
        <w:rPr>
          <w:szCs w:val="24"/>
          <w:lang w:val="en-GB"/>
        </w:rPr>
        <w:t>Abiotic stresses (waterlogging, frost and moisture stress)</w:t>
      </w:r>
    </w:p>
    <w:p w14:paraId="443FE318" w14:textId="77777777" w:rsidR="00066E07" w:rsidRPr="006335C5" w:rsidRDefault="00066E07" w:rsidP="004B605D">
      <w:pPr>
        <w:pStyle w:val="a"/>
        <w:numPr>
          <w:ilvl w:val="0"/>
          <w:numId w:val="24"/>
        </w:num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szCs w:val="24"/>
          <w:lang w:val="en-GB"/>
        </w:rPr>
      </w:pPr>
      <w:r w:rsidRPr="006335C5">
        <w:rPr>
          <w:szCs w:val="24"/>
          <w:lang w:val="en-GB"/>
        </w:rPr>
        <w:t xml:space="preserve">Problems related to the soil environment (poor fertility, low </w:t>
      </w:r>
      <w:r w:rsidR="00A44F5E">
        <w:rPr>
          <w:szCs w:val="24"/>
          <w:lang w:val="en-GB"/>
        </w:rPr>
        <w:t>P</w:t>
      </w:r>
      <w:r w:rsidRPr="00A44F5E">
        <w:rPr>
          <w:szCs w:val="24"/>
          <w:vertAlign w:val="superscript"/>
          <w:lang w:val="en-GB"/>
        </w:rPr>
        <w:t>H</w:t>
      </w:r>
      <w:r w:rsidRPr="006335C5">
        <w:rPr>
          <w:szCs w:val="24"/>
          <w:lang w:val="en-GB"/>
        </w:rPr>
        <w:t xml:space="preserve"> or acidity, shallowness).</w:t>
      </w:r>
    </w:p>
    <w:p w14:paraId="61F7DB05" w14:textId="77777777" w:rsidR="00066E07" w:rsidRDefault="00066E07" w:rsidP="004B605D">
      <w:pPr>
        <w:pStyle w:val="a"/>
        <w:numPr>
          <w:ilvl w:val="0"/>
          <w:numId w:val="24"/>
        </w:num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szCs w:val="24"/>
          <w:lang w:val="en-GB"/>
        </w:rPr>
      </w:pPr>
      <w:r w:rsidRPr="006335C5">
        <w:rPr>
          <w:szCs w:val="24"/>
          <w:lang w:val="en-GB"/>
        </w:rPr>
        <w:t>Poor cultural practices (marginal lands, minimum tillage, low seed rates, minimum or no weeding, no fertilizers).</w:t>
      </w:r>
    </w:p>
    <w:p w14:paraId="7C9A3DB5" w14:textId="77777777" w:rsidR="0012596F" w:rsidRPr="006335C5" w:rsidRDefault="0012596F" w:rsidP="0012596F">
      <w:pPr>
        <w:pStyle w:val="a"/>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ind w:left="793" w:firstLine="0"/>
        <w:jc w:val="both"/>
        <w:rPr>
          <w:szCs w:val="24"/>
          <w:lang w:val="en-GB"/>
        </w:rPr>
      </w:pPr>
    </w:p>
    <w:p w14:paraId="443E425D" w14:textId="77777777" w:rsidR="00066E07" w:rsidRPr="00967116" w:rsidRDefault="00066E07" w:rsidP="004B605D">
      <w:pPr>
        <w:spacing w:line="276" w:lineRule="auto"/>
        <w:rPr>
          <w:b/>
        </w:rPr>
      </w:pPr>
      <w:r w:rsidRPr="00967116">
        <w:rPr>
          <w:b/>
        </w:rPr>
        <w:t xml:space="preserve">PRODUCTION PACKAGE </w:t>
      </w:r>
    </w:p>
    <w:p w14:paraId="2384BC22" w14:textId="77777777" w:rsidR="00066E07" w:rsidRPr="006335C5" w:rsidRDefault="00066E07" w:rsidP="004B605D">
      <w:pPr>
        <w:widowControl w:val="0"/>
        <w:numPr>
          <w:ilvl w:val="0"/>
          <w:numId w:val="29"/>
        </w:numPr>
        <w:tabs>
          <w:tab w:val="center" w:pos="4512"/>
          <w:tab w:val="left" w:pos="5040"/>
          <w:tab w:val="left" w:pos="5760"/>
          <w:tab w:val="left" w:pos="6480"/>
          <w:tab w:val="left" w:pos="7200"/>
          <w:tab w:val="left" w:pos="7920"/>
          <w:tab w:val="left" w:pos="8640"/>
        </w:tabs>
        <w:spacing w:line="276" w:lineRule="auto"/>
        <w:jc w:val="both"/>
      </w:pPr>
      <w:r w:rsidRPr="006335C5">
        <w:t>Improved Variety</w:t>
      </w:r>
    </w:p>
    <w:p w14:paraId="36322FBB" w14:textId="77777777" w:rsidR="00066E07" w:rsidRPr="006335C5" w:rsidRDefault="00066E07" w:rsidP="004B605D">
      <w:pPr>
        <w:widowControl w:val="0"/>
        <w:numPr>
          <w:ilvl w:val="0"/>
          <w:numId w:val="29"/>
        </w:numPr>
        <w:tabs>
          <w:tab w:val="center" w:pos="4512"/>
          <w:tab w:val="left" w:pos="5040"/>
          <w:tab w:val="left" w:pos="5760"/>
          <w:tab w:val="left" w:pos="6480"/>
          <w:tab w:val="left" w:pos="7200"/>
          <w:tab w:val="left" w:pos="7920"/>
          <w:tab w:val="left" w:pos="8640"/>
        </w:tabs>
        <w:spacing w:line="276" w:lineRule="auto"/>
        <w:jc w:val="both"/>
      </w:pPr>
      <w:r w:rsidRPr="006335C5">
        <w:t>Crop management practices</w:t>
      </w:r>
    </w:p>
    <w:p w14:paraId="3E5DE86F" w14:textId="77777777" w:rsidR="00066E07" w:rsidRDefault="00066E07" w:rsidP="004B605D">
      <w:pPr>
        <w:widowControl w:val="0"/>
        <w:numPr>
          <w:ilvl w:val="0"/>
          <w:numId w:val="29"/>
        </w:numPr>
        <w:tabs>
          <w:tab w:val="center" w:pos="4512"/>
          <w:tab w:val="left" w:pos="5040"/>
          <w:tab w:val="left" w:pos="5760"/>
          <w:tab w:val="left" w:pos="6480"/>
          <w:tab w:val="left" w:pos="7200"/>
          <w:tab w:val="left" w:pos="7920"/>
          <w:tab w:val="left" w:pos="8640"/>
        </w:tabs>
        <w:spacing w:line="276" w:lineRule="auto"/>
        <w:jc w:val="both"/>
      </w:pPr>
      <w:r w:rsidRPr="006335C5">
        <w:t>Crop protection practices</w:t>
      </w:r>
    </w:p>
    <w:p w14:paraId="33AAB973" w14:textId="77777777" w:rsidR="0012596F" w:rsidRPr="0012596F" w:rsidRDefault="0012596F" w:rsidP="0012596F">
      <w:pPr>
        <w:pStyle w:val="HeadingFour"/>
        <w:ind w:left="0" w:firstLine="0"/>
      </w:pPr>
    </w:p>
    <w:p w14:paraId="3799436D" w14:textId="77777777" w:rsidR="00066E07" w:rsidRPr="006335C5" w:rsidRDefault="00066E07" w:rsidP="004B605D">
      <w:pPr>
        <w:spacing w:line="276" w:lineRule="auto"/>
      </w:pPr>
      <w:bookmarkStart w:id="344" w:name="_Toc346622241"/>
      <w:bookmarkStart w:id="345" w:name="_Toc347001864"/>
      <w:bookmarkStart w:id="346" w:name="_Toc347298595"/>
      <w:bookmarkStart w:id="347" w:name="_Toc348261984"/>
      <w:bookmarkStart w:id="348" w:name="_Toc361882032"/>
      <w:r w:rsidRPr="006335C5">
        <w:t xml:space="preserve">Table </w:t>
      </w:r>
      <w:r w:rsidR="00DD0B0B" w:rsidRPr="006335C5">
        <w:fldChar w:fldCharType="begin"/>
      </w:r>
      <w:r w:rsidRPr="006335C5">
        <w:instrText xml:space="preserve"> SEQ Table \* ARABIC </w:instrText>
      </w:r>
      <w:r w:rsidR="00DD0B0B" w:rsidRPr="006335C5">
        <w:fldChar w:fldCharType="separate"/>
      </w:r>
      <w:r w:rsidR="007B6B01">
        <w:rPr>
          <w:noProof/>
        </w:rPr>
        <w:t>33</w:t>
      </w:r>
      <w:r w:rsidR="00DD0B0B" w:rsidRPr="006335C5">
        <w:fldChar w:fldCharType="end"/>
      </w:r>
      <w:r w:rsidRPr="006335C5">
        <w:t>: List of improved faba bean varieties</w:t>
      </w:r>
      <w:bookmarkEnd w:id="344"/>
      <w:bookmarkEnd w:id="345"/>
      <w:bookmarkEnd w:id="346"/>
      <w:bookmarkEnd w:id="347"/>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6"/>
        <w:gridCol w:w="1643"/>
        <w:gridCol w:w="1396"/>
        <w:gridCol w:w="1042"/>
        <w:gridCol w:w="1562"/>
        <w:gridCol w:w="1477"/>
      </w:tblGrid>
      <w:tr w:rsidR="00066E07" w:rsidRPr="006335C5" w14:paraId="2C7FD534" w14:textId="77777777" w:rsidTr="00066E07">
        <w:trPr>
          <w:cantSplit/>
          <w:trHeight w:val="285"/>
        </w:trPr>
        <w:tc>
          <w:tcPr>
            <w:tcW w:w="1052" w:type="pct"/>
            <w:vMerge w:val="restart"/>
          </w:tcPr>
          <w:p w14:paraId="0DBC6D7D" w14:textId="77777777" w:rsidR="00066E07" w:rsidRPr="006335C5" w:rsidRDefault="00066E07" w:rsidP="004B605D">
            <w:pPr>
              <w:spacing w:line="276" w:lineRule="auto"/>
              <w:jc w:val="both"/>
              <w:rPr>
                <w:b/>
              </w:rPr>
            </w:pPr>
            <w:r w:rsidRPr="006335C5">
              <w:rPr>
                <w:b/>
              </w:rPr>
              <w:t>Variety</w:t>
            </w:r>
          </w:p>
        </w:tc>
        <w:tc>
          <w:tcPr>
            <w:tcW w:w="911" w:type="pct"/>
            <w:vMerge w:val="restart"/>
          </w:tcPr>
          <w:p w14:paraId="10C1136E"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b/>
              </w:rPr>
            </w:pPr>
            <w:r w:rsidRPr="006335C5">
              <w:rPr>
                <w:b/>
              </w:rPr>
              <w:t>Altitude</w:t>
            </w:r>
          </w:p>
          <w:p w14:paraId="5A130D38"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b/>
              </w:rPr>
            </w:pPr>
            <w:r w:rsidRPr="006335C5">
              <w:rPr>
                <w:b/>
              </w:rPr>
              <w:t>(m.a.s.l.)</w:t>
            </w:r>
          </w:p>
        </w:tc>
        <w:tc>
          <w:tcPr>
            <w:tcW w:w="774" w:type="pct"/>
            <w:vMerge w:val="restart"/>
          </w:tcPr>
          <w:p w14:paraId="27EF0845"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b/>
              </w:rPr>
            </w:pPr>
            <w:r w:rsidRPr="006335C5">
              <w:rPr>
                <w:b/>
              </w:rPr>
              <w:t>Year released</w:t>
            </w:r>
          </w:p>
        </w:tc>
        <w:tc>
          <w:tcPr>
            <w:tcW w:w="578" w:type="pct"/>
            <w:vMerge w:val="restart"/>
          </w:tcPr>
          <w:p w14:paraId="181CFA43"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b/>
              </w:rPr>
            </w:pPr>
            <w:r w:rsidRPr="006335C5">
              <w:rPr>
                <w:b/>
              </w:rPr>
              <w:t xml:space="preserve">1000 </w:t>
            </w:r>
          </w:p>
          <w:p w14:paraId="2AB9A2D9"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b/>
              </w:rPr>
            </w:pPr>
            <w:r w:rsidRPr="006335C5">
              <w:rPr>
                <w:b/>
              </w:rPr>
              <w:t>SW(g)</w:t>
            </w:r>
          </w:p>
        </w:tc>
        <w:tc>
          <w:tcPr>
            <w:tcW w:w="1685" w:type="pct"/>
            <w:gridSpan w:val="2"/>
          </w:tcPr>
          <w:p w14:paraId="2EA935C0"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b/>
              </w:rPr>
            </w:pPr>
            <w:r w:rsidRPr="006335C5">
              <w:rPr>
                <w:b/>
              </w:rPr>
              <w:t xml:space="preserve">   Yield (qt ha</w:t>
            </w:r>
            <w:r w:rsidRPr="006335C5">
              <w:rPr>
                <w:b/>
                <w:vertAlign w:val="superscript"/>
              </w:rPr>
              <w:t>–1</w:t>
            </w:r>
            <w:r w:rsidRPr="006335C5">
              <w:rPr>
                <w:b/>
              </w:rPr>
              <w:t>)</w:t>
            </w:r>
          </w:p>
        </w:tc>
      </w:tr>
      <w:tr w:rsidR="00066E07" w:rsidRPr="006335C5" w14:paraId="5FF3464C" w14:textId="77777777" w:rsidTr="00757AEB">
        <w:trPr>
          <w:cantSplit/>
          <w:trHeight w:val="233"/>
        </w:trPr>
        <w:tc>
          <w:tcPr>
            <w:tcW w:w="1052" w:type="pct"/>
            <w:vMerge/>
          </w:tcPr>
          <w:p w14:paraId="3F22E62F" w14:textId="77777777" w:rsidR="00066E07" w:rsidRPr="006335C5" w:rsidRDefault="00066E07" w:rsidP="004B605D">
            <w:pPr>
              <w:pStyle w:val="Heading3"/>
              <w:widowControl w:val="0"/>
              <w:numPr>
                <w:ilvl w:val="2"/>
                <w:numId w:val="0"/>
              </w:numPr>
              <w:tabs>
                <w:tab w:val="num" w:pos="851"/>
              </w:tabs>
              <w:adjustRightInd w:val="0"/>
              <w:spacing w:after="0" w:line="276" w:lineRule="auto"/>
              <w:ind w:left="851" w:hanging="851"/>
              <w:jc w:val="both"/>
              <w:textAlignment w:val="baseline"/>
              <w:rPr>
                <w:rFonts w:ascii="Times New Roman" w:hAnsi="Times New Roman" w:cs="Times New Roman"/>
              </w:rPr>
            </w:pPr>
          </w:p>
        </w:tc>
        <w:tc>
          <w:tcPr>
            <w:tcW w:w="911" w:type="pct"/>
            <w:vMerge/>
          </w:tcPr>
          <w:p w14:paraId="38E57F0D"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b/>
              </w:rPr>
            </w:pPr>
          </w:p>
        </w:tc>
        <w:tc>
          <w:tcPr>
            <w:tcW w:w="774" w:type="pct"/>
            <w:vMerge/>
          </w:tcPr>
          <w:p w14:paraId="5747F7BA"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b/>
              </w:rPr>
            </w:pPr>
          </w:p>
        </w:tc>
        <w:tc>
          <w:tcPr>
            <w:tcW w:w="578" w:type="pct"/>
            <w:vMerge/>
          </w:tcPr>
          <w:p w14:paraId="7EF78AE2"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b/>
              </w:rPr>
            </w:pPr>
          </w:p>
        </w:tc>
        <w:tc>
          <w:tcPr>
            <w:tcW w:w="866" w:type="pct"/>
          </w:tcPr>
          <w:p w14:paraId="79980B04"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b/>
              </w:rPr>
            </w:pPr>
            <w:r w:rsidRPr="006335C5">
              <w:rPr>
                <w:b/>
              </w:rPr>
              <w:t>On-station</w:t>
            </w:r>
          </w:p>
        </w:tc>
        <w:tc>
          <w:tcPr>
            <w:tcW w:w="819" w:type="pct"/>
          </w:tcPr>
          <w:p w14:paraId="58EB8FAA"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b/>
              </w:rPr>
            </w:pPr>
            <w:r w:rsidRPr="006335C5">
              <w:rPr>
                <w:b/>
              </w:rPr>
              <w:t>On-farm</w:t>
            </w:r>
          </w:p>
        </w:tc>
      </w:tr>
      <w:tr w:rsidR="00066E07" w:rsidRPr="006335C5" w14:paraId="6CEF7B43" w14:textId="77777777" w:rsidTr="00CB2FEA">
        <w:tc>
          <w:tcPr>
            <w:tcW w:w="1052" w:type="pct"/>
          </w:tcPr>
          <w:p w14:paraId="12DCADC6"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CS-20-DK</w:t>
            </w:r>
          </w:p>
        </w:tc>
        <w:tc>
          <w:tcPr>
            <w:tcW w:w="911" w:type="pct"/>
          </w:tcPr>
          <w:p w14:paraId="37034871"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2300-3000</w:t>
            </w:r>
          </w:p>
        </w:tc>
        <w:tc>
          <w:tcPr>
            <w:tcW w:w="774" w:type="pct"/>
          </w:tcPr>
          <w:p w14:paraId="13FEE3C8"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1977</w:t>
            </w:r>
          </w:p>
        </w:tc>
        <w:tc>
          <w:tcPr>
            <w:tcW w:w="578" w:type="pct"/>
          </w:tcPr>
          <w:p w14:paraId="34752322"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476</w:t>
            </w:r>
          </w:p>
        </w:tc>
        <w:tc>
          <w:tcPr>
            <w:tcW w:w="866" w:type="pct"/>
          </w:tcPr>
          <w:p w14:paraId="0CD1A107" w14:textId="77777777" w:rsidR="00066E07" w:rsidRPr="006335C5" w:rsidRDefault="00066E07" w:rsidP="004B605D">
            <w:pPr>
              <w:spacing w:line="276" w:lineRule="auto"/>
              <w:jc w:val="both"/>
            </w:pPr>
            <w:r w:rsidRPr="006335C5">
              <w:t>20-40</w:t>
            </w:r>
          </w:p>
        </w:tc>
        <w:tc>
          <w:tcPr>
            <w:tcW w:w="819" w:type="pct"/>
          </w:tcPr>
          <w:p w14:paraId="611B3C91" w14:textId="77777777" w:rsidR="00066E07" w:rsidRPr="006335C5" w:rsidRDefault="00066E07" w:rsidP="004B605D">
            <w:pPr>
              <w:spacing w:line="276" w:lineRule="auto"/>
              <w:jc w:val="both"/>
            </w:pPr>
            <w:r w:rsidRPr="006335C5">
              <w:t>15-30</w:t>
            </w:r>
          </w:p>
        </w:tc>
      </w:tr>
      <w:tr w:rsidR="00066E07" w:rsidRPr="006335C5" w14:paraId="0A36DD19" w14:textId="77777777" w:rsidTr="00CB2FEA">
        <w:tc>
          <w:tcPr>
            <w:tcW w:w="1052" w:type="pct"/>
          </w:tcPr>
          <w:p w14:paraId="3A58AB75"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Bulga-70</w:t>
            </w:r>
          </w:p>
        </w:tc>
        <w:tc>
          <w:tcPr>
            <w:tcW w:w="911" w:type="pct"/>
          </w:tcPr>
          <w:p w14:paraId="76B6738E"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2300-3000</w:t>
            </w:r>
          </w:p>
        </w:tc>
        <w:tc>
          <w:tcPr>
            <w:tcW w:w="774" w:type="pct"/>
          </w:tcPr>
          <w:p w14:paraId="507BF670"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1994</w:t>
            </w:r>
          </w:p>
        </w:tc>
        <w:tc>
          <w:tcPr>
            <w:tcW w:w="578" w:type="pct"/>
          </w:tcPr>
          <w:p w14:paraId="3EA9F73C"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440</w:t>
            </w:r>
          </w:p>
        </w:tc>
        <w:tc>
          <w:tcPr>
            <w:tcW w:w="866" w:type="pct"/>
          </w:tcPr>
          <w:p w14:paraId="197E9CC1"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20-45</w:t>
            </w:r>
          </w:p>
        </w:tc>
        <w:tc>
          <w:tcPr>
            <w:tcW w:w="819" w:type="pct"/>
          </w:tcPr>
          <w:p w14:paraId="2950576E"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15-35</w:t>
            </w:r>
          </w:p>
        </w:tc>
      </w:tr>
      <w:tr w:rsidR="00066E07" w:rsidRPr="006335C5" w14:paraId="506B190E" w14:textId="77777777" w:rsidTr="00CB2FEA">
        <w:tc>
          <w:tcPr>
            <w:tcW w:w="1052" w:type="pct"/>
          </w:tcPr>
          <w:p w14:paraId="75CCBC27"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Holetta 2</w:t>
            </w:r>
          </w:p>
        </w:tc>
        <w:tc>
          <w:tcPr>
            <w:tcW w:w="911" w:type="pct"/>
          </w:tcPr>
          <w:p w14:paraId="4A5B2D96"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2300-3000</w:t>
            </w:r>
          </w:p>
        </w:tc>
        <w:tc>
          <w:tcPr>
            <w:tcW w:w="774" w:type="pct"/>
          </w:tcPr>
          <w:p w14:paraId="26F0B26E"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2001</w:t>
            </w:r>
          </w:p>
        </w:tc>
        <w:tc>
          <w:tcPr>
            <w:tcW w:w="578" w:type="pct"/>
          </w:tcPr>
          <w:p w14:paraId="7AF9DEC1"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525</w:t>
            </w:r>
          </w:p>
        </w:tc>
        <w:tc>
          <w:tcPr>
            <w:tcW w:w="866" w:type="pct"/>
          </w:tcPr>
          <w:p w14:paraId="5EE3862D" w14:textId="77777777" w:rsidR="00066E07" w:rsidRPr="006335C5" w:rsidRDefault="00066E07" w:rsidP="004B605D">
            <w:pPr>
              <w:spacing w:line="276" w:lineRule="auto"/>
              <w:jc w:val="both"/>
            </w:pPr>
            <w:r w:rsidRPr="006335C5">
              <w:t>20-50</w:t>
            </w:r>
          </w:p>
        </w:tc>
        <w:tc>
          <w:tcPr>
            <w:tcW w:w="819" w:type="pct"/>
          </w:tcPr>
          <w:p w14:paraId="599F541F"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15-35</w:t>
            </w:r>
          </w:p>
        </w:tc>
      </w:tr>
      <w:tr w:rsidR="00066E07" w:rsidRPr="006335C5" w14:paraId="189D5F29" w14:textId="77777777" w:rsidTr="00CB2FEA">
        <w:tc>
          <w:tcPr>
            <w:tcW w:w="1052" w:type="pct"/>
          </w:tcPr>
          <w:p w14:paraId="37AD083A"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Degaga</w:t>
            </w:r>
          </w:p>
        </w:tc>
        <w:tc>
          <w:tcPr>
            <w:tcW w:w="911" w:type="pct"/>
          </w:tcPr>
          <w:p w14:paraId="04216042"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2300-3000</w:t>
            </w:r>
          </w:p>
        </w:tc>
        <w:tc>
          <w:tcPr>
            <w:tcW w:w="774" w:type="pct"/>
          </w:tcPr>
          <w:p w14:paraId="0F766686"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2002</w:t>
            </w:r>
          </w:p>
        </w:tc>
        <w:tc>
          <w:tcPr>
            <w:tcW w:w="578" w:type="pct"/>
          </w:tcPr>
          <w:p w14:paraId="4C47CC0A"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517</w:t>
            </w:r>
          </w:p>
        </w:tc>
        <w:tc>
          <w:tcPr>
            <w:tcW w:w="866" w:type="pct"/>
          </w:tcPr>
          <w:p w14:paraId="796B7FA9" w14:textId="77777777" w:rsidR="00066E07" w:rsidRPr="006335C5" w:rsidRDefault="00066E07" w:rsidP="004B605D">
            <w:pPr>
              <w:spacing w:line="276" w:lineRule="auto"/>
              <w:jc w:val="both"/>
            </w:pPr>
            <w:r w:rsidRPr="006335C5">
              <w:t>25-50</w:t>
            </w:r>
          </w:p>
        </w:tc>
        <w:tc>
          <w:tcPr>
            <w:tcW w:w="819" w:type="pct"/>
          </w:tcPr>
          <w:p w14:paraId="2C0D630B" w14:textId="77777777" w:rsidR="00066E07" w:rsidRPr="006335C5" w:rsidRDefault="00066E07" w:rsidP="004B605D">
            <w:pPr>
              <w:spacing w:line="276" w:lineRule="auto"/>
              <w:jc w:val="both"/>
            </w:pPr>
            <w:r w:rsidRPr="006335C5">
              <w:t>20-45</w:t>
            </w:r>
          </w:p>
        </w:tc>
      </w:tr>
      <w:tr w:rsidR="00066E07" w:rsidRPr="006335C5" w14:paraId="002D8344" w14:textId="77777777" w:rsidTr="00CB2FEA">
        <w:tc>
          <w:tcPr>
            <w:tcW w:w="1052" w:type="pct"/>
          </w:tcPr>
          <w:p w14:paraId="68586A47"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Moti*</w:t>
            </w:r>
          </w:p>
        </w:tc>
        <w:tc>
          <w:tcPr>
            <w:tcW w:w="911" w:type="pct"/>
          </w:tcPr>
          <w:p w14:paraId="22F22373"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2300-3000</w:t>
            </w:r>
          </w:p>
        </w:tc>
        <w:tc>
          <w:tcPr>
            <w:tcW w:w="774" w:type="pct"/>
          </w:tcPr>
          <w:p w14:paraId="3E46BDB5"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2006</w:t>
            </w:r>
          </w:p>
        </w:tc>
        <w:tc>
          <w:tcPr>
            <w:tcW w:w="578" w:type="pct"/>
          </w:tcPr>
          <w:p w14:paraId="3AE894CF"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781</w:t>
            </w:r>
          </w:p>
        </w:tc>
        <w:tc>
          <w:tcPr>
            <w:tcW w:w="866" w:type="pct"/>
          </w:tcPr>
          <w:p w14:paraId="07A18AB1"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28-51</w:t>
            </w:r>
          </w:p>
        </w:tc>
        <w:tc>
          <w:tcPr>
            <w:tcW w:w="819" w:type="pct"/>
          </w:tcPr>
          <w:p w14:paraId="5B525256"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23-35</w:t>
            </w:r>
          </w:p>
        </w:tc>
      </w:tr>
      <w:tr w:rsidR="00066E07" w:rsidRPr="006335C5" w14:paraId="565DD0E5" w14:textId="77777777" w:rsidTr="00CB2FEA">
        <w:tc>
          <w:tcPr>
            <w:tcW w:w="1052" w:type="pct"/>
          </w:tcPr>
          <w:p w14:paraId="6D1168E5"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Gebelcho*</w:t>
            </w:r>
          </w:p>
        </w:tc>
        <w:tc>
          <w:tcPr>
            <w:tcW w:w="911" w:type="pct"/>
          </w:tcPr>
          <w:p w14:paraId="4FF204F0"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2300-3000</w:t>
            </w:r>
          </w:p>
        </w:tc>
        <w:tc>
          <w:tcPr>
            <w:tcW w:w="774" w:type="pct"/>
          </w:tcPr>
          <w:p w14:paraId="12B45B0F"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2006</w:t>
            </w:r>
          </w:p>
        </w:tc>
        <w:tc>
          <w:tcPr>
            <w:tcW w:w="578" w:type="pct"/>
          </w:tcPr>
          <w:p w14:paraId="2C160932"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797</w:t>
            </w:r>
          </w:p>
        </w:tc>
        <w:tc>
          <w:tcPr>
            <w:tcW w:w="866" w:type="pct"/>
          </w:tcPr>
          <w:p w14:paraId="646B8639"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25-44</w:t>
            </w:r>
          </w:p>
        </w:tc>
        <w:tc>
          <w:tcPr>
            <w:tcW w:w="819" w:type="pct"/>
          </w:tcPr>
          <w:p w14:paraId="0C09285B" w14:textId="77777777" w:rsidR="00066E07" w:rsidRPr="006335C5" w:rsidRDefault="00066E07"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20-30</w:t>
            </w:r>
          </w:p>
        </w:tc>
      </w:tr>
    </w:tbl>
    <w:p w14:paraId="6823D6FA" w14:textId="77777777" w:rsidR="00066E07" w:rsidRPr="006335C5" w:rsidRDefault="00066E07" w:rsidP="004B605D">
      <w:pPr>
        <w:pStyle w:val="BodyText"/>
        <w:spacing w:line="276" w:lineRule="auto"/>
        <w:rPr>
          <w:szCs w:val="24"/>
        </w:rPr>
      </w:pPr>
      <w:r w:rsidRPr="006335C5">
        <w:rPr>
          <w:szCs w:val="24"/>
        </w:rPr>
        <w:t>* &amp; ** released for export market and waterlogging and root rot resistance, respectively</w:t>
      </w:r>
    </w:p>
    <w:p w14:paraId="41FB2357" w14:textId="77777777" w:rsidR="0012596F" w:rsidRDefault="0012596F">
      <w:bookmarkStart w:id="349" w:name="_Toc346622243"/>
      <w:bookmarkStart w:id="350" w:name="_Toc347001866"/>
      <w:bookmarkStart w:id="351" w:name="_Toc347298597"/>
      <w:bookmarkStart w:id="352" w:name="_Toc348261986"/>
      <w:bookmarkStart w:id="353" w:name="_Toc361882033"/>
      <w:r>
        <w:br w:type="page"/>
      </w:r>
    </w:p>
    <w:p w14:paraId="5A87975F" w14:textId="77777777" w:rsidR="00066E07" w:rsidRPr="006335C5" w:rsidRDefault="00066E07" w:rsidP="004B605D">
      <w:pPr>
        <w:spacing w:line="276" w:lineRule="auto"/>
      </w:pPr>
      <w:r w:rsidRPr="006335C5">
        <w:lastRenderedPageBreak/>
        <w:t xml:space="preserve">Table </w:t>
      </w:r>
      <w:r w:rsidR="00DD0B0B" w:rsidRPr="006335C5">
        <w:fldChar w:fldCharType="begin"/>
      </w:r>
      <w:r w:rsidRPr="006335C5">
        <w:instrText xml:space="preserve"> SEQ Table \* ARABIC </w:instrText>
      </w:r>
      <w:r w:rsidR="00DD0B0B" w:rsidRPr="006335C5">
        <w:fldChar w:fldCharType="separate"/>
      </w:r>
      <w:r w:rsidR="007B6B01">
        <w:rPr>
          <w:noProof/>
        </w:rPr>
        <w:t>34</w:t>
      </w:r>
      <w:r w:rsidR="00DD0B0B" w:rsidRPr="006335C5">
        <w:fldChar w:fldCharType="end"/>
      </w:r>
      <w:r w:rsidRPr="006335C5">
        <w:t xml:space="preserve">: Agronomic practices recommended for </w:t>
      </w:r>
      <w:bookmarkEnd w:id="349"/>
      <w:bookmarkEnd w:id="350"/>
      <w:bookmarkEnd w:id="351"/>
      <w:bookmarkEnd w:id="352"/>
      <w:r w:rsidR="00A44F5E">
        <w:t>faba bean</w:t>
      </w:r>
      <w:bookmarkEnd w:id="353"/>
      <w:r w:rsidRPr="006335C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4"/>
        <w:gridCol w:w="2914"/>
        <w:gridCol w:w="4178"/>
      </w:tblGrid>
      <w:tr w:rsidR="006C7FDA" w:rsidRPr="006335C5" w14:paraId="28397784" w14:textId="77777777" w:rsidTr="006C7FDA">
        <w:tc>
          <w:tcPr>
            <w:tcW w:w="2683" w:type="pct"/>
            <w:gridSpan w:val="2"/>
          </w:tcPr>
          <w:p w14:paraId="1EC6FE64"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Ploughing Frequency</w:t>
            </w:r>
          </w:p>
        </w:tc>
        <w:tc>
          <w:tcPr>
            <w:tcW w:w="2317" w:type="pct"/>
          </w:tcPr>
          <w:p w14:paraId="531A04DD"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2-3</w:t>
            </w:r>
          </w:p>
        </w:tc>
      </w:tr>
      <w:tr w:rsidR="006C7FDA" w:rsidRPr="006335C5" w14:paraId="0F74F70D" w14:textId="77777777" w:rsidTr="006C7FDA">
        <w:tc>
          <w:tcPr>
            <w:tcW w:w="2683" w:type="pct"/>
            <w:gridSpan w:val="2"/>
          </w:tcPr>
          <w:p w14:paraId="3FAAC5A4"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Sowing Date</w:t>
            </w:r>
          </w:p>
        </w:tc>
        <w:tc>
          <w:tcPr>
            <w:tcW w:w="2317" w:type="pct"/>
          </w:tcPr>
          <w:p w14:paraId="156CF162"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Mid June To Early July</w:t>
            </w:r>
          </w:p>
        </w:tc>
      </w:tr>
      <w:tr w:rsidR="006C7FDA" w:rsidRPr="006335C5" w14:paraId="20529858" w14:textId="77777777" w:rsidTr="00A44F5E">
        <w:trPr>
          <w:cantSplit/>
          <w:trHeight w:val="615"/>
        </w:trPr>
        <w:tc>
          <w:tcPr>
            <w:tcW w:w="1067" w:type="pct"/>
            <w:vMerge w:val="restart"/>
          </w:tcPr>
          <w:p w14:paraId="153654EA"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Seed Rate (Kg/Ha)</w:t>
            </w:r>
          </w:p>
        </w:tc>
        <w:tc>
          <w:tcPr>
            <w:tcW w:w="1616" w:type="pct"/>
          </w:tcPr>
          <w:p w14:paraId="60644868"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 xml:space="preserve">Row Planting </w:t>
            </w:r>
          </w:p>
        </w:tc>
        <w:tc>
          <w:tcPr>
            <w:tcW w:w="2317" w:type="pct"/>
          </w:tcPr>
          <w:p w14:paraId="023AAEDA"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180-200</w:t>
            </w:r>
          </w:p>
        </w:tc>
      </w:tr>
      <w:tr w:rsidR="006C7FDA" w:rsidRPr="006335C5" w14:paraId="4C4B18A2" w14:textId="77777777" w:rsidTr="00A44F5E">
        <w:trPr>
          <w:cantSplit/>
          <w:trHeight w:val="458"/>
        </w:trPr>
        <w:tc>
          <w:tcPr>
            <w:tcW w:w="1067" w:type="pct"/>
            <w:vMerge/>
          </w:tcPr>
          <w:p w14:paraId="1BAB35D3"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p>
        </w:tc>
        <w:tc>
          <w:tcPr>
            <w:tcW w:w="1616" w:type="pct"/>
          </w:tcPr>
          <w:p w14:paraId="123C9F92"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Broad Casting</w:t>
            </w:r>
          </w:p>
        </w:tc>
        <w:tc>
          <w:tcPr>
            <w:tcW w:w="2317" w:type="pct"/>
          </w:tcPr>
          <w:p w14:paraId="3AC25531"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200-250</w:t>
            </w:r>
          </w:p>
        </w:tc>
      </w:tr>
      <w:tr w:rsidR="006C7FDA" w:rsidRPr="006335C5" w14:paraId="0F39C91A" w14:textId="77777777" w:rsidTr="006C7FDA">
        <w:tc>
          <w:tcPr>
            <w:tcW w:w="2683" w:type="pct"/>
            <w:gridSpan w:val="2"/>
          </w:tcPr>
          <w:p w14:paraId="77FCE4E7"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Spacing (Cm)</w:t>
            </w:r>
          </w:p>
        </w:tc>
        <w:tc>
          <w:tcPr>
            <w:tcW w:w="2317" w:type="pct"/>
          </w:tcPr>
          <w:p w14:paraId="3BE65AE5"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40br &amp; 5bp</w:t>
            </w:r>
          </w:p>
        </w:tc>
      </w:tr>
      <w:tr w:rsidR="006C7FDA" w:rsidRPr="006335C5" w14:paraId="774976D1" w14:textId="77777777" w:rsidTr="006C7FDA">
        <w:tc>
          <w:tcPr>
            <w:tcW w:w="2683" w:type="pct"/>
            <w:gridSpan w:val="2"/>
          </w:tcPr>
          <w:p w14:paraId="36E4AFFB"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Fertilizer (D</w:t>
            </w:r>
            <w:r w:rsidR="00A44F5E">
              <w:t>AP</w:t>
            </w:r>
            <w:r w:rsidRPr="006335C5">
              <w:t xml:space="preserve">) Rate (Kg/Ha) </w:t>
            </w:r>
          </w:p>
        </w:tc>
        <w:tc>
          <w:tcPr>
            <w:tcW w:w="2317" w:type="pct"/>
          </w:tcPr>
          <w:p w14:paraId="7E3FF93C"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100</w:t>
            </w:r>
          </w:p>
        </w:tc>
      </w:tr>
      <w:tr w:rsidR="006C7FDA" w:rsidRPr="006335C5" w14:paraId="5A382898" w14:textId="77777777" w:rsidTr="006C7FDA">
        <w:tc>
          <w:tcPr>
            <w:tcW w:w="2683" w:type="pct"/>
            <w:gridSpan w:val="2"/>
          </w:tcPr>
          <w:p w14:paraId="5860323A"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Weeding Frequency</w:t>
            </w:r>
          </w:p>
        </w:tc>
        <w:tc>
          <w:tcPr>
            <w:tcW w:w="2317" w:type="pct"/>
          </w:tcPr>
          <w:p w14:paraId="7D73B01C" w14:textId="77777777" w:rsidR="006C7FDA" w:rsidRPr="006335C5" w:rsidRDefault="006C7FDA"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Twice 25-30 Dae &amp; 40-45 Dae</w:t>
            </w:r>
          </w:p>
        </w:tc>
      </w:tr>
    </w:tbl>
    <w:p w14:paraId="377A23F7" w14:textId="77777777" w:rsidR="0012596F" w:rsidRDefault="0012596F" w:rsidP="004B605D">
      <w:pPr>
        <w:spacing w:line="276" w:lineRule="auto"/>
      </w:pPr>
      <w:bookmarkStart w:id="354" w:name="_Toc361882034"/>
      <w:bookmarkStart w:id="355" w:name="_Toc346622244"/>
      <w:bookmarkStart w:id="356" w:name="_Toc347001867"/>
      <w:bookmarkStart w:id="357" w:name="_Toc347298598"/>
      <w:bookmarkStart w:id="358" w:name="_Toc348261987"/>
    </w:p>
    <w:p w14:paraId="63C27EEA" w14:textId="77777777" w:rsidR="00066E07" w:rsidRPr="006335C5" w:rsidRDefault="00066E07" w:rsidP="004B605D">
      <w:pPr>
        <w:spacing w:line="276" w:lineRule="auto"/>
      </w:pPr>
      <w:r w:rsidRPr="006335C5">
        <w:t xml:space="preserve">Table </w:t>
      </w:r>
      <w:r w:rsidR="00DD0B0B" w:rsidRPr="006335C5">
        <w:fldChar w:fldCharType="begin"/>
      </w:r>
      <w:r w:rsidRPr="006335C5">
        <w:instrText xml:space="preserve"> SEQ Table \* ARABIC </w:instrText>
      </w:r>
      <w:r w:rsidR="00DD0B0B" w:rsidRPr="006335C5">
        <w:fldChar w:fldCharType="separate"/>
      </w:r>
      <w:r w:rsidR="007B6B01">
        <w:rPr>
          <w:noProof/>
        </w:rPr>
        <w:t>35</w:t>
      </w:r>
      <w:r w:rsidR="00DD0B0B" w:rsidRPr="006335C5">
        <w:fldChar w:fldCharType="end"/>
      </w:r>
      <w:r w:rsidRPr="006335C5">
        <w:t>: Major diseases of faba bean</w:t>
      </w:r>
      <w:bookmarkEnd w:id="354"/>
      <w:r w:rsidRPr="006335C5">
        <w:t xml:space="preserve"> </w:t>
      </w:r>
      <w:bookmarkEnd w:id="355"/>
      <w:bookmarkEnd w:id="356"/>
      <w:bookmarkEnd w:id="357"/>
      <w:bookmarkEnd w:id="3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2"/>
        <w:gridCol w:w="5024"/>
      </w:tblGrid>
      <w:tr w:rsidR="009157EB" w:rsidRPr="006335C5" w14:paraId="603BA7DA" w14:textId="77777777" w:rsidTr="00A44F5E">
        <w:tc>
          <w:tcPr>
            <w:tcW w:w="2214" w:type="pct"/>
          </w:tcPr>
          <w:p w14:paraId="378BBC16"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MAJOR DISEASES</w:t>
            </w:r>
          </w:p>
        </w:tc>
        <w:tc>
          <w:tcPr>
            <w:tcW w:w="2786" w:type="pct"/>
          </w:tcPr>
          <w:p w14:paraId="06BB731C"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CONTROL MEASURES</w:t>
            </w:r>
          </w:p>
        </w:tc>
      </w:tr>
      <w:tr w:rsidR="009157EB" w:rsidRPr="006335C5" w14:paraId="1AF14270" w14:textId="77777777" w:rsidTr="00A44F5E">
        <w:tc>
          <w:tcPr>
            <w:tcW w:w="2214" w:type="pct"/>
          </w:tcPr>
          <w:p w14:paraId="6BA33640" w14:textId="77777777" w:rsidR="009157EB" w:rsidRPr="006335C5" w:rsidRDefault="009157EB" w:rsidP="004B605D">
            <w:pPr>
              <w:spacing w:line="276" w:lineRule="auto"/>
              <w:jc w:val="both"/>
            </w:pPr>
            <w:r w:rsidRPr="006335C5">
              <w:t>Chocolate spot</w:t>
            </w:r>
          </w:p>
          <w:p w14:paraId="6F653034"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w:t>
            </w:r>
            <w:r w:rsidRPr="006335C5">
              <w:rPr>
                <w:i/>
              </w:rPr>
              <w:t>Botrytis fabae</w:t>
            </w:r>
            <w:r w:rsidRPr="006335C5">
              <w:t>)</w:t>
            </w:r>
          </w:p>
        </w:tc>
        <w:tc>
          <w:tcPr>
            <w:tcW w:w="2786" w:type="pct"/>
          </w:tcPr>
          <w:p w14:paraId="17F73DF1" w14:textId="77777777" w:rsidR="009157EB" w:rsidRPr="006335C5" w:rsidRDefault="009157EB" w:rsidP="004B605D">
            <w:pPr>
              <w:widowControl w:val="0"/>
              <w:numPr>
                <w:ilvl w:val="0"/>
                <w:numId w:val="25"/>
              </w:num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Debris management</w:t>
            </w:r>
          </w:p>
          <w:p w14:paraId="0310148E" w14:textId="77777777" w:rsidR="009157EB" w:rsidRPr="006335C5" w:rsidRDefault="009157EB" w:rsidP="004B605D">
            <w:pPr>
              <w:widowControl w:val="0"/>
              <w:numPr>
                <w:ilvl w:val="0"/>
                <w:numId w:val="25"/>
              </w:num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Resistant varieties</w:t>
            </w:r>
          </w:p>
        </w:tc>
      </w:tr>
      <w:tr w:rsidR="009157EB" w:rsidRPr="006335C5" w14:paraId="28348856" w14:textId="77777777" w:rsidTr="00A44F5E">
        <w:tc>
          <w:tcPr>
            <w:tcW w:w="2214" w:type="pct"/>
          </w:tcPr>
          <w:p w14:paraId="348E74AB"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 xml:space="preserve">Rust </w:t>
            </w:r>
            <w:r w:rsidRPr="006335C5">
              <w:rPr>
                <w:i/>
              </w:rPr>
              <w:t>(Uromyces viciae-fabae)</w:t>
            </w:r>
          </w:p>
        </w:tc>
        <w:tc>
          <w:tcPr>
            <w:tcW w:w="2786" w:type="pct"/>
          </w:tcPr>
          <w:p w14:paraId="581E9485"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1.   Resistant varieties</w:t>
            </w:r>
          </w:p>
        </w:tc>
      </w:tr>
      <w:tr w:rsidR="009157EB" w:rsidRPr="006335C5" w14:paraId="1E94028A" w14:textId="77777777" w:rsidTr="00A44F5E">
        <w:tc>
          <w:tcPr>
            <w:tcW w:w="2214" w:type="pct"/>
          </w:tcPr>
          <w:p w14:paraId="025F12CE"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rPr>
                <w:i/>
              </w:rPr>
            </w:pPr>
            <w:r w:rsidRPr="006335C5">
              <w:t>Black root rot</w:t>
            </w:r>
            <w:r w:rsidRPr="006335C5">
              <w:rPr>
                <w:i/>
              </w:rPr>
              <w:t>(Fusarium solani)</w:t>
            </w:r>
          </w:p>
        </w:tc>
        <w:tc>
          <w:tcPr>
            <w:tcW w:w="2786" w:type="pct"/>
          </w:tcPr>
          <w:p w14:paraId="146107DC" w14:textId="77777777" w:rsidR="009157EB" w:rsidRPr="006335C5" w:rsidRDefault="009157EB" w:rsidP="004B605D">
            <w:pPr>
              <w:widowControl w:val="0"/>
              <w:numPr>
                <w:ilvl w:val="0"/>
                <w:numId w:val="26"/>
              </w:num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Drainage</w:t>
            </w:r>
          </w:p>
          <w:p w14:paraId="69773E0A"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2.   Resistant varieties</w:t>
            </w:r>
          </w:p>
        </w:tc>
      </w:tr>
    </w:tbl>
    <w:p w14:paraId="2F323A1B" w14:textId="77777777" w:rsidR="0012596F" w:rsidRDefault="0012596F" w:rsidP="004B605D">
      <w:pPr>
        <w:pStyle w:val="Caption"/>
        <w:spacing w:line="276" w:lineRule="auto"/>
        <w:jc w:val="both"/>
        <w:rPr>
          <w:sz w:val="24"/>
          <w:szCs w:val="24"/>
        </w:rPr>
      </w:pPr>
      <w:bookmarkStart w:id="359" w:name="_Toc361882035"/>
      <w:bookmarkStart w:id="360" w:name="_Toc346622245"/>
      <w:bookmarkStart w:id="361" w:name="_Toc347001868"/>
      <w:bookmarkStart w:id="362" w:name="_Toc347298599"/>
      <w:bookmarkStart w:id="363" w:name="_Toc348261988"/>
    </w:p>
    <w:p w14:paraId="34EBECB6" w14:textId="77777777" w:rsidR="00066E07" w:rsidRPr="006335C5" w:rsidRDefault="00066E07" w:rsidP="004B605D">
      <w:pPr>
        <w:pStyle w:val="Caption"/>
        <w:spacing w:line="276" w:lineRule="auto"/>
        <w:jc w:val="both"/>
        <w:rPr>
          <w:sz w:val="24"/>
          <w:szCs w:val="24"/>
        </w:rPr>
      </w:pPr>
      <w:r w:rsidRPr="006335C5">
        <w:rPr>
          <w:sz w:val="24"/>
          <w:szCs w:val="24"/>
        </w:rPr>
        <w:t xml:space="preserve">Table </w:t>
      </w:r>
      <w:r w:rsidR="00DD0B0B" w:rsidRPr="006335C5">
        <w:rPr>
          <w:sz w:val="24"/>
          <w:szCs w:val="24"/>
        </w:rPr>
        <w:fldChar w:fldCharType="begin"/>
      </w:r>
      <w:r w:rsidRPr="006335C5">
        <w:rPr>
          <w:sz w:val="24"/>
          <w:szCs w:val="24"/>
        </w:rPr>
        <w:instrText xml:space="preserve"> SEQ Table \* ARABIC </w:instrText>
      </w:r>
      <w:r w:rsidR="00DD0B0B" w:rsidRPr="006335C5">
        <w:rPr>
          <w:sz w:val="24"/>
          <w:szCs w:val="24"/>
        </w:rPr>
        <w:fldChar w:fldCharType="separate"/>
      </w:r>
      <w:r w:rsidR="007B6B01">
        <w:rPr>
          <w:noProof/>
          <w:sz w:val="24"/>
          <w:szCs w:val="24"/>
        </w:rPr>
        <w:t>36</w:t>
      </w:r>
      <w:r w:rsidR="00DD0B0B" w:rsidRPr="006335C5">
        <w:rPr>
          <w:sz w:val="24"/>
          <w:szCs w:val="24"/>
        </w:rPr>
        <w:fldChar w:fldCharType="end"/>
      </w:r>
      <w:r w:rsidRPr="006335C5">
        <w:rPr>
          <w:sz w:val="24"/>
          <w:szCs w:val="24"/>
        </w:rPr>
        <w:t>:  Major insects of faba bean</w:t>
      </w:r>
      <w:bookmarkEnd w:id="359"/>
      <w:r w:rsidRPr="006335C5">
        <w:rPr>
          <w:sz w:val="24"/>
          <w:szCs w:val="24"/>
        </w:rPr>
        <w:t xml:space="preserve"> </w:t>
      </w:r>
      <w:bookmarkEnd w:id="360"/>
      <w:bookmarkEnd w:id="361"/>
      <w:bookmarkEnd w:id="362"/>
      <w:bookmarkEnd w:id="363"/>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6"/>
        <w:gridCol w:w="4864"/>
      </w:tblGrid>
      <w:tr w:rsidR="009157EB" w:rsidRPr="006335C5" w14:paraId="3C8F043D" w14:textId="77777777" w:rsidTr="009157EB">
        <w:tc>
          <w:tcPr>
            <w:tcW w:w="3866" w:type="dxa"/>
          </w:tcPr>
          <w:p w14:paraId="59E4BFDB"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MAJOR INSECTS</w:t>
            </w:r>
          </w:p>
        </w:tc>
        <w:tc>
          <w:tcPr>
            <w:tcW w:w="4864" w:type="dxa"/>
          </w:tcPr>
          <w:p w14:paraId="37A1282C"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CONTROL MEASURES</w:t>
            </w:r>
          </w:p>
        </w:tc>
      </w:tr>
      <w:tr w:rsidR="009157EB" w:rsidRPr="006335C5" w14:paraId="4F7D80E8" w14:textId="77777777" w:rsidTr="009157EB">
        <w:tc>
          <w:tcPr>
            <w:tcW w:w="3866" w:type="dxa"/>
          </w:tcPr>
          <w:p w14:paraId="55A27359" w14:textId="77777777" w:rsidR="009157EB" w:rsidRPr="006335C5" w:rsidRDefault="009157EB" w:rsidP="004B605D">
            <w:pPr>
              <w:spacing w:line="276" w:lineRule="auto"/>
              <w:jc w:val="both"/>
              <w:rPr>
                <w:i/>
              </w:rPr>
            </w:pPr>
            <w:r w:rsidRPr="006335C5">
              <w:t>African bollworm</w:t>
            </w:r>
            <w:r w:rsidRPr="006335C5">
              <w:rPr>
                <w:i/>
              </w:rPr>
              <w:t>(Helicoverpa armigera)</w:t>
            </w:r>
          </w:p>
        </w:tc>
        <w:tc>
          <w:tcPr>
            <w:tcW w:w="4864" w:type="dxa"/>
          </w:tcPr>
          <w:p w14:paraId="542FF958"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1.   Single spray with 150g a.i. of Cypermethrin</w:t>
            </w:r>
          </w:p>
        </w:tc>
      </w:tr>
      <w:tr w:rsidR="009157EB" w:rsidRPr="006335C5" w14:paraId="03A83353" w14:textId="77777777" w:rsidTr="009157EB">
        <w:tc>
          <w:tcPr>
            <w:tcW w:w="3866" w:type="dxa"/>
          </w:tcPr>
          <w:p w14:paraId="1CC71941"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Bean Bruchids (</w:t>
            </w:r>
            <w:r w:rsidRPr="006335C5">
              <w:rPr>
                <w:i/>
              </w:rPr>
              <w:t>Callosobruchus chinensis</w:t>
            </w:r>
            <w:r w:rsidRPr="006335C5">
              <w:t>)</w:t>
            </w:r>
          </w:p>
        </w:tc>
        <w:tc>
          <w:tcPr>
            <w:tcW w:w="4864" w:type="dxa"/>
          </w:tcPr>
          <w:p w14:paraId="1D208558" w14:textId="77777777" w:rsidR="009157EB" w:rsidRPr="006335C5" w:rsidRDefault="009157EB" w:rsidP="004B605D">
            <w:pP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spacing w:line="276" w:lineRule="auto"/>
              <w:jc w:val="both"/>
            </w:pPr>
            <w:r w:rsidRPr="006335C5">
              <w:t>1.   Pirimiphos-methyl  40g/qt (6-8 ppm)</w:t>
            </w:r>
          </w:p>
        </w:tc>
      </w:tr>
    </w:tbl>
    <w:p w14:paraId="66C5AD06" w14:textId="77777777" w:rsidR="0012596F" w:rsidRDefault="0012596F" w:rsidP="0012596F">
      <w:pPr>
        <w:pStyle w:val="Heading2"/>
        <w:numPr>
          <w:ilvl w:val="0"/>
          <w:numId w:val="0"/>
        </w:numPr>
        <w:spacing w:before="0" w:after="0" w:line="276" w:lineRule="auto"/>
        <w:rPr>
          <w:rFonts w:eastAsia="+mn-ea"/>
          <w:lang w:bidi="en-US"/>
        </w:rPr>
      </w:pPr>
      <w:bookmarkStart w:id="364" w:name="_Toc346623351"/>
      <w:bookmarkStart w:id="365" w:name="_Toc347001763"/>
      <w:bookmarkStart w:id="366" w:name="_Toc347298552"/>
      <w:bookmarkStart w:id="367" w:name="_Toc361881989"/>
    </w:p>
    <w:p w14:paraId="488BB006" w14:textId="77777777" w:rsidR="0012596F" w:rsidRPr="0012596F" w:rsidRDefault="0012596F" w:rsidP="0012596F">
      <w:pPr>
        <w:rPr>
          <w:rFonts w:eastAsia="+mn-ea"/>
          <w:lang w:bidi="en-US"/>
        </w:rPr>
      </w:pPr>
    </w:p>
    <w:p w14:paraId="31EC9EC9" w14:textId="77777777" w:rsidR="00066E07" w:rsidRPr="006335C5" w:rsidRDefault="00066E07" w:rsidP="004B605D">
      <w:pPr>
        <w:pStyle w:val="Heading2"/>
        <w:spacing w:before="0" w:after="0" w:line="276" w:lineRule="auto"/>
        <w:rPr>
          <w:rFonts w:eastAsia="+mn-ea"/>
          <w:lang w:bidi="en-US"/>
        </w:rPr>
      </w:pPr>
      <w:r w:rsidRPr="006335C5">
        <w:rPr>
          <w:rFonts w:eastAsia="+mn-ea"/>
          <w:lang w:bidi="en-US"/>
        </w:rPr>
        <w:t>Cereal Crops Production</w:t>
      </w:r>
      <w:bookmarkEnd w:id="364"/>
      <w:bookmarkEnd w:id="365"/>
      <w:bookmarkEnd w:id="366"/>
      <w:bookmarkEnd w:id="367"/>
    </w:p>
    <w:p w14:paraId="5D945F3B" w14:textId="77777777" w:rsidR="00066E07" w:rsidRDefault="00066E07" w:rsidP="004B605D">
      <w:pPr>
        <w:pStyle w:val="Heading3"/>
        <w:spacing w:after="0" w:line="276" w:lineRule="auto"/>
        <w:rPr>
          <w:rFonts w:eastAsia="+mn-ea"/>
          <w:lang w:bidi="en-US"/>
        </w:rPr>
      </w:pPr>
      <w:bookmarkStart w:id="368" w:name="_Toc347298553"/>
      <w:bookmarkStart w:id="369" w:name="_Toc361881990"/>
      <w:r w:rsidRPr="00454ED0">
        <w:rPr>
          <w:rFonts w:eastAsia="+mn-ea"/>
          <w:lang w:bidi="en-US"/>
        </w:rPr>
        <w:t>WHEAT</w:t>
      </w:r>
      <w:bookmarkEnd w:id="368"/>
      <w:bookmarkEnd w:id="369"/>
    </w:p>
    <w:p w14:paraId="20164EF3" w14:textId="77777777" w:rsidR="0012596F" w:rsidRPr="0012596F" w:rsidRDefault="0012596F" w:rsidP="0012596F">
      <w:pPr>
        <w:rPr>
          <w:lang w:bidi="en-US"/>
        </w:rPr>
      </w:pPr>
    </w:p>
    <w:p w14:paraId="12DF8511" w14:textId="77777777" w:rsidR="00066E07" w:rsidRPr="00967116" w:rsidRDefault="005F7C15" w:rsidP="004B605D">
      <w:pPr>
        <w:spacing w:line="276" w:lineRule="auto"/>
        <w:rPr>
          <w:b/>
        </w:rPr>
      </w:pPr>
      <w:r w:rsidRPr="00967116">
        <w:rPr>
          <w:rFonts w:eastAsia="+mj-ea"/>
          <w:b/>
        </w:rPr>
        <w:t>Environmental</w:t>
      </w:r>
      <w:r w:rsidR="00066E07" w:rsidRPr="00967116">
        <w:rPr>
          <w:rFonts w:eastAsia="+mj-ea"/>
          <w:b/>
        </w:rPr>
        <w:t xml:space="preserve"> requirements</w:t>
      </w:r>
    </w:p>
    <w:p w14:paraId="240086EA" w14:textId="77777777" w:rsidR="00066E07" w:rsidRPr="006335C5" w:rsidRDefault="00066E07" w:rsidP="004B605D">
      <w:pPr>
        <w:numPr>
          <w:ilvl w:val="0"/>
          <w:numId w:val="66"/>
        </w:numPr>
        <w:spacing w:line="276" w:lineRule="auto"/>
        <w:jc w:val="both"/>
        <w:rPr>
          <w:lang w:bidi="en-US"/>
        </w:rPr>
      </w:pPr>
      <w:r w:rsidRPr="006335C5">
        <w:rPr>
          <w:rFonts w:eastAsia="+mn-ea"/>
          <w:lang w:bidi="en-US"/>
        </w:rPr>
        <w:t xml:space="preserve">Wheat requires 500 - 1200 mm of rainfall with fairly good seasonal distribution. </w:t>
      </w:r>
    </w:p>
    <w:p w14:paraId="43447927" w14:textId="77777777" w:rsidR="00066E07" w:rsidRPr="006335C5" w:rsidRDefault="00066E07" w:rsidP="004B605D">
      <w:pPr>
        <w:numPr>
          <w:ilvl w:val="0"/>
          <w:numId w:val="66"/>
        </w:numPr>
        <w:spacing w:line="276" w:lineRule="auto"/>
        <w:jc w:val="both"/>
        <w:rPr>
          <w:lang w:bidi="en-US"/>
        </w:rPr>
      </w:pPr>
      <w:r w:rsidRPr="006335C5">
        <w:rPr>
          <w:rFonts w:eastAsia="+mn-ea"/>
          <w:lang w:bidi="en-US"/>
        </w:rPr>
        <w:t xml:space="preserve"> Cool temperatures and sufficient moisture are necessary during the first half of the growing period. </w:t>
      </w:r>
    </w:p>
    <w:p w14:paraId="34E8A536" w14:textId="77777777" w:rsidR="00066E07" w:rsidRPr="006335C5" w:rsidRDefault="00066E07" w:rsidP="004B605D">
      <w:pPr>
        <w:numPr>
          <w:ilvl w:val="0"/>
          <w:numId w:val="66"/>
        </w:numPr>
        <w:spacing w:line="276" w:lineRule="auto"/>
        <w:jc w:val="both"/>
        <w:rPr>
          <w:lang w:bidi="en-US"/>
        </w:rPr>
      </w:pPr>
      <w:r w:rsidRPr="006335C5">
        <w:rPr>
          <w:rFonts w:eastAsia="+mn-ea"/>
          <w:lang w:bidi="en-US"/>
        </w:rPr>
        <w:t xml:space="preserve"> After heading, wheat requires a reasonably warmer climate. </w:t>
      </w:r>
    </w:p>
    <w:p w14:paraId="5C16CC80" w14:textId="77777777" w:rsidR="0012596F" w:rsidRDefault="0012596F" w:rsidP="004B605D">
      <w:pPr>
        <w:spacing w:line="276" w:lineRule="auto"/>
        <w:rPr>
          <w:rFonts w:eastAsia="+mn-ea"/>
          <w:b/>
          <w:lang w:bidi="en-US"/>
        </w:rPr>
      </w:pPr>
    </w:p>
    <w:p w14:paraId="71B03A11" w14:textId="77777777" w:rsidR="00066E07" w:rsidRPr="00967116" w:rsidRDefault="00066E07" w:rsidP="004B605D">
      <w:pPr>
        <w:spacing w:line="276" w:lineRule="auto"/>
        <w:rPr>
          <w:b/>
          <w:lang w:bidi="en-US"/>
        </w:rPr>
      </w:pPr>
      <w:r w:rsidRPr="00967116">
        <w:rPr>
          <w:rFonts w:eastAsia="+mn-ea"/>
          <w:b/>
          <w:lang w:bidi="en-US"/>
        </w:rPr>
        <w:t xml:space="preserve">Soil requirements </w:t>
      </w:r>
    </w:p>
    <w:p w14:paraId="10B089C7" w14:textId="77777777" w:rsidR="00066E07" w:rsidRPr="006335C5" w:rsidRDefault="00066E07" w:rsidP="004B605D">
      <w:pPr>
        <w:spacing w:line="276" w:lineRule="auto"/>
        <w:jc w:val="both"/>
        <w:rPr>
          <w:lang w:bidi="en-US"/>
        </w:rPr>
      </w:pPr>
      <w:r w:rsidRPr="006335C5">
        <w:rPr>
          <w:rFonts w:eastAsia="+mn-ea"/>
          <w:lang w:bidi="en-US"/>
        </w:rPr>
        <w:t xml:space="preserve">Wheat performs well on black clay, red clay and brown clay soils. The soil </w:t>
      </w:r>
      <w:r w:rsidR="0053690A">
        <w:rPr>
          <w:rFonts w:eastAsia="+mn-ea"/>
          <w:lang w:bidi="en-US"/>
        </w:rPr>
        <w:t>P</w:t>
      </w:r>
      <w:r w:rsidRPr="0053690A">
        <w:rPr>
          <w:rFonts w:eastAsia="+mn-ea"/>
          <w:vertAlign w:val="superscript"/>
          <w:lang w:bidi="en-US"/>
        </w:rPr>
        <w:t>H</w:t>
      </w:r>
      <w:r w:rsidRPr="006335C5">
        <w:rPr>
          <w:rFonts w:eastAsia="+mn-ea"/>
          <w:lang w:bidi="en-US"/>
        </w:rPr>
        <w:t xml:space="preserve"> should be higher than 5.5. Waterlogged vertisols are not generally suitable for wheat production. But with special soil management practices (broad bed and furrow or BBF), such soils can become more productive. Ridge and furrow (RF) can also give good results</w:t>
      </w:r>
      <w:r w:rsidRPr="006335C5">
        <w:rPr>
          <w:rFonts w:eastAsia="+mn-ea"/>
          <w:b/>
          <w:bCs/>
          <w:lang w:bidi="en-US"/>
        </w:rPr>
        <w:t>.</w:t>
      </w:r>
    </w:p>
    <w:p w14:paraId="5FA24479" w14:textId="77777777" w:rsidR="0012596F" w:rsidRDefault="0012596F" w:rsidP="004B605D">
      <w:pPr>
        <w:spacing w:line="276" w:lineRule="auto"/>
        <w:rPr>
          <w:rFonts w:eastAsia="+mn-ea"/>
          <w:b/>
          <w:lang w:bidi="en-US"/>
        </w:rPr>
      </w:pPr>
    </w:p>
    <w:p w14:paraId="6F29C419" w14:textId="77777777" w:rsidR="0012596F" w:rsidRDefault="0012596F" w:rsidP="004B605D">
      <w:pPr>
        <w:spacing w:line="276" w:lineRule="auto"/>
        <w:rPr>
          <w:rFonts w:eastAsia="+mn-ea"/>
          <w:b/>
          <w:lang w:bidi="en-US"/>
        </w:rPr>
      </w:pPr>
    </w:p>
    <w:p w14:paraId="3054F3BC" w14:textId="77777777" w:rsidR="0012596F" w:rsidRDefault="0012596F" w:rsidP="004B605D">
      <w:pPr>
        <w:spacing w:line="276" w:lineRule="auto"/>
        <w:rPr>
          <w:rFonts w:eastAsia="+mn-ea"/>
          <w:b/>
          <w:lang w:bidi="en-US"/>
        </w:rPr>
      </w:pPr>
    </w:p>
    <w:p w14:paraId="4617487E" w14:textId="77777777" w:rsidR="00066E07" w:rsidRPr="00967116" w:rsidRDefault="00066E07" w:rsidP="004B605D">
      <w:pPr>
        <w:spacing w:line="276" w:lineRule="auto"/>
        <w:rPr>
          <w:b/>
          <w:lang w:bidi="en-US"/>
        </w:rPr>
      </w:pPr>
      <w:r w:rsidRPr="00967116">
        <w:rPr>
          <w:rFonts w:eastAsia="+mn-ea"/>
          <w:b/>
          <w:lang w:bidi="en-US"/>
        </w:rPr>
        <w:lastRenderedPageBreak/>
        <w:t xml:space="preserve">Agronomic practices </w:t>
      </w:r>
    </w:p>
    <w:p w14:paraId="0644D169" w14:textId="77777777" w:rsidR="00066E07" w:rsidRPr="006335C5" w:rsidRDefault="00066E07" w:rsidP="004B605D">
      <w:pPr>
        <w:spacing w:line="276" w:lineRule="auto"/>
        <w:jc w:val="both"/>
        <w:rPr>
          <w:lang w:bidi="en-US"/>
        </w:rPr>
      </w:pPr>
      <w:r w:rsidRPr="006335C5">
        <w:rPr>
          <w:rFonts w:eastAsia="+mn-ea"/>
          <w:lang w:bidi="en-US"/>
        </w:rPr>
        <w:t xml:space="preserve">The combined use of appropriate cultivars in their recommended agro-ecology and improved farm management practices could result in the exploitation of their maximum yield potential. </w:t>
      </w:r>
    </w:p>
    <w:p w14:paraId="19224F23" w14:textId="77777777" w:rsidR="00066E07" w:rsidRDefault="00066E07" w:rsidP="004B605D">
      <w:pPr>
        <w:spacing w:line="276" w:lineRule="auto"/>
        <w:jc w:val="both"/>
        <w:rPr>
          <w:rFonts w:eastAsia="+mn-ea"/>
          <w:lang w:bidi="en-US"/>
        </w:rPr>
      </w:pPr>
      <w:r w:rsidRPr="006335C5">
        <w:rPr>
          <w:rFonts w:eastAsia="+mn-ea"/>
          <w:lang w:bidi="en-US"/>
        </w:rPr>
        <w:t xml:space="preserve">It is essential to strictly grow a variety by applying a good farm management practice in order to get the maximum benefit.  </w:t>
      </w:r>
    </w:p>
    <w:p w14:paraId="5442A8B6" w14:textId="77777777" w:rsidR="0012596F" w:rsidRPr="0012596F" w:rsidRDefault="0012596F" w:rsidP="0012596F">
      <w:pPr>
        <w:pStyle w:val="HeadingFour"/>
        <w:rPr>
          <w:lang w:bidi="en-US"/>
        </w:rPr>
      </w:pPr>
    </w:p>
    <w:p w14:paraId="1C4F3466" w14:textId="77777777" w:rsidR="00066E07" w:rsidRPr="00967116" w:rsidRDefault="00066E07" w:rsidP="004B605D">
      <w:pPr>
        <w:spacing w:line="276" w:lineRule="auto"/>
        <w:rPr>
          <w:b/>
          <w:lang w:bidi="en-US"/>
        </w:rPr>
      </w:pPr>
      <w:r w:rsidRPr="00967116">
        <w:rPr>
          <w:rFonts w:eastAsia="+mn-ea"/>
          <w:b/>
          <w:lang w:bidi="en-US"/>
        </w:rPr>
        <w:t xml:space="preserve">Land preparation and tillage </w:t>
      </w:r>
    </w:p>
    <w:p w14:paraId="2599DE36" w14:textId="77777777" w:rsidR="00066E07" w:rsidRPr="006335C5" w:rsidRDefault="00066E07" w:rsidP="004B605D">
      <w:pPr>
        <w:numPr>
          <w:ilvl w:val="0"/>
          <w:numId w:val="70"/>
        </w:numPr>
        <w:spacing w:line="276" w:lineRule="auto"/>
        <w:jc w:val="both"/>
        <w:rPr>
          <w:lang w:bidi="en-US"/>
        </w:rPr>
      </w:pPr>
      <w:r w:rsidRPr="006335C5">
        <w:rPr>
          <w:rFonts w:eastAsia="+mn-ea"/>
          <w:lang w:bidi="en-US"/>
        </w:rPr>
        <w:t xml:space="preserve">Depending on the type of soil, rainfall and cropping systems, 2-4 passes with a local plow (Maresha) is necessary prior to seeding. </w:t>
      </w:r>
    </w:p>
    <w:p w14:paraId="1AEE7717" w14:textId="77777777" w:rsidR="00066E07" w:rsidRPr="006335C5" w:rsidRDefault="00066E07" w:rsidP="004B605D">
      <w:pPr>
        <w:numPr>
          <w:ilvl w:val="0"/>
          <w:numId w:val="70"/>
        </w:numPr>
        <w:spacing w:line="276" w:lineRule="auto"/>
        <w:jc w:val="both"/>
        <w:rPr>
          <w:lang w:bidi="en-US"/>
        </w:rPr>
      </w:pPr>
      <w:r w:rsidRPr="006335C5">
        <w:rPr>
          <w:rFonts w:eastAsia="+mn-ea"/>
          <w:lang w:bidi="en-US"/>
        </w:rPr>
        <w:t xml:space="preserve"> On light soils in order to reduce erosion, using total weed killer herbicides can minimize frequency of tillage. </w:t>
      </w:r>
    </w:p>
    <w:p w14:paraId="495B6D0B" w14:textId="77777777" w:rsidR="00066E07" w:rsidRPr="006335C5" w:rsidRDefault="00066E07" w:rsidP="004B605D">
      <w:pPr>
        <w:numPr>
          <w:ilvl w:val="0"/>
          <w:numId w:val="70"/>
        </w:numPr>
        <w:spacing w:line="276" w:lineRule="auto"/>
        <w:jc w:val="both"/>
        <w:rPr>
          <w:lang w:bidi="en-US"/>
        </w:rPr>
      </w:pPr>
      <w:r w:rsidRPr="006335C5">
        <w:rPr>
          <w:rFonts w:eastAsia="+mn-ea"/>
          <w:lang w:bidi="en-US"/>
        </w:rPr>
        <w:t xml:space="preserve"> Glyphosate at product rate of 2 litres/ha can be applied 1-2 times during fallow period depending on weed infestation level. </w:t>
      </w:r>
    </w:p>
    <w:p w14:paraId="537327F8" w14:textId="77777777" w:rsidR="00066E07" w:rsidRPr="006335C5" w:rsidRDefault="00066E07" w:rsidP="004B605D">
      <w:pPr>
        <w:numPr>
          <w:ilvl w:val="0"/>
          <w:numId w:val="70"/>
        </w:numPr>
        <w:spacing w:line="276" w:lineRule="auto"/>
        <w:jc w:val="both"/>
        <w:rPr>
          <w:lang w:bidi="en-US"/>
        </w:rPr>
      </w:pPr>
      <w:r w:rsidRPr="006335C5">
        <w:rPr>
          <w:rFonts w:eastAsia="+mn-ea"/>
          <w:lang w:bidi="en-US"/>
        </w:rPr>
        <w:t xml:space="preserve"> A broad bed maker (BBM) having 8-12 cm width and which allows a drainage furrow of 15-20 cm between beds have been found to increase wheat grain yield by 50-144% in vertisol areas. </w:t>
      </w:r>
    </w:p>
    <w:p w14:paraId="03D1414B" w14:textId="77777777" w:rsidR="00066E07" w:rsidRPr="006335C5" w:rsidRDefault="00066E07" w:rsidP="004B605D">
      <w:pPr>
        <w:numPr>
          <w:ilvl w:val="0"/>
          <w:numId w:val="70"/>
        </w:numPr>
        <w:spacing w:line="276" w:lineRule="auto"/>
        <w:jc w:val="both"/>
        <w:rPr>
          <w:lang w:bidi="en-US"/>
        </w:rPr>
      </w:pPr>
      <w:r w:rsidRPr="006335C5">
        <w:rPr>
          <w:rFonts w:eastAsia="+mn-ea"/>
          <w:lang w:bidi="en-US"/>
        </w:rPr>
        <w:t xml:space="preserve"> The ridge and furrow method of land preparation by local plow facilitates drainage of excess water from a field through the furrows and can increase wheat grain yield by 33%. Camber beds of 7-11 meter width made by tractor could facilitate drainage of waterlogged fields and enhance wheat grain yield two to three times relative to traditional land preparation.</w:t>
      </w:r>
    </w:p>
    <w:p w14:paraId="0DC298D1" w14:textId="77777777" w:rsidR="0012596F" w:rsidRDefault="0012596F" w:rsidP="004B605D">
      <w:pPr>
        <w:spacing w:line="276" w:lineRule="auto"/>
        <w:jc w:val="both"/>
        <w:rPr>
          <w:rFonts w:eastAsia="+mn-ea"/>
          <w:b/>
          <w:bCs/>
        </w:rPr>
      </w:pPr>
    </w:p>
    <w:p w14:paraId="7D6D30BC" w14:textId="77777777" w:rsidR="00066E07" w:rsidRPr="006335C5" w:rsidRDefault="00066E07" w:rsidP="004B605D">
      <w:pPr>
        <w:spacing w:line="276" w:lineRule="auto"/>
        <w:jc w:val="both"/>
      </w:pPr>
      <w:r w:rsidRPr="006335C5">
        <w:rPr>
          <w:rFonts w:eastAsia="+mn-ea"/>
          <w:b/>
          <w:bCs/>
        </w:rPr>
        <w:t xml:space="preserve">Sowing date: </w:t>
      </w:r>
      <w:r w:rsidRPr="006335C5">
        <w:rPr>
          <w:rFonts w:eastAsia="+mn-ea"/>
        </w:rPr>
        <w:t xml:space="preserve">Sowing dates generally depend on location, soil type, onset and distribution of rainfall and the variety to be used. It should be noted that untimely planting (early or late) is likely to result in reduced yield. Late maturing varieties require early planting relative to early varieties. </w:t>
      </w:r>
    </w:p>
    <w:p w14:paraId="60F39FF2" w14:textId="77777777" w:rsidR="0012596F" w:rsidRDefault="0012596F" w:rsidP="004B605D">
      <w:pPr>
        <w:spacing w:line="276" w:lineRule="auto"/>
        <w:jc w:val="both"/>
        <w:rPr>
          <w:rFonts w:eastAsia="+mn-ea"/>
          <w:b/>
          <w:bCs/>
        </w:rPr>
      </w:pPr>
    </w:p>
    <w:p w14:paraId="7D4BE64B" w14:textId="77777777" w:rsidR="00066E07" w:rsidRPr="006335C5" w:rsidRDefault="00066E07" w:rsidP="004B605D">
      <w:pPr>
        <w:spacing w:line="276" w:lineRule="auto"/>
        <w:jc w:val="both"/>
      </w:pPr>
      <w:r w:rsidRPr="006335C5">
        <w:rPr>
          <w:rFonts w:eastAsia="+mn-ea"/>
          <w:b/>
          <w:bCs/>
        </w:rPr>
        <w:t xml:space="preserve">Seeding rate: </w:t>
      </w:r>
      <w:r w:rsidRPr="006335C5">
        <w:rPr>
          <w:rFonts w:eastAsia="+mn-ea"/>
        </w:rPr>
        <w:t>175 kg/ha for semi-dwarf varieties with low tillering capacity, broadcast seeding and covering by local plow. 150 kg/ha for intermediate and semi-dwarf varieties with good tillering capability broadcast seeding and as low as 125 kg/ha for row planting with proper seed drilling machine.</w:t>
      </w:r>
    </w:p>
    <w:p w14:paraId="63CED437" w14:textId="77777777" w:rsidR="0012596F" w:rsidRDefault="0012596F" w:rsidP="004B605D">
      <w:pPr>
        <w:spacing w:line="276" w:lineRule="auto"/>
        <w:jc w:val="both"/>
        <w:rPr>
          <w:rFonts w:eastAsia="+mn-ea"/>
          <w:b/>
          <w:bCs/>
        </w:rPr>
      </w:pPr>
    </w:p>
    <w:p w14:paraId="10B01D52" w14:textId="77777777" w:rsidR="00066E07" w:rsidRPr="006335C5" w:rsidRDefault="00066E07" w:rsidP="004B605D">
      <w:pPr>
        <w:spacing w:line="276" w:lineRule="auto"/>
        <w:jc w:val="both"/>
      </w:pPr>
      <w:r w:rsidRPr="006335C5">
        <w:rPr>
          <w:rFonts w:eastAsia="+mn-ea"/>
          <w:b/>
          <w:bCs/>
        </w:rPr>
        <w:t xml:space="preserve">Fertilizer rate: </w:t>
      </w:r>
      <w:r w:rsidRPr="006335C5">
        <w:rPr>
          <w:rFonts w:eastAsia="+mn-ea"/>
        </w:rPr>
        <w:t>Fertilizer rates should be based on recommendations for specific areas. Fertilizer rates vary from location to location depending on the fertility status of the soil, cropping sequence and varieties used. The whole amount of DAP should be applied at sowing, whereas the nitrogen rate is split applied, 1/3 at sowing and 2/3 at mid-tillering (35-40 days after emergence).</w:t>
      </w:r>
    </w:p>
    <w:p w14:paraId="4F619660" w14:textId="77777777" w:rsidR="0012596F" w:rsidRDefault="0012596F" w:rsidP="004B605D">
      <w:pPr>
        <w:spacing w:line="276" w:lineRule="auto"/>
        <w:rPr>
          <w:rFonts w:eastAsia="+mn-ea"/>
          <w:b/>
        </w:rPr>
      </w:pPr>
    </w:p>
    <w:p w14:paraId="6DD2B491" w14:textId="77777777" w:rsidR="00066E07" w:rsidRPr="00967116" w:rsidRDefault="00066E07" w:rsidP="004B605D">
      <w:pPr>
        <w:spacing w:line="276" w:lineRule="auto"/>
        <w:rPr>
          <w:b/>
        </w:rPr>
      </w:pPr>
      <w:r w:rsidRPr="00967116">
        <w:rPr>
          <w:rFonts w:eastAsia="+mn-ea"/>
          <w:b/>
        </w:rPr>
        <w:t xml:space="preserve">Crop rotation </w:t>
      </w:r>
    </w:p>
    <w:p w14:paraId="47661AC2" w14:textId="77777777" w:rsidR="00066E07" w:rsidRPr="006335C5" w:rsidRDefault="00066E07" w:rsidP="004B605D">
      <w:pPr>
        <w:numPr>
          <w:ilvl w:val="0"/>
          <w:numId w:val="70"/>
        </w:numPr>
        <w:spacing w:line="276" w:lineRule="auto"/>
        <w:jc w:val="both"/>
        <w:rPr>
          <w:lang w:bidi="en-US"/>
        </w:rPr>
      </w:pPr>
      <w:r w:rsidRPr="006335C5">
        <w:rPr>
          <w:rFonts w:eastAsia="+mn-ea"/>
          <w:lang w:bidi="en-US"/>
        </w:rPr>
        <w:t xml:space="preserve">Rotation of wheat with non-cereal crops could provide several benefits to the subsequent wheat crop. </w:t>
      </w:r>
    </w:p>
    <w:p w14:paraId="331D5686" w14:textId="77777777" w:rsidR="00066E07" w:rsidRPr="006335C5" w:rsidRDefault="00066E07" w:rsidP="004B605D">
      <w:pPr>
        <w:numPr>
          <w:ilvl w:val="0"/>
          <w:numId w:val="70"/>
        </w:numPr>
        <w:spacing w:line="276" w:lineRule="auto"/>
        <w:jc w:val="both"/>
        <w:rPr>
          <w:lang w:bidi="en-US"/>
        </w:rPr>
      </w:pPr>
      <w:r w:rsidRPr="006335C5">
        <w:rPr>
          <w:rFonts w:eastAsia="+mn-ea"/>
          <w:lang w:bidi="en-US"/>
        </w:rPr>
        <w:t xml:space="preserve"> Improved soil-structure, added organic matter and reduced weed, disease and insect pest problems are some of the advantages of crop rotation. </w:t>
      </w:r>
    </w:p>
    <w:p w14:paraId="078D288D" w14:textId="77777777" w:rsidR="00066E07" w:rsidRPr="006335C5" w:rsidRDefault="00066E07" w:rsidP="004B605D">
      <w:pPr>
        <w:numPr>
          <w:ilvl w:val="0"/>
          <w:numId w:val="70"/>
        </w:numPr>
        <w:spacing w:line="276" w:lineRule="auto"/>
        <w:jc w:val="both"/>
        <w:rPr>
          <w:lang w:bidi="en-US"/>
        </w:rPr>
      </w:pPr>
      <w:r w:rsidRPr="006335C5">
        <w:rPr>
          <w:rFonts w:eastAsia="+mn-ea"/>
          <w:lang w:bidi="en-US"/>
        </w:rPr>
        <w:lastRenderedPageBreak/>
        <w:t xml:space="preserve"> The soil fertility level could also be enhanced if the preceding crop is a nodulating leguminous crop, which could make a symbiotic association with </w:t>
      </w:r>
      <w:r w:rsidRPr="006335C5">
        <w:rPr>
          <w:rFonts w:eastAsia="+mn-ea"/>
          <w:i/>
          <w:iCs/>
          <w:lang w:bidi="en-US"/>
        </w:rPr>
        <w:t>Rhizobium</w:t>
      </w:r>
      <w:r w:rsidRPr="006335C5">
        <w:rPr>
          <w:rFonts w:eastAsia="+mn-ea"/>
          <w:lang w:bidi="en-US"/>
        </w:rPr>
        <w:t xml:space="preserve"> bacteria that fix atmospheric nitrogen. </w:t>
      </w:r>
    </w:p>
    <w:p w14:paraId="4D5962D8" w14:textId="77777777" w:rsidR="0012596F" w:rsidRDefault="0012596F" w:rsidP="004B605D">
      <w:pPr>
        <w:spacing w:line="276" w:lineRule="auto"/>
        <w:jc w:val="both"/>
        <w:rPr>
          <w:rFonts w:eastAsia="+mn-ea"/>
          <w:lang w:bidi="en-US"/>
        </w:rPr>
      </w:pPr>
    </w:p>
    <w:p w14:paraId="7931C617" w14:textId="77777777" w:rsidR="00066E07" w:rsidRPr="006335C5" w:rsidRDefault="00066E07" w:rsidP="004B605D">
      <w:pPr>
        <w:spacing w:line="276" w:lineRule="auto"/>
        <w:jc w:val="both"/>
      </w:pPr>
      <w:r w:rsidRPr="006335C5">
        <w:rPr>
          <w:rFonts w:eastAsia="+mn-ea"/>
          <w:lang w:bidi="en-US"/>
        </w:rPr>
        <w:t xml:space="preserve"> Wheat grain yield after faba bean has increased compared to continuous wheat. Experiments also showed that a precursor oil crop, mustard, increased wheat grain yield substantially as a result of certain rotation advantage provided by the oil crop.</w:t>
      </w:r>
    </w:p>
    <w:p w14:paraId="05896774" w14:textId="77777777" w:rsidR="0012596F" w:rsidRDefault="0012596F" w:rsidP="004B605D">
      <w:pPr>
        <w:spacing w:line="276" w:lineRule="auto"/>
        <w:rPr>
          <w:rFonts w:eastAsia="+mn-ea"/>
          <w:b/>
          <w:lang w:bidi="en-US"/>
        </w:rPr>
      </w:pPr>
    </w:p>
    <w:p w14:paraId="035293CD" w14:textId="77777777" w:rsidR="00066E07" w:rsidRPr="00967116" w:rsidRDefault="00066E07" w:rsidP="004B605D">
      <w:pPr>
        <w:spacing w:line="276" w:lineRule="auto"/>
        <w:rPr>
          <w:b/>
          <w:lang w:bidi="en-US"/>
        </w:rPr>
      </w:pPr>
      <w:r w:rsidRPr="00967116">
        <w:rPr>
          <w:rFonts w:eastAsia="+mn-ea"/>
          <w:b/>
          <w:lang w:bidi="en-US"/>
        </w:rPr>
        <w:t xml:space="preserve">Weed management: </w:t>
      </w:r>
    </w:p>
    <w:p w14:paraId="11FCDDF7" w14:textId="77777777" w:rsidR="00066E07" w:rsidRPr="006335C5" w:rsidRDefault="00066E07" w:rsidP="004B605D">
      <w:pPr>
        <w:spacing w:line="276" w:lineRule="auto"/>
        <w:jc w:val="both"/>
      </w:pPr>
      <w:r w:rsidRPr="006335C5">
        <w:rPr>
          <w:rFonts w:eastAsia="+mn-ea"/>
          <w:lang w:bidi="en-US"/>
        </w:rPr>
        <w:t xml:space="preserve">In wheat-based cropping systems, weeds can be managed in several ways. Seedbed should be free of weed seedlings at seeding.  This can be facilitated by uprooting the weeds, plowing or harrowing, or by applying total weed killer herbicides before seeding. Practicing crop rotation with non-cereals would facilitate the control of grass weeds such as </w:t>
      </w:r>
      <w:r w:rsidRPr="006335C5">
        <w:rPr>
          <w:rFonts w:eastAsia="+mn-ea"/>
          <w:i/>
          <w:iCs/>
          <w:lang w:bidi="en-US"/>
        </w:rPr>
        <w:t>Bromus</w:t>
      </w:r>
      <w:r w:rsidRPr="006335C5">
        <w:rPr>
          <w:rFonts w:eastAsia="+mn-ea"/>
          <w:lang w:bidi="en-US"/>
        </w:rPr>
        <w:t xml:space="preserve"> spp., </w:t>
      </w:r>
      <w:r w:rsidRPr="006335C5">
        <w:rPr>
          <w:rFonts w:eastAsia="+mn-ea"/>
          <w:i/>
          <w:iCs/>
          <w:lang w:bidi="en-US"/>
        </w:rPr>
        <w:t>Phalaris</w:t>
      </w:r>
      <w:r w:rsidRPr="006335C5">
        <w:rPr>
          <w:rFonts w:eastAsia="+mn-ea"/>
          <w:lang w:bidi="en-US"/>
        </w:rPr>
        <w:t xml:space="preserve"> spp., </w:t>
      </w:r>
      <w:r w:rsidRPr="006335C5">
        <w:rPr>
          <w:rFonts w:eastAsia="+mn-ea"/>
          <w:i/>
          <w:iCs/>
          <w:lang w:bidi="en-US"/>
        </w:rPr>
        <w:t>Setaria</w:t>
      </w:r>
      <w:r w:rsidRPr="006335C5">
        <w:rPr>
          <w:rFonts w:eastAsia="+mn-ea"/>
          <w:lang w:bidi="en-US"/>
        </w:rPr>
        <w:t xml:space="preserve"> spp. and </w:t>
      </w:r>
      <w:r w:rsidRPr="006335C5">
        <w:rPr>
          <w:rFonts w:eastAsia="+mn-ea"/>
          <w:i/>
          <w:iCs/>
          <w:lang w:bidi="en-US"/>
        </w:rPr>
        <w:t>Avena</w:t>
      </w:r>
      <w:r w:rsidRPr="006335C5">
        <w:rPr>
          <w:rFonts w:eastAsia="+mn-ea"/>
          <w:lang w:bidi="en-US"/>
        </w:rPr>
        <w:t xml:space="preserve"> spp. Use of clean seed reduces emerging weed population in wheat fields. Twice hand weeding (25-30 and 55-60 days after emergence) is recommended if labour is available.</w:t>
      </w:r>
    </w:p>
    <w:p w14:paraId="2CDC12F1" w14:textId="77777777" w:rsidR="0012596F" w:rsidRDefault="0012596F" w:rsidP="004B605D">
      <w:pPr>
        <w:spacing w:line="276" w:lineRule="auto"/>
        <w:rPr>
          <w:rFonts w:eastAsia="+mj-ea"/>
          <w:b/>
          <w:lang w:val="de-DE"/>
        </w:rPr>
      </w:pPr>
    </w:p>
    <w:p w14:paraId="11CF799A" w14:textId="77777777" w:rsidR="00066E07" w:rsidRPr="00967116" w:rsidRDefault="00066E07" w:rsidP="004B605D">
      <w:pPr>
        <w:spacing w:line="276" w:lineRule="auto"/>
        <w:rPr>
          <w:b/>
        </w:rPr>
      </w:pPr>
      <w:r w:rsidRPr="00967116">
        <w:rPr>
          <w:rFonts w:eastAsia="+mj-ea"/>
          <w:b/>
          <w:lang w:val="de-DE"/>
        </w:rPr>
        <w:t>Herbicides</w:t>
      </w:r>
    </w:p>
    <w:p w14:paraId="5F78B873" w14:textId="77777777" w:rsidR="00066E07" w:rsidRPr="006335C5" w:rsidRDefault="00066E07" w:rsidP="004B605D">
      <w:pPr>
        <w:spacing w:line="276" w:lineRule="auto"/>
        <w:jc w:val="both"/>
        <w:rPr>
          <w:lang w:bidi="en-US"/>
        </w:rPr>
      </w:pPr>
      <w:r w:rsidRPr="006335C5">
        <w:rPr>
          <w:rFonts w:eastAsia="+mn-ea"/>
          <w:lang w:bidi="en-US"/>
        </w:rPr>
        <w:t xml:space="preserve">If labour is limiting, a number of herbicides are recommended to use in wheat. 0.8-1 litre </w:t>
      </w:r>
      <w:r w:rsidRPr="006335C5">
        <w:rPr>
          <w:rFonts w:eastAsia="+mn-ea"/>
          <w:i/>
          <w:iCs/>
          <w:lang w:bidi="en-US"/>
        </w:rPr>
        <w:t>Puma Super</w:t>
      </w:r>
      <w:r w:rsidRPr="006335C5">
        <w:rPr>
          <w:rFonts w:eastAsia="+mn-ea"/>
          <w:lang w:bidi="en-US"/>
        </w:rPr>
        <w:t xml:space="preserve"> or 0.75-1 litre </w:t>
      </w:r>
      <w:r w:rsidRPr="006335C5">
        <w:rPr>
          <w:rFonts w:eastAsia="+mn-ea"/>
          <w:i/>
          <w:iCs/>
          <w:lang w:bidi="en-US"/>
        </w:rPr>
        <w:t xml:space="preserve">Topic </w:t>
      </w:r>
      <w:r w:rsidRPr="006335C5">
        <w:rPr>
          <w:rFonts w:eastAsia="+mn-ea"/>
          <w:lang w:bidi="en-US"/>
        </w:rPr>
        <w:t>per ha</w:t>
      </w:r>
      <w:r w:rsidRPr="006335C5">
        <w:rPr>
          <w:rFonts w:eastAsia="+mn-ea"/>
          <w:i/>
          <w:iCs/>
          <w:lang w:bidi="en-US"/>
        </w:rPr>
        <w:t xml:space="preserve"> </w:t>
      </w:r>
      <w:r w:rsidRPr="006335C5">
        <w:rPr>
          <w:rFonts w:eastAsia="+mn-ea"/>
          <w:lang w:bidi="en-US"/>
        </w:rPr>
        <w:t xml:space="preserve">are recommended against grass weeds in wheat.1 litre </w:t>
      </w:r>
      <w:r w:rsidRPr="006335C5">
        <w:rPr>
          <w:rFonts w:eastAsia="+mn-ea"/>
          <w:i/>
          <w:iCs/>
          <w:lang w:bidi="en-US"/>
        </w:rPr>
        <w:t xml:space="preserve">2,4-D, </w:t>
      </w:r>
      <w:r w:rsidRPr="006335C5">
        <w:rPr>
          <w:rFonts w:eastAsia="+mn-ea"/>
          <w:lang w:bidi="en-US"/>
        </w:rPr>
        <w:t xml:space="preserve">100 ml </w:t>
      </w:r>
      <w:r w:rsidRPr="006335C5">
        <w:rPr>
          <w:rFonts w:eastAsia="+mn-ea"/>
          <w:i/>
          <w:iCs/>
          <w:lang w:bidi="en-US"/>
        </w:rPr>
        <w:t>Derby</w:t>
      </w:r>
      <w:r w:rsidRPr="006335C5">
        <w:rPr>
          <w:rFonts w:eastAsia="+mn-ea"/>
          <w:lang w:bidi="en-US"/>
        </w:rPr>
        <w:t xml:space="preserve"> or 1 litre </w:t>
      </w:r>
      <w:r w:rsidRPr="006335C5">
        <w:rPr>
          <w:rFonts w:eastAsia="+mn-ea"/>
          <w:i/>
          <w:iCs/>
          <w:lang w:bidi="en-US"/>
        </w:rPr>
        <w:t>Starane-M</w:t>
      </w:r>
      <w:r w:rsidRPr="006335C5">
        <w:rPr>
          <w:rFonts w:eastAsia="+mn-ea"/>
          <w:lang w:bidi="en-US"/>
        </w:rPr>
        <w:t xml:space="preserve"> per ha are recommended against broadleaf weeds.  </w:t>
      </w:r>
    </w:p>
    <w:p w14:paraId="3548F3C3" w14:textId="77777777" w:rsidR="0012596F" w:rsidRDefault="0012596F" w:rsidP="004B605D">
      <w:pPr>
        <w:spacing w:line="276" w:lineRule="auto"/>
        <w:rPr>
          <w:rFonts w:eastAsia="+mn-ea"/>
          <w:b/>
          <w:lang w:val="de-DE" w:bidi="en-US"/>
        </w:rPr>
      </w:pPr>
    </w:p>
    <w:p w14:paraId="4ABC4D77" w14:textId="77777777" w:rsidR="00066E07" w:rsidRPr="00967116" w:rsidRDefault="00066E07" w:rsidP="004B605D">
      <w:pPr>
        <w:spacing w:line="276" w:lineRule="auto"/>
        <w:rPr>
          <w:b/>
          <w:lang w:bidi="en-US"/>
        </w:rPr>
      </w:pPr>
      <w:r w:rsidRPr="00967116">
        <w:rPr>
          <w:rFonts w:eastAsia="+mn-ea"/>
          <w:b/>
          <w:lang w:val="de-DE" w:bidi="en-US"/>
        </w:rPr>
        <w:t>Compatibility</w:t>
      </w:r>
      <w:r w:rsidRPr="00967116">
        <w:rPr>
          <w:rFonts w:eastAsia="+mn-ea"/>
          <w:b/>
          <w:lang w:bidi="en-US"/>
        </w:rPr>
        <w:t xml:space="preserve"> </w:t>
      </w:r>
    </w:p>
    <w:p w14:paraId="34F4AEF7" w14:textId="77777777" w:rsidR="00066E07" w:rsidRDefault="00066E07" w:rsidP="004B605D">
      <w:pPr>
        <w:spacing w:line="276" w:lineRule="auto"/>
        <w:jc w:val="both"/>
        <w:rPr>
          <w:rFonts w:eastAsia="+mn-ea"/>
          <w:lang w:bidi="en-US"/>
        </w:rPr>
      </w:pPr>
      <w:r w:rsidRPr="006335C5">
        <w:rPr>
          <w:rFonts w:eastAsia="+mn-ea"/>
          <w:lang w:bidi="en-US"/>
        </w:rPr>
        <w:t xml:space="preserve">Depending on the growth stage of the weed and the prevailing weather conditions half product rates of tank mixed </w:t>
      </w:r>
      <w:r w:rsidRPr="006335C5">
        <w:rPr>
          <w:rFonts w:eastAsia="+mn-ea"/>
          <w:i/>
          <w:iCs/>
          <w:lang w:bidi="en-US"/>
        </w:rPr>
        <w:t>Puma Super</w:t>
      </w:r>
      <w:r w:rsidRPr="006335C5">
        <w:rPr>
          <w:rFonts w:eastAsia="+mn-ea"/>
          <w:lang w:bidi="en-US"/>
        </w:rPr>
        <w:t xml:space="preserve"> and </w:t>
      </w:r>
      <w:r w:rsidRPr="006335C5">
        <w:rPr>
          <w:rFonts w:eastAsia="+mn-ea"/>
          <w:i/>
          <w:iCs/>
          <w:lang w:bidi="en-US"/>
        </w:rPr>
        <w:t>Starane-M</w:t>
      </w:r>
      <w:r w:rsidRPr="006335C5">
        <w:rPr>
          <w:rFonts w:eastAsia="+mn-ea"/>
          <w:lang w:bidi="en-US"/>
        </w:rPr>
        <w:t xml:space="preserve"> can be used to control both grass and broadleaf weeds. These chemicals could be sprayed with a spray volume of 200-400 litres of water per ha.  </w:t>
      </w:r>
      <w:r w:rsidRPr="006335C5">
        <w:rPr>
          <w:rFonts w:eastAsia="+mn-ea"/>
          <w:i/>
          <w:iCs/>
          <w:lang w:bidi="en-US"/>
        </w:rPr>
        <w:t>Derby</w:t>
      </w:r>
      <w:r w:rsidRPr="006335C5">
        <w:rPr>
          <w:rFonts w:eastAsia="+mn-ea"/>
          <w:lang w:bidi="en-US"/>
        </w:rPr>
        <w:t xml:space="preserve"> and </w:t>
      </w:r>
      <w:r w:rsidRPr="006335C5">
        <w:rPr>
          <w:rFonts w:eastAsia="+mn-ea"/>
          <w:i/>
          <w:iCs/>
          <w:lang w:bidi="en-US"/>
        </w:rPr>
        <w:t xml:space="preserve">Starane-M </w:t>
      </w:r>
      <w:r w:rsidRPr="006335C5">
        <w:rPr>
          <w:rFonts w:eastAsia="+mn-ea"/>
          <w:lang w:bidi="en-US"/>
        </w:rPr>
        <w:t xml:space="preserve">are compatible with </w:t>
      </w:r>
      <w:r w:rsidRPr="006335C5">
        <w:rPr>
          <w:rFonts w:eastAsia="+mn-ea"/>
          <w:i/>
          <w:iCs/>
          <w:lang w:bidi="en-US"/>
        </w:rPr>
        <w:t>Puma Super</w:t>
      </w:r>
      <w:r w:rsidRPr="006335C5">
        <w:rPr>
          <w:rFonts w:eastAsia="+mn-ea"/>
          <w:lang w:bidi="en-US"/>
        </w:rPr>
        <w:t xml:space="preserve"> and </w:t>
      </w:r>
      <w:r w:rsidRPr="006335C5">
        <w:rPr>
          <w:rFonts w:eastAsia="+mn-ea"/>
          <w:i/>
          <w:iCs/>
          <w:lang w:bidi="en-US"/>
        </w:rPr>
        <w:t xml:space="preserve">Topic </w:t>
      </w:r>
      <w:r w:rsidRPr="006335C5">
        <w:rPr>
          <w:rFonts w:eastAsia="+mn-ea"/>
          <w:lang w:bidi="en-US"/>
        </w:rPr>
        <w:t xml:space="preserve">to be sprayed tank mixed but </w:t>
      </w:r>
      <w:r w:rsidRPr="006335C5">
        <w:rPr>
          <w:rFonts w:eastAsia="+mn-ea"/>
          <w:i/>
          <w:iCs/>
          <w:lang w:bidi="en-US"/>
        </w:rPr>
        <w:t>2,4-D</w:t>
      </w:r>
      <w:r w:rsidRPr="006335C5">
        <w:rPr>
          <w:rFonts w:eastAsia="+mn-ea"/>
          <w:lang w:bidi="en-US"/>
        </w:rPr>
        <w:t xml:space="preserve"> does not. This minimizes repeated entry to the field.</w:t>
      </w:r>
    </w:p>
    <w:p w14:paraId="29E90051" w14:textId="77777777" w:rsidR="0012596F" w:rsidRDefault="0012596F" w:rsidP="004B605D">
      <w:pPr>
        <w:spacing w:line="276" w:lineRule="auto"/>
        <w:rPr>
          <w:rFonts w:eastAsia="+mn-ea"/>
          <w:b/>
          <w:lang w:bidi="en-US"/>
        </w:rPr>
      </w:pPr>
    </w:p>
    <w:p w14:paraId="6ABDDAF2" w14:textId="77777777" w:rsidR="00066E07" w:rsidRPr="00967116" w:rsidRDefault="00066E07" w:rsidP="004B605D">
      <w:pPr>
        <w:spacing w:line="276" w:lineRule="auto"/>
        <w:rPr>
          <w:b/>
          <w:lang w:bidi="en-US"/>
        </w:rPr>
      </w:pPr>
      <w:r w:rsidRPr="00967116">
        <w:rPr>
          <w:rFonts w:eastAsia="+mn-ea"/>
          <w:b/>
          <w:lang w:bidi="en-US"/>
        </w:rPr>
        <w:t xml:space="preserve">Harvesting and threshing </w:t>
      </w:r>
    </w:p>
    <w:p w14:paraId="1085669C" w14:textId="77777777" w:rsidR="00066E07" w:rsidRDefault="00066E07" w:rsidP="004B605D">
      <w:pPr>
        <w:spacing w:line="276" w:lineRule="auto"/>
        <w:jc w:val="both"/>
        <w:rPr>
          <w:rFonts w:eastAsia="+mn-ea"/>
          <w:b/>
          <w:bCs/>
          <w:lang w:bidi="en-US"/>
        </w:rPr>
      </w:pPr>
      <w:r w:rsidRPr="006335C5">
        <w:rPr>
          <w:rFonts w:eastAsia="+mn-ea"/>
          <w:lang w:bidi="en-US"/>
        </w:rPr>
        <w:t xml:space="preserve">It is advisable to harvest the wheat crop soon after maturity to avoid or </w:t>
      </w:r>
      <w:r w:rsidR="000275A0" w:rsidRPr="006335C5">
        <w:rPr>
          <w:rFonts w:eastAsia="+mn-ea"/>
          <w:lang w:bidi="en-US"/>
        </w:rPr>
        <w:t>minimize</w:t>
      </w:r>
      <w:r w:rsidRPr="006335C5">
        <w:rPr>
          <w:rFonts w:eastAsia="+mn-ea"/>
          <w:lang w:bidi="en-US"/>
        </w:rPr>
        <w:t xml:space="preserve"> loses from shattering and sprouting, in case of unexpected strong wind and showers of rain. Traditionally, wheat is harvested manually and threshed on the ground using animal power. Farmers use the force of wind for winnowing and cleaning. Modern harvesting and threshing methods, however, involve use of </w:t>
      </w:r>
      <w:r w:rsidRPr="006335C5">
        <w:rPr>
          <w:rFonts w:eastAsia="+mn-ea"/>
          <w:b/>
          <w:bCs/>
          <w:lang w:bidi="en-US"/>
        </w:rPr>
        <w:t>combine harvesters</w:t>
      </w:r>
      <w:r w:rsidRPr="006335C5">
        <w:rPr>
          <w:rFonts w:eastAsia="+mn-ea"/>
          <w:lang w:bidi="en-US"/>
        </w:rPr>
        <w:t xml:space="preserve"> and/or </w:t>
      </w:r>
      <w:r w:rsidRPr="006335C5">
        <w:rPr>
          <w:rFonts w:eastAsia="+mn-ea"/>
          <w:b/>
          <w:bCs/>
          <w:lang w:bidi="en-US"/>
        </w:rPr>
        <w:t>motor mounted threshers for stationary threshing</w:t>
      </w:r>
      <w:r w:rsidRPr="006335C5">
        <w:rPr>
          <w:rFonts w:eastAsia="+mn-ea"/>
          <w:lang w:bidi="en-US"/>
        </w:rPr>
        <w:t>.</w:t>
      </w:r>
      <w:r w:rsidRPr="006335C5">
        <w:rPr>
          <w:rFonts w:eastAsia="+mn-ea"/>
          <w:b/>
          <w:bCs/>
          <w:lang w:bidi="en-US"/>
        </w:rPr>
        <w:t xml:space="preserve"> </w:t>
      </w:r>
    </w:p>
    <w:p w14:paraId="68BE2957" w14:textId="77777777" w:rsidR="0012596F" w:rsidRDefault="0012596F" w:rsidP="004B605D">
      <w:pPr>
        <w:spacing w:line="276" w:lineRule="auto"/>
        <w:jc w:val="both"/>
        <w:rPr>
          <w:rFonts w:eastAsia="+mn-ea"/>
          <w:b/>
          <w:bCs/>
          <w:lang w:bidi="en-US"/>
        </w:rPr>
      </w:pPr>
    </w:p>
    <w:p w14:paraId="6244D10F" w14:textId="77777777" w:rsidR="00066E07" w:rsidRPr="006335C5" w:rsidRDefault="00066E07" w:rsidP="004B605D">
      <w:pPr>
        <w:spacing w:line="276" w:lineRule="auto"/>
        <w:jc w:val="both"/>
      </w:pPr>
      <w:r w:rsidRPr="006335C5">
        <w:rPr>
          <w:rFonts w:eastAsia="+mn-ea"/>
          <w:b/>
          <w:bCs/>
          <w:lang w:bidi="en-US"/>
        </w:rPr>
        <w:t>Storage</w:t>
      </w:r>
      <w:r w:rsidRPr="006335C5">
        <w:rPr>
          <w:rFonts w:eastAsia="+mn-ea"/>
          <w:lang w:bidi="en-US"/>
        </w:rPr>
        <w:t>: Different storage pests can attack the wheat grain in the store. Proper drying of grains to about 12.5% moisture level is necessary before putting grains in storage facilities. Grain store should be constructed in a way that it is rodent and bird proof and must be free of weevils before storing grain. It is advisable that the storage facility is placed in a well-ventilated area.</w:t>
      </w:r>
    </w:p>
    <w:p w14:paraId="05152038" w14:textId="77777777" w:rsidR="00066E07" w:rsidRPr="006335C5" w:rsidRDefault="00066E07" w:rsidP="004B605D">
      <w:pPr>
        <w:pStyle w:val="Caption"/>
        <w:spacing w:line="276" w:lineRule="auto"/>
        <w:jc w:val="both"/>
        <w:rPr>
          <w:sz w:val="24"/>
          <w:szCs w:val="24"/>
          <w:lang w:bidi="en-US"/>
        </w:rPr>
      </w:pPr>
      <w:bookmarkStart w:id="370" w:name="_Toc346622251"/>
      <w:bookmarkStart w:id="371" w:name="_Toc347001874"/>
      <w:bookmarkStart w:id="372" w:name="_Toc347298605"/>
      <w:bookmarkStart w:id="373" w:name="_Toc348261994"/>
      <w:bookmarkStart w:id="374" w:name="_Toc361882036"/>
      <w:r w:rsidRPr="006335C5">
        <w:rPr>
          <w:sz w:val="24"/>
          <w:szCs w:val="24"/>
        </w:rPr>
        <w:lastRenderedPageBreak/>
        <w:t xml:space="preserve">Table </w:t>
      </w:r>
      <w:r w:rsidR="00DD0B0B" w:rsidRPr="006335C5">
        <w:rPr>
          <w:sz w:val="24"/>
          <w:szCs w:val="24"/>
        </w:rPr>
        <w:fldChar w:fldCharType="begin"/>
      </w:r>
      <w:r w:rsidRPr="006335C5">
        <w:rPr>
          <w:sz w:val="24"/>
          <w:szCs w:val="24"/>
        </w:rPr>
        <w:instrText xml:space="preserve"> SEQ Table \* ARABIC </w:instrText>
      </w:r>
      <w:r w:rsidR="00DD0B0B" w:rsidRPr="006335C5">
        <w:rPr>
          <w:sz w:val="24"/>
          <w:szCs w:val="24"/>
        </w:rPr>
        <w:fldChar w:fldCharType="separate"/>
      </w:r>
      <w:r w:rsidR="007B6B01">
        <w:rPr>
          <w:noProof/>
          <w:sz w:val="24"/>
          <w:szCs w:val="24"/>
        </w:rPr>
        <w:t>37</w:t>
      </w:r>
      <w:r w:rsidR="00DD0B0B" w:rsidRPr="006335C5">
        <w:rPr>
          <w:sz w:val="24"/>
          <w:szCs w:val="24"/>
        </w:rPr>
        <w:fldChar w:fldCharType="end"/>
      </w:r>
      <w:r w:rsidRPr="006335C5">
        <w:rPr>
          <w:rFonts w:eastAsia="+mn-ea"/>
          <w:sz w:val="24"/>
          <w:szCs w:val="24"/>
          <w:lang w:bidi="en-US"/>
        </w:rPr>
        <w:t>: Agronomic characteristics and recommended production domains of released bread wheat varieties.</w:t>
      </w:r>
      <w:bookmarkEnd w:id="370"/>
      <w:bookmarkEnd w:id="371"/>
      <w:bookmarkEnd w:id="372"/>
      <w:bookmarkEnd w:id="373"/>
      <w:bookmarkEnd w:id="374"/>
      <w:r w:rsidRPr="006335C5">
        <w:rPr>
          <w:rFonts w:eastAsia="+mn-ea"/>
          <w:sz w:val="24"/>
          <w:szCs w:val="24"/>
          <w:lang w:bidi="en-US"/>
        </w:rPr>
        <w:t xml:space="preserve"> </w:t>
      </w:r>
    </w:p>
    <w:tbl>
      <w:tblPr>
        <w:tblW w:w="5000" w:type="pct"/>
        <w:tblCellMar>
          <w:left w:w="0" w:type="dxa"/>
          <w:right w:w="0" w:type="dxa"/>
        </w:tblCellMar>
        <w:tblLook w:val="04A0" w:firstRow="1" w:lastRow="0" w:firstColumn="1" w:lastColumn="0" w:noHBand="0" w:noVBand="1"/>
      </w:tblPr>
      <w:tblGrid>
        <w:gridCol w:w="2072"/>
        <w:gridCol w:w="1509"/>
        <w:gridCol w:w="1371"/>
        <w:gridCol w:w="1106"/>
        <w:gridCol w:w="1565"/>
        <w:gridCol w:w="1383"/>
      </w:tblGrid>
      <w:tr w:rsidR="00150F40" w:rsidRPr="006335C5" w14:paraId="2210A8C3" w14:textId="77777777" w:rsidTr="00757AEB">
        <w:trPr>
          <w:trHeight w:val="20"/>
        </w:trPr>
        <w:tc>
          <w:tcPr>
            <w:tcW w:w="1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81A9D0" w14:textId="77777777" w:rsidR="00150F40" w:rsidRPr="006335C5" w:rsidRDefault="00150F40" w:rsidP="004B605D">
            <w:pPr>
              <w:spacing w:line="276" w:lineRule="auto"/>
              <w:ind w:left="-90" w:right="-125"/>
              <w:jc w:val="both"/>
              <w:rPr>
                <w:lang w:bidi="en-US"/>
              </w:rPr>
            </w:pPr>
            <w:r w:rsidRPr="006335C5">
              <w:rPr>
                <w:bCs/>
                <w:lang w:bidi="en-US"/>
              </w:rPr>
              <w:t xml:space="preserve">Variety </w:t>
            </w:r>
          </w:p>
        </w:tc>
        <w:tc>
          <w:tcPr>
            <w:tcW w:w="8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5C3D26" w14:textId="77777777" w:rsidR="00150F40" w:rsidRPr="006335C5" w:rsidRDefault="00150F40" w:rsidP="004B605D">
            <w:pPr>
              <w:spacing w:line="276" w:lineRule="auto"/>
              <w:ind w:left="-90" w:right="-125"/>
              <w:jc w:val="both"/>
              <w:rPr>
                <w:lang w:bidi="en-US"/>
              </w:rPr>
            </w:pPr>
            <w:r w:rsidRPr="006335C5">
              <w:rPr>
                <w:bCs/>
                <w:lang w:bidi="en-US"/>
              </w:rPr>
              <w:t xml:space="preserve">Height (cm)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A29133" w14:textId="77777777" w:rsidR="00150F40" w:rsidRPr="006335C5" w:rsidRDefault="00150F40" w:rsidP="004B605D">
            <w:pPr>
              <w:spacing w:line="276" w:lineRule="auto"/>
              <w:ind w:left="-90" w:right="-125"/>
              <w:jc w:val="both"/>
              <w:rPr>
                <w:lang w:bidi="en-US"/>
              </w:rPr>
            </w:pPr>
            <w:r w:rsidRPr="006335C5">
              <w:rPr>
                <w:bCs/>
                <w:lang w:bidi="en-US"/>
              </w:rPr>
              <w:t xml:space="preserve">DM </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A94CCA" w14:textId="77777777" w:rsidR="00150F40" w:rsidRPr="006335C5" w:rsidRDefault="00150F40" w:rsidP="004B605D">
            <w:pPr>
              <w:spacing w:line="276" w:lineRule="auto"/>
              <w:ind w:left="-90" w:right="-125"/>
              <w:jc w:val="both"/>
              <w:rPr>
                <w:lang w:bidi="en-US"/>
              </w:rPr>
            </w:pPr>
            <w:r w:rsidRPr="006335C5">
              <w:rPr>
                <w:bCs/>
                <w:lang w:bidi="en-US"/>
              </w:rPr>
              <w:t xml:space="preserve">RF(mm) </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F38D37" w14:textId="77777777" w:rsidR="00150F40" w:rsidRPr="006335C5" w:rsidRDefault="00150F40" w:rsidP="004B605D">
            <w:pPr>
              <w:spacing w:line="276" w:lineRule="auto"/>
              <w:ind w:left="-90" w:right="-125"/>
              <w:jc w:val="both"/>
              <w:rPr>
                <w:lang w:bidi="en-US"/>
              </w:rPr>
            </w:pPr>
            <w:r w:rsidRPr="006335C5">
              <w:rPr>
                <w:bCs/>
                <w:lang w:bidi="en-US"/>
              </w:rPr>
              <w:t xml:space="preserve">Altitude (m) </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7D5AC9" w14:textId="77777777" w:rsidR="00150F40" w:rsidRPr="006335C5" w:rsidRDefault="00150F40" w:rsidP="004B605D">
            <w:pPr>
              <w:spacing w:line="276" w:lineRule="auto"/>
              <w:ind w:left="-90" w:right="-125"/>
              <w:jc w:val="both"/>
              <w:rPr>
                <w:lang w:bidi="en-US"/>
              </w:rPr>
            </w:pPr>
            <w:r w:rsidRPr="006335C5">
              <w:rPr>
                <w:bCs/>
                <w:lang w:bidi="en-US"/>
              </w:rPr>
              <w:t xml:space="preserve">Yield (q/ha) </w:t>
            </w:r>
          </w:p>
        </w:tc>
      </w:tr>
      <w:tr w:rsidR="00150F40" w:rsidRPr="006335C5" w14:paraId="44F202FA" w14:textId="77777777" w:rsidTr="00757AEB">
        <w:trPr>
          <w:trHeight w:val="20"/>
        </w:trPr>
        <w:tc>
          <w:tcPr>
            <w:tcW w:w="1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270F36" w14:textId="77777777" w:rsidR="00150F40" w:rsidRPr="006335C5" w:rsidRDefault="00150F40" w:rsidP="004B605D">
            <w:pPr>
              <w:spacing w:line="276" w:lineRule="auto"/>
              <w:ind w:left="-90" w:right="-125"/>
              <w:jc w:val="both"/>
              <w:rPr>
                <w:lang w:bidi="en-US"/>
              </w:rPr>
            </w:pPr>
            <w:r w:rsidRPr="006335C5">
              <w:rPr>
                <w:bCs/>
                <w:lang w:bidi="en-US"/>
              </w:rPr>
              <w:t xml:space="preserve">ET-13A2 </w:t>
            </w:r>
          </w:p>
        </w:tc>
        <w:tc>
          <w:tcPr>
            <w:tcW w:w="8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7F8AAC" w14:textId="77777777" w:rsidR="00150F40" w:rsidRPr="006335C5" w:rsidRDefault="00150F40" w:rsidP="004B605D">
            <w:pPr>
              <w:spacing w:line="276" w:lineRule="auto"/>
              <w:ind w:left="-90" w:right="-125"/>
              <w:jc w:val="both"/>
              <w:rPr>
                <w:lang w:bidi="en-US"/>
              </w:rPr>
            </w:pPr>
            <w:r w:rsidRPr="006335C5">
              <w:rPr>
                <w:bCs/>
                <w:lang w:bidi="en-US"/>
              </w:rPr>
              <w:t xml:space="preserve">105-120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F7AC4B" w14:textId="77777777" w:rsidR="00150F40" w:rsidRPr="006335C5" w:rsidRDefault="00150F40" w:rsidP="004B605D">
            <w:pPr>
              <w:spacing w:line="276" w:lineRule="auto"/>
              <w:ind w:left="-90" w:right="-125"/>
              <w:jc w:val="both"/>
              <w:rPr>
                <w:lang w:bidi="en-US"/>
              </w:rPr>
            </w:pPr>
            <w:r w:rsidRPr="006335C5">
              <w:rPr>
                <w:bCs/>
                <w:lang w:bidi="en-US"/>
              </w:rPr>
              <w:t xml:space="preserve">127-149 </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99A1D8" w14:textId="77777777" w:rsidR="00150F40" w:rsidRPr="006335C5" w:rsidRDefault="00150F40" w:rsidP="004B605D">
            <w:pPr>
              <w:spacing w:line="276" w:lineRule="auto"/>
              <w:ind w:left="-90" w:right="-125"/>
              <w:jc w:val="both"/>
              <w:rPr>
                <w:lang w:bidi="en-US"/>
              </w:rPr>
            </w:pPr>
            <w:r w:rsidRPr="006335C5">
              <w:rPr>
                <w:bCs/>
                <w:lang w:bidi="en-US"/>
              </w:rPr>
              <w:t xml:space="preserve">&gt;600 </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E2CB30" w14:textId="77777777" w:rsidR="00150F40" w:rsidRPr="006335C5" w:rsidRDefault="00150F40" w:rsidP="004B605D">
            <w:pPr>
              <w:spacing w:line="276" w:lineRule="auto"/>
              <w:ind w:left="-90" w:right="-125"/>
              <w:jc w:val="both"/>
              <w:rPr>
                <w:lang w:bidi="en-US"/>
              </w:rPr>
            </w:pPr>
            <w:r w:rsidRPr="006335C5">
              <w:rPr>
                <w:bCs/>
                <w:lang w:bidi="en-US"/>
              </w:rPr>
              <w:t xml:space="preserve">2200-2900 </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99C39C" w14:textId="77777777" w:rsidR="00150F40" w:rsidRPr="006335C5" w:rsidRDefault="00150F40" w:rsidP="004B605D">
            <w:pPr>
              <w:spacing w:line="276" w:lineRule="auto"/>
              <w:ind w:left="-90" w:right="-125"/>
              <w:jc w:val="both"/>
              <w:rPr>
                <w:lang w:bidi="en-US"/>
              </w:rPr>
            </w:pPr>
            <w:r w:rsidRPr="006335C5">
              <w:rPr>
                <w:bCs/>
                <w:lang w:bidi="en-US"/>
              </w:rPr>
              <w:t xml:space="preserve">30-60 </w:t>
            </w:r>
          </w:p>
        </w:tc>
      </w:tr>
      <w:tr w:rsidR="00150F40" w:rsidRPr="006335C5" w14:paraId="0FD21613" w14:textId="77777777" w:rsidTr="00757AEB">
        <w:trPr>
          <w:trHeight w:val="20"/>
        </w:trPr>
        <w:tc>
          <w:tcPr>
            <w:tcW w:w="1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68F95B" w14:textId="77777777" w:rsidR="00150F40" w:rsidRPr="006335C5" w:rsidRDefault="00150F40" w:rsidP="004B605D">
            <w:pPr>
              <w:spacing w:line="276" w:lineRule="auto"/>
              <w:ind w:left="-90" w:right="-125"/>
              <w:jc w:val="both"/>
              <w:rPr>
                <w:lang w:bidi="en-US"/>
              </w:rPr>
            </w:pPr>
            <w:r w:rsidRPr="006335C5">
              <w:rPr>
                <w:bCs/>
                <w:lang w:bidi="en-US"/>
              </w:rPr>
              <w:t xml:space="preserve">Galama </w:t>
            </w:r>
          </w:p>
        </w:tc>
        <w:tc>
          <w:tcPr>
            <w:tcW w:w="8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32C4F1" w14:textId="77777777" w:rsidR="00150F40" w:rsidRPr="006335C5" w:rsidRDefault="00150F40" w:rsidP="004B605D">
            <w:pPr>
              <w:spacing w:line="276" w:lineRule="auto"/>
              <w:ind w:left="-90" w:right="-125"/>
              <w:jc w:val="both"/>
              <w:rPr>
                <w:lang w:bidi="en-US"/>
              </w:rPr>
            </w:pPr>
            <w:r w:rsidRPr="006335C5">
              <w:rPr>
                <w:bCs/>
                <w:lang w:bidi="en-US"/>
              </w:rPr>
              <w:t xml:space="preserve">100-125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BA23D2" w14:textId="77777777" w:rsidR="00150F40" w:rsidRPr="006335C5" w:rsidRDefault="00150F40" w:rsidP="004B605D">
            <w:pPr>
              <w:spacing w:line="276" w:lineRule="auto"/>
              <w:ind w:left="-90" w:right="-125"/>
              <w:jc w:val="both"/>
              <w:rPr>
                <w:lang w:bidi="en-US"/>
              </w:rPr>
            </w:pPr>
            <w:r w:rsidRPr="006335C5">
              <w:rPr>
                <w:bCs/>
                <w:lang w:bidi="en-US"/>
              </w:rPr>
              <w:t xml:space="preserve">120-155 </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FD1A11" w14:textId="77777777" w:rsidR="00150F40" w:rsidRPr="006335C5" w:rsidRDefault="00150F40" w:rsidP="004B605D">
            <w:pPr>
              <w:spacing w:line="276" w:lineRule="auto"/>
              <w:ind w:left="-90" w:right="-125"/>
              <w:jc w:val="both"/>
              <w:rPr>
                <w:lang w:bidi="en-US"/>
              </w:rPr>
            </w:pPr>
            <w:r w:rsidRPr="006335C5">
              <w:rPr>
                <w:bCs/>
                <w:lang w:bidi="en-US"/>
              </w:rPr>
              <w:t xml:space="preserve">&gt;600 </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DDAB6F" w14:textId="77777777" w:rsidR="00150F40" w:rsidRPr="006335C5" w:rsidRDefault="00150F40" w:rsidP="004B605D">
            <w:pPr>
              <w:spacing w:line="276" w:lineRule="auto"/>
              <w:ind w:left="-90" w:right="-125"/>
              <w:jc w:val="both"/>
              <w:rPr>
                <w:lang w:bidi="en-US"/>
              </w:rPr>
            </w:pPr>
            <w:r w:rsidRPr="006335C5">
              <w:rPr>
                <w:bCs/>
                <w:lang w:bidi="en-US"/>
              </w:rPr>
              <w:t xml:space="preserve">2200-2800 </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069013" w14:textId="77777777" w:rsidR="00150F40" w:rsidRPr="006335C5" w:rsidRDefault="00150F40" w:rsidP="004B605D">
            <w:pPr>
              <w:spacing w:line="276" w:lineRule="auto"/>
              <w:ind w:left="-90" w:right="-125"/>
              <w:jc w:val="both"/>
              <w:rPr>
                <w:lang w:bidi="en-US"/>
              </w:rPr>
            </w:pPr>
            <w:r w:rsidRPr="006335C5">
              <w:rPr>
                <w:bCs/>
                <w:lang w:bidi="en-US"/>
              </w:rPr>
              <w:t xml:space="preserve">45-70 </w:t>
            </w:r>
          </w:p>
        </w:tc>
      </w:tr>
      <w:tr w:rsidR="00150F40" w:rsidRPr="006335C5" w14:paraId="67CF4F26" w14:textId="77777777" w:rsidTr="00757AEB">
        <w:trPr>
          <w:trHeight w:val="20"/>
        </w:trPr>
        <w:tc>
          <w:tcPr>
            <w:tcW w:w="1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A5A355" w14:textId="77777777" w:rsidR="00150F40" w:rsidRPr="006335C5" w:rsidRDefault="00150F40" w:rsidP="004B605D">
            <w:pPr>
              <w:spacing w:line="276" w:lineRule="auto"/>
              <w:ind w:left="-90" w:right="-125"/>
              <w:jc w:val="both"/>
              <w:rPr>
                <w:lang w:bidi="en-US"/>
              </w:rPr>
            </w:pPr>
            <w:r w:rsidRPr="006335C5">
              <w:rPr>
                <w:bCs/>
                <w:lang w:bidi="en-US"/>
              </w:rPr>
              <w:t xml:space="preserve">Mada-Walabu </w:t>
            </w:r>
          </w:p>
        </w:tc>
        <w:tc>
          <w:tcPr>
            <w:tcW w:w="8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77B1D9" w14:textId="77777777" w:rsidR="00150F40" w:rsidRPr="006335C5" w:rsidRDefault="00150F40" w:rsidP="004B605D">
            <w:pPr>
              <w:spacing w:line="276" w:lineRule="auto"/>
              <w:ind w:left="-90" w:right="-125"/>
              <w:jc w:val="both"/>
              <w:rPr>
                <w:lang w:bidi="en-US"/>
              </w:rPr>
            </w:pPr>
            <w:r w:rsidRPr="006335C5">
              <w:rPr>
                <w:bCs/>
                <w:lang w:bidi="en-US"/>
              </w:rPr>
              <w:t xml:space="preserve">95-110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EE8DA0" w14:textId="77777777" w:rsidR="00150F40" w:rsidRPr="006335C5" w:rsidRDefault="00150F40" w:rsidP="004B605D">
            <w:pPr>
              <w:spacing w:line="276" w:lineRule="auto"/>
              <w:ind w:left="-90" w:right="-125"/>
              <w:jc w:val="both"/>
              <w:rPr>
                <w:lang w:bidi="en-US"/>
              </w:rPr>
            </w:pPr>
            <w:r w:rsidRPr="006335C5">
              <w:rPr>
                <w:bCs/>
                <w:lang w:bidi="en-US"/>
              </w:rPr>
              <w:t xml:space="preserve">100-125 </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BC0B04" w14:textId="77777777" w:rsidR="00150F40" w:rsidRPr="006335C5" w:rsidRDefault="00150F40" w:rsidP="004B605D">
            <w:pPr>
              <w:spacing w:line="276" w:lineRule="auto"/>
              <w:ind w:left="-90" w:right="-125"/>
              <w:jc w:val="both"/>
              <w:rPr>
                <w:lang w:bidi="en-US"/>
              </w:rPr>
            </w:pPr>
            <w:r w:rsidRPr="006335C5">
              <w:rPr>
                <w:bCs/>
                <w:lang w:bidi="en-US"/>
              </w:rPr>
              <w:t xml:space="preserve">&gt;600 </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FF74C4" w14:textId="77777777" w:rsidR="00150F40" w:rsidRPr="006335C5" w:rsidRDefault="00150F40" w:rsidP="004B605D">
            <w:pPr>
              <w:spacing w:line="276" w:lineRule="auto"/>
              <w:ind w:left="-90" w:right="-125"/>
              <w:jc w:val="both"/>
              <w:rPr>
                <w:lang w:bidi="en-US"/>
              </w:rPr>
            </w:pPr>
            <w:r w:rsidRPr="006335C5">
              <w:rPr>
                <w:bCs/>
                <w:lang w:bidi="en-US"/>
              </w:rPr>
              <w:t xml:space="preserve">2300-2800 </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2F54A7" w14:textId="77777777" w:rsidR="00150F40" w:rsidRPr="006335C5" w:rsidRDefault="00150F40" w:rsidP="004B605D">
            <w:pPr>
              <w:spacing w:line="276" w:lineRule="auto"/>
              <w:ind w:left="-90" w:right="-125"/>
              <w:jc w:val="both"/>
              <w:rPr>
                <w:lang w:bidi="en-US"/>
              </w:rPr>
            </w:pPr>
            <w:r w:rsidRPr="006335C5">
              <w:rPr>
                <w:bCs/>
                <w:lang w:bidi="en-US"/>
              </w:rPr>
              <w:t xml:space="preserve">35-45 </w:t>
            </w:r>
          </w:p>
        </w:tc>
      </w:tr>
      <w:tr w:rsidR="00150F40" w:rsidRPr="006335C5" w14:paraId="6086E6EE" w14:textId="77777777" w:rsidTr="00757AEB">
        <w:trPr>
          <w:trHeight w:val="20"/>
        </w:trPr>
        <w:tc>
          <w:tcPr>
            <w:tcW w:w="1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1C65C2" w14:textId="77777777" w:rsidR="00150F40" w:rsidRPr="006335C5" w:rsidRDefault="00150F40" w:rsidP="004B605D">
            <w:pPr>
              <w:spacing w:line="276" w:lineRule="auto"/>
              <w:ind w:left="-90" w:right="-125"/>
              <w:jc w:val="both"/>
              <w:rPr>
                <w:lang w:bidi="en-US"/>
              </w:rPr>
            </w:pPr>
            <w:r w:rsidRPr="006335C5">
              <w:rPr>
                <w:bCs/>
                <w:lang w:bidi="en-US"/>
              </w:rPr>
              <w:t xml:space="preserve">Sofumar </w:t>
            </w:r>
          </w:p>
        </w:tc>
        <w:tc>
          <w:tcPr>
            <w:tcW w:w="8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788E1B" w14:textId="77777777" w:rsidR="00150F40" w:rsidRPr="006335C5" w:rsidRDefault="00150F40" w:rsidP="004B605D">
            <w:pPr>
              <w:spacing w:line="276" w:lineRule="auto"/>
              <w:ind w:left="-90" w:right="-125"/>
              <w:jc w:val="both"/>
              <w:rPr>
                <w:lang w:bidi="en-US"/>
              </w:rPr>
            </w:pPr>
            <w:r w:rsidRPr="006335C5">
              <w:rPr>
                <w:bCs/>
                <w:lang w:bidi="en-US"/>
              </w:rPr>
              <w:t xml:space="preserve">90-100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F0785A" w14:textId="77777777" w:rsidR="00150F40" w:rsidRPr="006335C5" w:rsidRDefault="00150F40" w:rsidP="004B605D">
            <w:pPr>
              <w:spacing w:line="276" w:lineRule="auto"/>
              <w:ind w:left="-90" w:right="-125"/>
              <w:jc w:val="both"/>
              <w:rPr>
                <w:lang w:bidi="en-US"/>
              </w:rPr>
            </w:pPr>
            <w:r w:rsidRPr="006335C5">
              <w:rPr>
                <w:bCs/>
                <w:lang w:bidi="en-US"/>
              </w:rPr>
              <w:t xml:space="preserve">125-150 </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45E6AA" w14:textId="77777777" w:rsidR="00150F40" w:rsidRPr="006335C5" w:rsidRDefault="00150F40" w:rsidP="004B605D">
            <w:pPr>
              <w:spacing w:line="276" w:lineRule="auto"/>
              <w:ind w:left="-90" w:right="-125"/>
              <w:jc w:val="both"/>
              <w:rPr>
                <w:lang w:bidi="en-US"/>
              </w:rPr>
            </w:pPr>
            <w:r w:rsidRPr="006335C5">
              <w:rPr>
                <w:bCs/>
                <w:lang w:bidi="en-US"/>
              </w:rPr>
              <w:t xml:space="preserve">&gt;600 </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AEFD04" w14:textId="77777777" w:rsidR="00150F40" w:rsidRPr="006335C5" w:rsidRDefault="00150F40" w:rsidP="004B605D">
            <w:pPr>
              <w:spacing w:line="276" w:lineRule="auto"/>
              <w:ind w:left="-90" w:right="-125"/>
              <w:jc w:val="both"/>
              <w:rPr>
                <w:lang w:bidi="en-US"/>
              </w:rPr>
            </w:pPr>
            <w:r w:rsidRPr="006335C5">
              <w:rPr>
                <w:bCs/>
                <w:lang w:bidi="en-US"/>
              </w:rPr>
              <w:t xml:space="preserve">2300-2800 </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2D8D00" w14:textId="77777777" w:rsidR="00150F40" w:rsidRPr="006335C5" w:rsidRDefault="00150F40" w:rsidP="004B605D">
            <w:pPr>
              <w:spacing w:line="276" w:lineRule="auto"/>
              <w:ind w:left="-90" w:right="-125"/>
              <w:jc w:val="both"/>
              <w:rPr>
                <w:lang w:bidi="en-US"/>
              </w:rPr>
            </w:pPr>
            <w:r w:rsidRPr="006335C5">
              <w:rPr>
                <w:bCs/>
                <w:lang w:bidi="en-US"/>
              </w:rPr>
              <w:t xml:space="preserve">40-50 </w:t>
            </w:r>
          </w:p>
        </w:tc>
      </w:tr>
      <w:tr w:rsidR="00150F40" w:rsidRPr="006335C5" w14:paraId="7C733D1A" w14:textId="77777777" w:rsidTr="00757AEB">
        <w:trPr>
          <w:trHeight w:val="20"/>
        </w:trPr>
        <w:tc>
          <w:tcPr>
            <w:tcW w:w="1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561F90" w14:textId="77777777" w:rsidR="00150F40" w:rsidRPr="006335C5" w:rsidRDefault="00150F40" w:rsidP="004B605D">
            <w:pPr>
              <w:spacing w:line="276" w:lineRule="auto"/>
              <w:ind w:left="-90" w:right="-125"/>
              <w:jc w:val="both"/>
              <w:rPr>
                <w:lang w:bidi="en-US"/>
              </w:rPr>
            </w:pPr>
            <w:r w:rsidRPr="006335C5">
              <w:rPr>
                <w:bCs/>
                <w:lang w:bidi="en-US"/>
              </w:rPr>
              <w:t xml:space="preserve">Meraro </w:t>
            </w:r>
          </w:p>
        </w:tc>
        <w:tc>
          <w:tcPr>
            <w:tcW w:w="8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05AEC1" w14:textId="77777777" w:rsidR="00150F40" w:rsidRPr="006335C5" w:rsidRDefault="00150F40" w:rsidP="004B605D">
            <w:pPr>
              <w:spacing w:line="276" w:lineRule="auto"/>
              <w:ind w:left="-90" w:right="-125"/>
              <w:jc w:val="both"/>
              <w:rPr>
                <w:lang w:bidi="en-US"/>
              </w:rPr>
            </w:pPr>
            <w:r w:rsidRPr="006335C5">
              <w:rPr>
                <w:bCs/>
                <w:lang w:bidi="en-US"/>
              </w:rPr>
              <w:t xml:space="preserve">70-90 </w:t>
            </w:r>
          </w:p>
        </w:tc>
        <w:tc>
          <w:tcPr>
            <w:tcW w:w="76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0DFAFA" w14:textId="77777777" w:rsidR="00150F40" w:rsidRPr="006335C5" w:rsidRDefault="00150F40" w:rsidP="004B605D">
            <w:pPr>
              <w:spacing w:line="276" w:lineRule="auto"/>
              <w:ind w:left="-90" w:right="-125"/>
              <w:jc w:val="both"/>
              <w:rPr>
                <w:lang w:bidi="en-US"/>
              </w:rPr>
            </w:pPr>
            <w:r w:rsidRPr="006335C5">
              <w:rPr>
                <w:bCs/>
                <w:lang w:bidi="en-US"/>
              </w:rPr>
              <w:t xml:space="preserve">110-120 </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6232FF" w14:textId="77777777" w:rsidR="00150F40" w:rsidRPr="006335C5" w:rsidRDefault="00150F40" w:rsidP="004B605D">
            <w:pPr>
              <w:spacing w:line="276" w:lineRule="auto"/>
              <w:ind w:left="-90" w:right="-125"/>
              <w:jc w:val="both"/>
              <w:rPr>
                <w:lang w:bidi="en-US"/>
              </w:rPr>
            </w:pPr>
            <w:r w:rsidRPr="006335C5">
              <w:rPr>
                <w:bCs/>
                <w:lang w:bidi="en-US"/>
              </w:rPr>
              <w:t xml:space="preserve">&gt;500 </w:t>
            </w:r>
          </w:p>
        </w:tc>
        <w:tc>
          <w:tcPr>
            <w:tcW w:w="86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4B22E0" w14:textId="77777777" w:rsidR="00150F40" w:rsidRPr="006335C5" w:rsidRDefault="00150F40" w:rsidP="004B605D">
            <w:pPr>
              <w:spacing w:line="276" w:lineRule="auto"/>
              <w:ind w:left="-90" w:right="-125"/>
              <w:jc w:val="both"/>
              <w:rPr>
                <w:lang w:bidi="en-US"/>
              </w:rPr>
            </w:pPr>
            <w:r w:rsidRPr="006335C5">
              <w:rPr>
                <w:bCs/>
                <w:lang w:bidi="en-US"/>
              </w:rPr>
              <w:t xml:space="preserve">1800-2800 </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85B4BB" w14:textId="77777777" w:rsidR="00150F40" w:rsidRPr="006335C5" w:rsidRDefault="00150F40" w:rsidP="004B605D">
            <w:pPr>
              <w:spacing w:line="276" w:lineRule="auto"/>
              <w:ind w:left="-90" w:right="-125"/>
              <w:jc w:val="both"/>
              <w:rPr>
                <w:lang w:bidi="en-US"/>
              </w:rPr>
            </w:pPr>
            <w:r w:rsidRPr="006335C5">
              <w:rPr>
                <w:bCs/>
                <w:lang w:bidi="en-US"/>
              </w:rPr>
              <w:t xml:space="preserve">30-50 </w:t>
            </w:r>
          </w:p>
        </w:tc>
      </w:tr>
    </w:tbl>
    <w:p w14:paraId="6BFC001C" w14:textId="77777777" w:rsidR="0012596F" w:rsidRDefault="0012596F" w:rsidP="0012596F">
      <w:pPr>
        <w:pStyle w:val="Heading3"/>
        <w:numPr>
          <w:ilvl w:val="0"/>
          <w:numId w:val="0"/>
        </w:numPr>
        <w:spacing w:after="0" w:line="276" w:lineRule="auto"/>
        <w:ind w:left="360"/>
      </w:pPr>
      <w:bookmarkStart w:id="375" w:name="_Toc347001765"/>
      <w:bookmarkStart w:id="376" w:name="_Toc347298554"/>
      <w:bookmarkStart w:id="377" w:name="_Toc361881991"/>
    </w:p>
    <w:p w14:paraId="3D9D2124" w14:textId="77777777" w:rsidR="0012596F" w:rsidRDefault="0012596F" w:rsidP="0012596F">
      <w:pPr>
        <w:pStyle w:val="Heading3"/>
        <w:numPr>
          <w:ilvl w:val="0"/>
          <w:numId w:val="0"/>
        </w:numPr>
        <w:spacing w:after="0" w:line="276" w:lineRule="auto"/>
        <w:ind w:left="360"/>
      </w:pPr>
    </w:p>
    <w:p w14:paraId="500D3C5E" w14:textId="77777777" w:rsidR="00066E07" w:rsidRPr="00454ED0" w:rsidRDefault="00066E07" w:rsidP="004B605D">
      <w:pPr>
        <w:pStyle w:val="Heading3"/>
        <w:spacing w:after="0" w:line="276" w:lineRule="auto"/>
      </w:pPr>
      <w:r w:rsidRPr="00454ED0">
        <w:t>BARLEY- FOOD AND MALTING</w:t>
      </w:r>
      <w:bookmarkEnd w:id="375"/>
      <w:bookmarkEnd w:id="376"/>
      <w:bookmarkEnd w:id="377"/>
    </w:p>
    <w:p w14:paraId="26D1B745" w14:textId="77777777" w:rsidR="0012596F" w:rsidRDefault="0012596F" w:rsidP="004B605D">
      <w:pPr>
        <w:spacing w:line="276" w:lineRule="auto"/>
        <w:rPr>
          <w:b/>
        </w:rPr>
      </w:pPr>
    </w:p>
    <w:p w14:paraId="567092BA" w14:textId="77777777" w:rsidR="00066E07" w:rsidRPr="00967116" w:rsidRDefault="00066E07" w:rsidP="004B605D">
      <w:pPr>
        <w:spacing w:line="276" w:lineRule="auto"/>
        <w:rPr>
          <w:b/>
        </w:rPr>
      </w:pPr>
      <w:r w:rsidRPr="00967116">
        <w:rPr>
          <w:b/>
        </w:rPr>
        <w:t>Environmental Requirement</w:t>
      </w:r>
    </w:p>
    <w:p w14:paraId="37B9E068" w14:textId="77777777" w:rsidR="00066E07" w:rsidRPr="00967116" w:rsidRDefault="00066E07" w:rsidP="004B605D">
      <w:pPr>
        <w:spacing w:line="276" w:lineRule="auto"/>
        <w:rPr>
          <w:b/>
        </w:rPr>
      </w:pPr>
      <w:r w:rsidRPr="00967116">
        <w:rPr>
          <w:b/>
        </w:rPr>
        <w:t>Climate</w:t>
      </w:r>
    </w:p>
    <w:p w14:paraId="70E2D2C4" w14:textId="77777777" w:rsidR="00066E07" w:rsidRPr="006335C5" w:rsidRDefault="00066E07" w:rsidP="004B605D">
      <w:pPr>
        <w:tabs>
          <w:tab w:val="left" w:pos="1380"/>
        </w:tabs>
        <w:spacing w:line="276" w:lineRule="auto"/>
        <w:jc w:val="both"/>
      </w:pPr>
      <w:r w:rsidRPr="006335C5">
        <w:t>Mean temperatures of 14-20</w:t>
      </w:r>
      <w:r w:rsidRPr="006335C5">
        <w:rPr>
          <w:vertAlign w:val="superscript"/>
        </w:rPr>
        <w:t>0</w:t>
      </w:r>
      <w:r w:rsidRPr="006335C5">
        <w:t>c during the growing season are optimal, the tolerance range being 8-28</w:t>
      </w:r>
      <w:r w:rsidRPr="006335C5">
        <w:rPr>
          <w:vertAlign w:val="superscript"/>
        </w:rPr>
        <w:t>0</w:t>
      </w:r>
      <w:r w:rsidRPr="006335C5">
        <w:t>c. Although barley is more resistant than wheat, excessively hot or dry weather after heading will prevent normal maturation and produce grains which are lighter but high in nitrogen content, and which have reduced value for malting. During the growing season, it requires 400-to850 mm rainfall, the range being from 200to1200mm. Rainfall in excess of about 1200mm during the growing season may result in lodging and yield loss due to diseases. Growing season rainfall of below 200mm is unsuitable for barley cultivation.</w:t>
      </w:r>
    </w:p>
    <w:p w14:paraId="48BC9300" w14:textId="77777777" w:rsidR="00066E07" w:rsidRDefault="00066E07" w:rsidP="004B605D">
      <w:pPr>
        <w:tabs>
          <w:tab w:val="left" w:pos="1380"/>
        </w:tabs>
        <w:spacing w:line="276" w:lineRule="auto"/>
        <w:jc w:val="both"/>
      </w:pPr>
      <w:r w:rsidRPr="006335C5">
        <w:t>In Ethiopia, local barley landraces are rapidly maturing types, with a growth cycle of 90-120 days, where as improved varieties require more than 120days mainly in the highland areas. According to a three years research of the MOA, across Ethiopia, an increase in length of growing period from 135days to over 155days has shown a decline in mean barley yield from 1270kg/ha to 688 kg/ha.</w:t>
      </w:r>
    </w:p>
    <w:p w14:paraId="05605320" w14:textId="77777777" w:rsidR="00066E07" w:rsidRPr="00967116" w:rsidRDefault="00066E07" w:rsidP="004B605D">
      <w:pPr>
        <w:spacing w:line="276" w:lineRule="auto"/>
        <w:rPr>
          <w:b/>
        </w:rPr>
      </w:pPr>
      <w:r w:rsidRPr="00967116">
        <w:rPr>
          <w:b/>
        </w:rPr>
        <w:t xml:space="preserve">Soil </w:t>
      </w:r>
    </w:p>
    <w:p w14:paraId="5B61AA38" w14:textId="77777777" w:rsidR="00066E07" w:rsidRPr="006335C5" w:rsidRDefault="00066E07" w:rsidP="004B605D">
      <w:pPr>
        <w:tabs>
          <w:tab w:val="left" w:pos="1380"/>
        </w:tabs>
        <w:spacing w:line="276" w:lineRule="auto"/>
        <w:jc w:val="both"/>
        <w:rPr>
          <w:b/>
        </w:rPr>
      </w:pPr>
      <w:r w:rsidRPr="006335C5">
        <w:t xml:space="preserve">Barley is a deep rooting plant (1-2meters) with a lateral spread extending to more than 30cm in the upper soil layer. Soil depth over 50cm is optimal; below 25cm are considered to be marginal. It requires a well drained loamy and clay loam soil and performs poorly on heavy textured and poorly drained soils, particularly in regions of frequent rainfall. </w:t>
      </w:r>
    </w:p>
    <w:p w14:paraId="4CCC1E01" w14:textId="77777777" w:rsidR="00066E07" w:rsidRPr="006335C5" w:rsidRDefault="00066E07" w:rsidP="004B605D">
      <w:pPr>
        <w:tabs>
          <w:tab w:val="left" w:pos="1380"/>
        </w:tabs>
        <w:spacing w:line="276" w:lineRule="auto"/>
        <w:jc w:val="both"/>
      </w:pPr>
      <w:r w:rsidRPr="006335C5">
        <w:t>Barley has moderate to high nutrient needs, requiring an optimum pH of 5.3-8.0, CEC of more than 12cmol(+) kg</w:t>
      </w:r>
      <w:r w:rsidRPr="006335C5">
        <w:rPr>
          <w:vertAlign w:val="superscript"/>
        </w:rPr>
        <w:t>-1</w:t>
      </w:r>
      <w:r w:rsidRPr="006335C5">
        <w:t>soil, sum of exchangeable bases (SEB) of over 10cmol(+) kg</w:t>
      </w:r>
      <w:r w:rsidRPr="006335C5">
        <w:rPr>
          <w:vertAlign w:val="superscript"/>
        </w:rPr>
        <w:t>-1</w:t>
      </w:r>
      <w:r w:rsidRPr="006335C5">
        <w:t xml:space="preserve"> soil and organic matter content of more than 1%. In some parts of Ethiopia, however, local barley landraces performs well in soils with pH below 5.5 showing some degree of tolerance to low pH and probably to aluminum toxicity. Barley has a reasonable tolerance to both saline and alkaline conditions. The crop is considered as one of the most salinity tolerant of small grain cereals, both during germination and at later stages of growth, with variations among cultivars. However, it may be sensitive to salinity at seedling stage. During germination a</w:t>
      </w:r>
      <w:r w:rsidR="000275A0">
        <w:t>nd seedling stages salinity (Ec</w:t>
      </w:r>
      <w:r w:rsidRPr="006335C5">
        <w:t>) should not exceed 4 or 5 ds m</w:t>
      </w:r>
      <w:r w:rsidRPr="006335C5">
        <w:rPr>
          <w:vertAlign w:val="superscript"/>
        </w:rPr>
        <w:t>-1</w:t>
      </w:r>
      <w:r w:rsidRPr="006335C5">
        <w:t>. Salinity levels below 12ds m</w:t>
      </w:r>
      <w:r w:rsidRPr="006335C5">
        <w:rPr>
          <w:vertAlign w:val="superscript"/>
        </w:rPr>
        <w:t>-</w:t>
      </w:r>
      <w:r w:rsidRPr="006335C5">
        <w:rPr>
          <w:vertAlign w:val="superscript"/>
        </w:rPr>
        <w:lastRenderedPageBreak/>
        <w:t>1</w:t>
      </w:r>
      <w:r w:rsidRPr="006335C5">
        <w:t xml:space="preserve">and alkalinity levels below 25%ESP are considered optimal. A </w:t>
      </w:r>
      <w:r w:rsidR="000275A0">
        <w:t>CaCO</w:t>
      </w:r>
      <w:r w:rsidRPr="006335C5">
        <w:rPr>
          <w:vertAlign w:val="subscript"/>
        </w:rPr>
        <w:t>3</w:t>
      </w:r>
      <w:r w:rsidRPr="006335C5">
        <w:t xml:space="preserve"> content of less than 30% is considered optimal; it becomes marginal when this content is more than 40%. Under rained farming condition, the optimum topographic situation for barley cultivation corresponds to slopes of less than 8%, marginal condition differ depending mainly on the level of management and use of machines.</w:t>
      </w:r>
    </w:p>
    <w:p w14:paraId="4DA7E946" w14:textId="77777777" w:rsidR="00066E07" w:rsidRPr="00967116" w:rsidRDefault="00066E07" w:rsidP="004B605D">
      <w:pPr>
        <w:spacing w:line="276" w:lineRule="auto"/>
        <w:rPr>
          <w:b/>
        </w:rPr>
      </w:pPr>
      <w:r w:rsidRPr="00967116">
        <w:rPr>
          <w:b/>
        </w:rPr>
        <w:t>Cultural Practices</w:t>
      </w:r>
    </w:p>
    <w:p w14:paraId="3DAD0543" w14:textId="77777777" w:rsidR="00126736" w:rsidRDefault="00066E07" w:rsidP="004B605D">
      <w:pPr>
        <w:spacing w:line="276" w:lineRule="auto"/>
      </w:pPr>
      <w:r w:rsidRPr="006335C5">
        <w:t xml:space="preserve">Recommended Varieties: - </w:t>
      </w:r>
      <w:bookmarkStart w:id="378" w:name="_Toc346622253"/>
      <w:bookmarkStart w:id="379" w:name="_Toc347001876"/>
      <w:bookmarkStart w:id="380" w:name="_Toc347298607"/>
      <w:bookmarkStart w:id="381" w:name="_Toc348261996"/>
    </w:p>
    <w:p w14:paraId="31AFA538" w14:textId="77777777" w:rsidR="00E8358A" w:rsidRDefault="00E8358A" w:rsidP="004B605D">
      <w:pPr>
        <w:spacing w:line="276" w:lineRule="auto"/>
      </w:pPr>
    </w:p>
    <w:p w14:paraId="3A6232EE" w14:textId="77777777" w:rsidR="00066E07" w:rsidRPr="006335C5" w:rsidRDefault="00066E07" w:rsidP="004B605D">
      <w:pPr>
        <w:spacing w:line="276" w:lineRule="auto"/>
      </w:pPr>
      <w:bookmarkStart w:id="382" w:name="_Toc361882037"/>
      <w:r w:rsidRPr="006335C5">
        <w:t xml:space="preserve">Table </w:t>
      </w:r>
      <w:r w:rsidR="00DD0B0B" w:rsidRPr="006335C5">
        <w:fldChar w:fldCharType="begin"/>
      </w:r>
      <w:r w:rsidRPr="006335C5">
        <w:instrText xml:space="preserve"> SEQ Table \* ARABIC </w:instrText>
      </w:r>
      <w:r w:rsidR="00DD0B0B" w:rsidRPr="006335C5">
        <w:fldChar w:fldCharType="separate"/>
      </w:r>
      <w:r w:rsidR="007B6B01">
        <w:rPr>
          <w:noProof/>
        </w:rPr>
        <w:t>38</w:t>
      </w:r>
      <w:r w:rsidR="00DD0B0B" w:rsidRPr="006335C5">
        <w:fldChar w:fldCharType="end"/>
      </w:r>
      <w:r w:rsidRPr="006335C5">
        <w:t xml:space="preserve"> : Recommended improved barely varieties by EIAR:</w:t>
      </w:r>
      <w:bookmarkEnd w:id="378"/>
      <w:bookmarkEnd w:id="379"/>
      <w:bookmarkEnd w:id="380"/>
      <w:bookmarkEnd w:id="381"/>
      <w:bookmarkEnd w:id="3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7"/>
        <w:gridCol w:w="2341"/>
        <w:gridCol w:w="2006"/>
        <w:gridCol w:w="1631"/>
        <w:gridCol w:w="1381"/>
      </w:tblGrid>
      <w:tr w:rsidR="004B19F6" w:rsidRPr="00150F40" w14:paraId="68335DF7" w14:textId="77777777" w:rsidTr="00757AEB">
        <w:trPr>
          <w:trHeight w:val="20"/>
        </w:trPr>
        <w:tc>
          <w:tcPr>
            <w:tcW w:w="897" w:type="pct"/>
            <w:vMerge w:val="restart"/>
            <w:shd w:val="clear" w:color="auto" w:fill="auto"/>
            <w:noWrap/>
            <w:vAlign w:val="bottom"/>
          </w:tcPr>
          <w:p w14:paraId="6448A947" w14:textId="77777777" w:rsidR="004B19F6" w:rsidRPr="00150F40" w:rsidRDefault="004B19F6" w:rsidP="004B605D">
            <w:pPr>
              <w:spacing w:line="276" w:lineRule="auto"/>
              <w:ind w:left="-93"/>
              <w:jc w:val="both"/>
            </w:pPr>
            <w:r w:rsidRPr="00150F40">
              <w:t>Name</w:t>
            </w:r>
          </w:p>
        </w:tc>
        <w:tc>
          <w:tcPr>
            <w:tcW w:w="1304" w:type="pct"/>
            <w:vMerge w:val="restart"/>
            <w:shd w:val="clear" w:color="auto" w:fill="auto"/>
            <w:noWrap/>
            <w:vAlign w:val="bottom"/>
          </w:tcPr>
          <w:p w14:paraId="5292FA4F" w14:textId="77777777" w:rsidR="004B19F6" w:rsidRPr="00150F40" w:rsidRDefault="004B19F6" w:rsidP="004B605D">
            <w:pPr>
              <w:spacing w:line="276" w:lineRule="auto"/>
              <w:jc w:val="both"/>
            </w:pPr>
            <w:r w:rsidRPr="00150F40">
              <w:t xml:space="preserve">Rainfall </w:t>
            </w:r>
          </w:p>
          <w:p w14:paraId="6B9989A7" w14:textId="77777777" w:rsidR="004B19F6" w:rsidRPr="00150F40" w:rsidRDefault="004B19F6" w:rsidP="004B605D">
            <w:pPr>
              <w:spacing w:line="276" w:lineRule="auto"/>
              <w:jc w:val="both"/>
            </w:pPr>
            <w:r w:rsidRPr="00150F40">
              <w:t xml:space="preserve">during the </w:t>
            </w:r>
          </w:p>
          <w:p w14:paraId="7C42CD84" w14:textId="77777777" w:rsidR="004B19F6" w:rsidRPr="00150F40" w:rsidRDefault="004B19F6" w:rsidP="004B605D">
            <w:pPr>
              <w:spacing w:line="276" w:lineRule="auto"/>
              <w:jc w:val="both"/>
            </w:pPr>
            <w:r w:rsidRPr="00150F40">
              <w:t>growing season(mm)</w:t>
            </w:r>
          </w:p>
        </w:tc>
        <w:tc>
          <w:tcPr>
            <w:tcW w:w="1118" w:type="pct"/>
            <w:vMerge w:val="restart"/>
            <w:shd w:val="clear" w:color="auto" w:fill="auto"/>
            <w:noWrap/>
            <w:vAlign w:val="bottom"/>
          </w:tcPr>
          <w:p w14:paraId="29D338EA" w14:textId="77777777" w:rsidR="004B19F6" w:rsidRPr="00150F40" w:rsidRDefault="004B19F6" w:rsidP="004B605D">
            <w:pPr>
              <w:spacing w:line="276" w:lineRule="auto"/>
              <w:jc w:val="both"/>
            </w:pPr>
            <w:r w:rsidRPr="00150F40">
              <w:t xml:space="preserve">Length of </w:t>
            </w:r>
          </w:p>
          <w:p w14:paraId="273B3B81" w14:textId="77777777" w:rsidR="004B19F6" w:rsidRPr="00150F40" w:rsidRDefault="004B19F6" w:rsidP="004B605D">
            <w:pPr>
              <w:spacing w:line="276" w:lineRule="auto"/>
              <w:jc w:val="both"/>
            </w:pPr>
            <w:r w:rsidRPr="00150F40">
              <w:t>growing</w:t>
            </w:r>
          </w:p>
          <w:p w14:paraId="26669D2E" w14:textId="77777777" w:rsidR="004B19F6" w:rsidRPr="00150F40" w:rsidRDefault="004B19F6" w:rsidP="004B605D">
            <w:pPr>
              <w:spacing w:line="276" w:lineRule="auto"/>
              <w:jc w:val="both"/>
            </w:pPr>
            <w:r w:rsidRPr="00150F40">
              <w:t>cycle(days)</w:t>
            </w:r>
          </w:p>
        </w:tc>
        <w:tc>
          <w:tcPr>
            <w:tcW w:w="1681" w:type="pct"/>
            <w:gridSpan w:val="2"/>
            <w:shd w:val="clear" w:color="auto" w:fill="auto"/>
            <w:noWrap/>
            <w:vAlign w:val="bottom"/>
          </w:tcPr>
          <w:p w14:paraId="49A8B4F8" w14:textId="77777777" w:rsidR="004B19F6" w:rsidRPr="00150F40" w:rsidRDefault="004B19F6" w:rsidP="004B605D">
            <w:pPr>
              <w:spacing w:line="276" w:lineRule="auto"/>
              <w:jc w:val="both"/>
            </w:pPr>
            <w:r w:rsidRPr="00150F40">
              <w:t>Yield q/ha</w:t>
            </w:r>
          </w:p>
        </w:tc>
      </w:tr>
      <w:tr w:rsidR="004B19F6" w:rsidRPr="00150F40" w14:paraId="40E4669F" w14:textId="77777777" w:rsidTr="00757AEB">
        <w:trPr>
          <w:trHeight w:val="20"/>
        </w:trPr>
        <w:tc>
          <w:tcPr>
            <w:tcW w:w="897" w:type="pct"/>
            <w:vMerge/>
            <w:shd w:val="clear" w:color="auto" w:fill="auto"/>
            <w:noWrap/>
            <w:vAlign w:val="bottom"/>
          </w:tcPr>
          <w:p w14:paraId="15A8BEB3" w14:textId="77777777" w:rsidR="004B19F6" w:rsidRPr="00150F40" w:rsidRDefault="004B19F6" w:rsidP="004B605D">
            <w:pPr>
              <w:spacing w:line="276" w:lineRule="auto"/>
              <w:jc w:val="both"/>
            </w:pPr>
          </w:p>
        </w:tc>
        <w:tc>
          <w:tcPr>
            <w:tcW w:w="1304" w:type="pct"/>
            <w:vMerge/>
            <w:shd w:val="clear" w:color="auto" w:fill="auto"/>
            <w:noWrap/>
            <w:vAlign w:val="bottom"/>
          </w:tcPr>
          <w:p w14:paraId="05A89712" w14:textId="77777777" w:rsidR="004B19F6" w:rsidRPr="00150F40" w:rsidRDefault="004B19F6" w:rsidP="004B605D">
            <w:pPr>
              <w:spacing w:line="276" w:lineRule="auto"/>
              <w:jc w:val="both"/>
            </w:pPr>
          </w:p>
        </w:tc>
        <w:tc>
          <w:tcPr>
            <w:tcW w:w="1118" w:type="pct"/>
            <w:vMerge/>
            <w:shd w:val="clear" w:color="auto" w:fill="auto"/>
            <w:noWrap/>
            <w:vAlign w:val="bottom"/>
          </w:tcPr>
          <w:p w14:paraId="2FB8504D" w14:textId="77777777" w:rsidR="004B19F6" w:rsidRPr="00150F40" w:rsidRDefault="004B19F6" w:rsidP="004B605D">
            <w:pPr>
              <w:spacing w:line="276" w:lineRule="auto"/>
              <w:jc w:val="both"/>
            </w:pPr>
          </w:p>
        </w:tc>
        <w:tc>
          <w:tcPr>
            <w:tcW w:w="910" w:type="pct"/>
            <w:shd w:val="clear" w:color="auto" w:fill="auto"/>
            <w:noWrap/>
            <w:vAlign w:val="bottom"/>
          </w:tcPr>
          <w:p w14:paraId="4CED6DBE" w14:textId="77777777" w:rsidR="004B19F6" w:rsidRPr="00150F40" w:rsidRDefault="004B19F6" w:rsidP="004B605D">
            <w:pPr>
              <w:spacing w:line="276" w:lineRule="auto"/>
              <w:jc w:val="both"/>
            </w:pPr>
            <w:r w:rsidRPr="00150F40">
              <w:t>On research</w:t>
            </w:r>
          </w:p>
          <w:p w14:paraId="4B97EEB6" w14:textId="77777777" w:rsidR="004B19F6" w:rsidRPr="00150F40" w:rsidRDefault="004B19F6" w:rsidP="004B605D">
            <w:pPr>
              <w:spacing w:line="276" w:lineRule="auto"/>
              <w:jc w:val="both"/>
            </w:pPr>
            <w:r w:rsidRPr="00150F40">
              <w:t>plot</w:t>
            </w:r>
          </w:p>
        </w:tc>
        <w:tc>
          <w:tcPr>
            <w:tcW w:w="771" w:type="pct"/>
            <w:shd w:val="clear" w:color="auto" w:fill="auto"/>
            <w:vAlign w:val="bottom"/>
          </w:tcPr>
          <w:p w14:paraId="1EAD8A0C" w14:textId="77777777" w:rsidR="004B19F6" w:rsidRPr="00150F40" w:rsidRDefault="004B19F6" w:rsidP="004B605D">
            <w:pPr>
              <w:spacing w:line="276" w:lineRule="auto"/>
              <w:jc w:val="both"/>
            </w:pPr>
            <w:r w:rsidRPr="00150F40">
              <w:t>On farmer</w:t>
            </w:r>
          </w:p>
          <w:p w14:paraId="02959E3E" w14:textId="77777777" w:rsidR="004B19F6" w:rsidRPr="00150F40" w:rsidRDefault="004B19F6" w:rsidP="004B605D">
            <w:pPr>
              <w:spacing w:line="276" w:lineRule="auto"/>
              <w:jc w:val="both"/>
            </w:pPr>
            <w:r w:rsidRPr="00150F40">
              <w:t>field</w:t>
            </w:r>
          </w:p>
        </w:tc>
      </w:tr>
      <w:tr w:rsidR="004B19F6" w:rsidRPr="00150F40" w14:paraId="4E1C37CE" w14:textId="77777777" w:rsidTr="00757AEB">
        <w:trPr>
          <w:trHeight w:val="20"/>
        </w:trPr>
        <w:tc>
          <w:tcPr>
            <w:tcW w:w="897" w:type="pct"/>
            <w:shd w:val="clear" w:color="auto" w:fill="auto"/>
            <w:noWrap/>
            <w:vAlign w:val="bottom"/>
          </w:tcPr>
          <w:p w14:paraId="1541C127" w14:textId="77777777" w:rsidR="004B19F6" w:rsidRPr="00150F40" w:rsidRDefault="004B19F6" w:rsidP="004B605D">
            <w:pPr>
              <w:spacing w:line="276" w:lineRule="auto"/>
              <w:jc w:val="both"/>
            </w:pPr>
            <w:r w:rsidRPr="00150F40">
              <w:t>H B 1370</w:t>
            </w:r>
          </w:p>
        </w:tc>
        <w:tc>
          <w:tcPr>
            <w:tcW w:w="1304" w:type="pct"/>
            <w:shd w:val="clear" w:color="auto" w:fill="auto"/>
            <w:noWrap/>
            <w:vAlign w:val="bottom"/>
          </w:tcPr>
          <w:p w14:paraId="169BA20E" w14:textId="77777777" w:rsidR="004B19F6" w:rsidRPr="00150F40" w:rsidRDefault="004B19F6" w:rsidP="004B605D">
            <w:pPr>
              <w:spacing w:line="276" w:lineRule="auto"/>
              <w:jc w:val="both"/>
            </w:pPr>
            <w:r w:rsidRPr="00150F40">
              <w:t>700-1000</w:t>
            </w:r>
          </w:p>
        </w:tc>
        <w:tc>
          <w:tcPr>
            <w:tcW w:w="1118" w:type="pct"/>
            <w:shd w:val="clear" w:color="auto" w:fill="auto"/>
            <w:noWrap/>
            <w:vAlign w:val="bottom"/>
          </w:tcPr>
          <w:p w14:paraId="6BA49EFE" w14:textId="77777777" w:rsidR="004B19F6" w:rsidRPr="00150F40" w:rsidRDefault="004B19F6" w:rsidP="004B605D">
            <w:pPr>
              <w:spacing w:line="276" w:lineRule="auto"/>
              <w:jc w:val="both"/>
            </w:pPr>
            <w:r w:rsidRPr="00150F40">
              <w:t>137</w:t>
            </w:r>
          </w:p>
        </w:tc>
        <w:tc>
          <w:tcPr>
            <w:tcW w:w="910" w:type="pct"/>
            <w:shd w:val="clear" w:color="auto" w:fill="auto"/>
            <w:noWrap/>
            <w:vAlign w:val="bottom"/>
          </w:tcPr>
          <w:p w14:paraId="2574610C" w14:textId="77777777" w:rsidR="004B19F6" w:rsidRPr="00150F40" w:rsidRDefault="004B19F6" w:rsidP="004B605D">
            <w:pPr>
              <w:spacing w:line="276" w:lineRule="auto"/>
              <w:jc w:val="both"/>
            </w:pPr>
            <w:r w:rsidRPr="00150F40">
              <w:t>47.8</w:t>
            </w:r>
          </w:p>
        </w:tc>
        <w:tc>
          <w:tcPr>
            <w:tcW w:w="771" w:type="pct"/>
            <w:shd w:val="clear" w:color="auto" w:fill="auto"/>
            <w:noWrap/>
            <w:vAlign w:val="bottom"/>
          </w:tcPr>
          <w:p w14:paraId="7CBBDD0D" w14:textId="77777777" w:rsidR="004B19F6" w:rsidRPr="00150F40" w:rsidRDefault="004B19F6" w:rsidP="004B605D">
            <w:pPr>
              <w:spacing w:line="276" w:lineRule="auto"/>
              <w:jc w:val="both"/>
            </w:pPr>
            <w:r w:rsidRPr="00150F40">
              <w:t>35.4</w:t>
            </w:r>
          </w:p>
        </w:tc>
      </w:tr>
      <w:tr w:rsidR="004B19F6" w:rsidRPr="00150F40" w14:paraId="49F129E5" w14:textId="77777777" w:rsidTr="00757AEB">
        <w:trPr>
          <w:trHeight w:val="20"/>
        </w:trPr>
        <w:tc>
          <w:tcPr>
            <w:tcW w:w="897" w:type="pct"/>
            <w:shd w:val="clear" w:color="auto" w:fill="auto"/>
            <w:noWrap/>
            <w:vAlign w:val="bottom"/>
          </w:tcPr>
          <w:p w14:paraId="2B95ABE2" w14:textId="77777777" w:rsidR="004B19F6" w:rsidRPr="00150F40" w:rsidRDefault="004B19F6" w:rsidP="004B605D">
            <w:pPr>
              <w:spacing w:line="276" w:lineRule="auto"/>
              <w:jc w:val="both"/>
            </w:pPr>
            <w:r w:rsidRPr="00150F40">
              <w:t>AHOR 880/61</w:t>
            </w:r>
          </w:p>
        </w:tc>
        <w:tc>
          <w:tcPr>
            <w:tcW w:w="1304" w:type="pct"/>
            <w:shd w:val="clear" w:color="auto" w:fill="auto"/>
            <w:noWrap/>
            <w:vAlign w:val="bottom"/>
          </w:tcPr>
          <w:p w14:paraId="27EFD2F9" w14:textId="77777777" w:rsidR="004B19F6" w:rsidRPr="00150F40" w:rsidRDefault="004B19F6" w:rsidP="004B605D">
            <w:pPr>
              <w:spacing w:line="276" w:lineRule="auto"/>
              <w:jc w:val="both"/>
            </w:pPr>
            <w:r w:rsidRPr="00150F40">
              <w:t>700-1000</w:t>
            </w:r>
          </w:p>
        </w:tc>
        <w:tc>
          <w:tcPr>
            <w:tcW w:w="1118" w:type="pct"/>
            <w:shd w:val="clear" w:color="auto" w:fill="auto"/>
            <w:noWrap/>
            <w:vAlign w:val="bottom"/>
          </w:tcPr>
          <w:p w14:paraId="367D5414" w14:textId="77777777" w:rsidR="004B19F6" w:rsidRPr="00150F40" w:rsidRDefault="004B19F6" w:rsidP="004B605D">
            <w:pPr>
              <w:spacing w:line="276" w:lineRule="auto"/>
              <w:jc w:val="both"/>
            </w:pPr>
            <w:r w:rsidRPr="00150F40">
              <w:t>129-135</w:t>
            </w:r>
          </w:p>
        </w:tc>
        <w:tc>
          <w:tcPr>
            <w:tcW w:w="910" w:type="pct"/>
            <w:shd w:val="clear" w:color="auto" w:fill="auto"/>
            <w:noWrap/>
            <w:vAlign w:val="bottom"/>
          </w:tcPr>
          <w:p w14:paraId="010F50E5" w14:textId="77777777" w:rsidR="004B19F6" w:rsidRPr="00150F40" w:rsidRDefault="004B19F6" w:rsidP="004B605D">
            <w:pPr>
              <w:spacing w:line="276" w:lineRule="auto"/>
              <w:jc w:val="both"/>
            </w:pPr>
            <w:r w:rsidRPr="00150F40">
              <w:t>29-44</w:t>
            </w:r>
          </w:p>
        </w:tc>
        <w:tc>
          <w:tcPr>
            <w:tcW w:w="771" w:type="pct"/>
            <w:shd w:val="clear" w:color="auto" w:fill="auto"/>
            <w:noWrap/>
            <w:vAlign w:val="bottom"/>
          </w:tcPr>
          <w:p w14:paraId="439F1B90" w14:textId="77777777" w:rsidR="004B19F6" w:rsidRPr="00150F40" w:rsidRDefault="004B19F6" w:rsidP="004B605D">
            <w:pPr>
              <w:spacing w:line="276" w:lineRule="auto"/>
              <w:jc w:val="both"/>
            </w:pPr>
            <w:r w:rsidRPr="00150F40">
              <w:t>20-25</w:t>
            </w:r>
          </w:p>
        </w:tc>
      </w:tr>
      <w:tr w:rsidR="004B19F6" w:rsidRPr="00150F40" w14:paraId="749DC60B" w14:textId="77777777" w:rsidTr="00757AEB">
        <w:trPr>
          <w:trHeight w:val="20"/>
        </w:trPr>
        <w:tc>
          <w:tcPr>
            <w:tcW w:w="897" w:type="pct"/>
            <w:shd w:val="clear" w:color="auto" w:fill="auto"/>
            <w:noWrap/>
            <w:vAlign w:val="bottom"/>
          </w:tcPr>
          <w:p w14:paraId="43E11F8A" w14:textId="77777777" w:rsidR="004B19F6" w:rsidRPr="00150F40" w:rsidRDefault="004B19F6" w:rsidP="004B605D">
            <w:pPr>
              <w:spacing w:line="276" w:lineRule="auto"/>
              <w:jc w:val="both"/>
            </w:pPr>
            <w:r w:rsidRPr="00150F40">
              <w:t>ARDU 12 60B</w:t>
            </w:r>
          </w:p>
        </w:tc>
        <w:tc>
          <w:tcPr>
            <w:tcW w:w="1304" w:type="pct"/>
            <w:shd w:val="clear" w:color="auto" w:fill="auto"/>
            <w:noWrap/>
            <w:vAlign w:val="bottom"/>
          </w:tcPr>
          <w:p w14:paraId="2E83D9CF" w14:textId="77777777" w:rsidR="004B19F6" w:rsidRPr="00150F40" w:rsidRDefault="004B19F6" w:rsidP="004B605D">
            <w:pPr>
              <w:spacing w:line="276" w:lineRule="auto"/>
              <w:jc w:val="both"/>
            </w:pPr>
            <w:r w:rsidRPr="00150F40">
              <w:t>700-1000</w:t>
            </w:r>
          </w:p>
        </w:tc>
        <w:tc>
          <w:tcPr>
            <w:tcW w:w="1118" w:type="pct"/>
            <w:shd w:val="clear" w:color="auto" w:fill="auto"/>
            <w:noWrap/>
            <w:vAlign w:val="bottom"/>
          </w:tcPr>
          <w:p w14:paraId="1347AA87" w14:textId="77777777" w:rsidR="004B19F6" w:rsidRPr="00150F40" w:rsidRDefault="004B19F6" w:rsidP="004B605D">
            <w:pPr>
              <w:spacing w:line="276" w:lineRule="auto"/>
              <w:jc w:val="both"/>
            </w:pPr>
            <w:r w:rsidRPr="00150F40">
              <w:t>133-135</w:t>
            </w:r>
          </w:p>
        </w:tc>
        <w:tc>
          <w:tcPr>
            <w:tcW w:w="910" w:type="pct"/>
            <w:shd w:val="clear" w:color="auto" w:fill="auto"/>
            <w:noWrap/>
            <w:vAlign w:val="bottom"/>
          </w:tcPr>
          <w:p w14:paraId="3F65A5BB" w14:textId="77777777" w:rsidR="004B19F6" w:rsidRPr="00150F40" w:rsidRDefault="004B19F6" w:rsidP="004B605D">
            <w:pPr>
              <w:spacing w:line="276" w:lineRule="auto"/>
              <w:jc w:val="both"/>
            </w:pPr>
            <w:r w:rsidRPr="00150F40">
              <w:t>36-63</w:t>
            </w:r>
          </w:p>
        </w:tc>
        <w:tc>
          <w:tcPr>
            <w:tcW w:w="771" w:type="pct"/>
            <w:shd w:val="clear" w:color="auto" w:fill="auto"/>
            <w:noWrap/>
            <w:vAlign w:val="bottom"/>
          </w:tcPr>
          <w:p w14:paraId="3993C29D" w14:textId="77777777" w:rsidR="004B19F6" w:rsidRPr="00150F40" w:rsidRDefault="004B19F6" w:rsidP="004B605D">
            <w:pPr>
              <w:spacing w:line="276" w:lineRule="auto"/>
              <w:jc w:val="both"/>
            </w:pPr>
            <w:r w:rsidRPr="00150F40">
              <w:t>18-30</w:t>
            </w:r>
          </w:p>
        </w:tc>
      </w:tr>
      <w:tr w:rsidR="004B19F6" w:rsidRPr="00150F40" w14:paraId="5EEABD2E" w14:textId="77777777" w:rsidTr="00757AEB">
        <w:trPr>
          <w:trHeight w:val="20"/>
        </w:trPr>
        <w:tc>
          <w:tcPr>
            <w:tcW w:w="897" w:type="pct"/>
            <w:shd w:val="clear" w:color="auto" w:fill="auto"/>
            <w:noWrap/>
            <w:vAlign w:val="bottom"/>
          </w:tcPr>
          <w:p w14:paraId="63C378FF" w14:textId="77777777" w:rsidR="004B19F6" w:rsidRPr="00150F40" w:rsidRDefault="004B19F6" w:rsidP="004B605D">
            <w:pPr>
              <w:spacing w:line="276" w:lineRule="auto"/>
              <w:jc w:val="both"/>
            </w:pPr>
            <w:r w:rsidRPr="00150F40">
              <w:t>H B 42</w:t>
            </w:r>
          </w:p>
        </w:tc>
        <w:tc>
          <w:tcPr>
            <w:tcW w:w="1304" w:type="pct"/>
            <w:shd w:val="clear" w:color="auto" w:fill="auto"/>
            <w:noWrap/>
            <w:vAlign w:val="bottom"/>
          </w:tcPr>
          <w:p w14:paraId="5D05C925" w14:textId="77777777" w:rsidR="004B19F6" w:rsidRPr="00150F40" w:rsidRDefault="004B19F6" w:rsidP="004B605D">
            <w:pPr>
              <w:spacing w:line="276" w:lineRule="auto"/>
              <w:jc w:val="both"/>
            </w:pPr>
            <w:r w:rsidRPr="00150F40">
              <w:t>700-1000</w:t>
            </w:r>
          </w:p>
        </w:tc>
        <w:tc>
          <w:tcPr>
            <w:tcW w:w="1118" w:type="pct"/>
            <w:shd w:val="clear" w:color="auto" w:fill="auto"/>
            <w:noWrap/>
            <w:vAlign w:val="bottom"/>
          </w:tcPr>
          <w:p w14:paraId="4202699B" w14:textId="77777777" w:rsidR="004B19F6" w:rsidRPr="00150F40" w:rsidRDefault="004B19F6" w:rsidP="004B605D">
            <w:pPr>
              <w:spacing w:line="276" w:lineRule="auto"/>
              <w:jc w:val="both"/>
            </w:pPr>
            <w:r w:rsidRPr="00150F40">
              <w:t>129-134</w:t>
            </w:r>
          </w:p>
        </w:tc>
        <w:tc>
          <w:tcPr>
            <w:tcW w:w="910" w:type="pct"/>
            <w:shd w:val="clear" w:color="auto" w:fill="auto"/>
            <w:noWrap/>
            <w:vAlign w:val="bottom"/>
          </w:tcPr>
          <w:p w14:paraId="719A3EFD" w14:textId="77777777" w:rsidR="004B19F6" w:rsidRPr="00150F40" w:rsidRDefault="004B19F6" w:rsidP="004B605D">
            <w:pPr>
              <w:spacing w:line="276" w:lineRule="auto"/>
              <w:jc w:val="both"/>
            </w:pPr>
            <w:r w:rsidRPr="00150F40">
              <w:t>32-55</w:t>
            </w:r>
          </w:p>
        </w:tc>
        <w:tc>
          <w:tcPr>
            <w:tcW w:w="771" w:type="pct"/>
            <w:shd w:val="clear" w:color="auto" w:fill="auto"/>
            <w:noWrap/>
            <w:vAlign w:val="bottom"/>
          </w:tcPr>
          <w:p w14:paraId="456F6E64" w14:textId="77777777" w:rsidR="004B19F6" w:rsidRPr="00150F40" w:rsidRDefault="004B19F6" w:rsidP="004B605D">
            <w:pPr>
              <w:spacing w:line="276" w:lineRule="auto"/>
              <w:jc w:val="both"/>
            </w:pPr>
            <w:r w:rsidRPr="00150F40">
              <w:t>20-33</w:t>
            </w:r>
          </w:p>
        </w:tc>
      </w:tr>
      <w:tr w:rsidR="004B19F6" w:rsidRPr="00150F40" w14:paraId="681119C1" w14:textId="77777777" w:rsidTr="00757AEB">
        <w:trPr>
          <w:trHeight w:val="20"/>
        </w:trPr>
        <w:tc>
          <w:tcPr>
            <w:tcW w:w="897" w:type="pct"/>
            <w:shd w:val="clear" w:color="auto" w:fill="auto"/>
            <w:noWrap/>
            <w:vAlign w:val="bottom"/>
          </w:tcPr>
          <w:p w14:paraId="6E687928" w14:textId="77777777" w:rsidR="004B19F6" w:rsidRPr="00150F40" w:rsidRDefault="004B19F6" w:rsidP="004B605D">
            <w:pPr>
              <w:spacing w:line="276" w:lineRule="auto"/>
              <w:jc w:val="both"/>
            </w:pPr>
            <w:r w:rsidRPr="00150F40">
              <w:t>Misirach</w:t>
            </w:r>
          </w:p>
        </w:tc>
        <w:tc>
          <w:tcPr>
            <w:tcW w:w="1304" w:type="pct"/>
            <w:shd w:val="clear" w:color="auto" w:fill="auto"/>
            <w:noWrap/>
            <w:vAlign w:val="bottom"/>
          </w:tcPr>
          <w:p w14:paraId="38FCDF81" w14:textId="77777777" w:rsidR="004B19F6" w:rsidRPr="00150F40" w:rsidRDefault="004B19F6" w:rsidP="004B605D">
            <w:pPr>
              <w:spacing w:line="276" w:lineRule="auto"/>
              <w:jc w:val="both"/>
            </w:pPr>
            <w:r w:rsidRPr="00150F40">
              <w:t>700-1000</w:t>
            </w:r>
          </w:p>
        </w:tc>
        <w:tc>
          <w:tcPr>
            <w:tcW w:w="1118" w:type="pct"/>
            <w:shd w:val="clear" w:color="auto" w:fill="auto"/>
            <w:noWrap/>
            <w:vAlign w:val="bottom"/>
          </w:tcPr>
          <w:p w14:paraId="581727F6" w14:textId="77777777" w:rsidR="004B19F6" w:rsidRPr="00150F40" w:rsidRDefault="004B19F6" w:rsidP="004B605D">
            <w:pPr>
              <w:spacing w:line="276" w:lineRule="auto"/>
              <w:jc w:val="both"/>
            </w:pPr>
            <w:r w:rsidRPr="00150F40">
              <w:t>138-168</w:t>
            </w:r>
          </w:p>
        </w:tc>
        <w:tc>
          <w:tcPr>
            <w:tcW w:w="910" w:type="pct"/>
            <w:shd w:val="clear" w:color="auto" w:fill="auto"/>
            <w:noWrap/>
            <w:vAlign w:val="bottom"/>
          </w:tcPr>
          <w:p w14:paraId="0B64E8E1" w14:textId="77777777" w:rsidR="004B19F6" w:rsidRPr="00150F40" w:rsidRDefault="004B19F6" w:rsidP="004B605D">
            <w:pPr>
              <w:spacing w:line="276" w:lineRule="auto"/>
              <w:jc w:val="both"/>
            </w:pPr>
            <w:r w:rsidRPr="00150F40">
              <w:t>25-35</w:t>
            </w:r>
          </w:p>
        </w:tc>
        <w:tc>
          <w:tcPr>
            <w:tcW w:w="771" w:type="pct"/>
            <w:shd w:val="clear" w:color="auto" w:fill="auto"/>
            <w:noWrap/>
            <w:vAlign w:val="bottom"/>
          </w:tcPr>
          <w:p w14:paraId="3946B16B" w14:textId="77777777" w:rsidR="004B19F6" w:rsidRPr="00150F40" w:rsidRDefault="004B19F6" w:rsidP="004B605D">
            <w:pPr>
              <w:spacing w:line="276" w:lineRule="auto"/>
              <w:jc w:val="both"/>
            </w:pPr>
            <w:r w:rsidRPr="00150F40">
              <w:t>23-34</w:t>
            </w:r>
          </w:p>
        </w:tc>
      </w:tr>
    </w:tbl>
    <w:p w14:paraId="7315F0AE" w14:textId="77777777" w:rsidR="00066E07" w:rsidRPr="006335C5" w:rsidRDefault="00066E07" w:rsidP="004B605D">
      <w:pPr>
        <w:tabs>
          <w:tab w:val="left" w:pos="1380"/>
        </w:tabs>
        <w:spacing w:line="276" w:lineRule="auto"/>
        <w:jc w:val="both"/>
      </w:pPr>
      <w:r w:rsidRPr="006335C5">
        <w:t>Source: EIAR, 2007</w:t>
      </w:r>
    </w:p>
    <w:p w14:paraId="2BBF2ECF" w14:textId="77777777" w:rsidR="0012596F" w:rsidRDefault="0012596F" w:rsidP="004B605D">
      <w:pPr>
        <w:pStyle w:val="BodyText"/>
        <w:spacing w:line="276" w:lineRule="auto"/>
        <w:rPr>
          <w:b/>
          <w:szCs w:val="24"/>
        </w:rPr>
      </w:pPr>
    </w:p>
    <w:p w14:paraId="60738EBE" w14:textId="77777777" w:rsidR="00066E07" w:rsidRPr="006335C5" w:rsidRDefault="00066E07" w:rsidP="004B605D">
      <w:pPr>
        <w:pStyle w:val="BodyText"/>
        <w:spacing w:line="276" w:lineRule="auto"/>
        <w:rPr>
          <w:szCs w:val="24"/>
        </w:rPr>
      </w:pPr>
      <w:r w:rsidRPr="006335C5">
        <w:rPr>
          <w:b/>
          <w:szCs w:val="24"/>
        </w:rPr>
        <w:t>Land Preparation</w:t>
      </w:r>
      <w:r w:rsidRPr="006335C5">
        <w:rPr>
          <w:szCs w:val="24"/>
        </w:rPr>
        <w:t xml:space="preserve">: It requires a well-prepared, firm seed bed, thus two to three Ploughing are required to achieve the desired seed bed depending on the cultivation system. </w:t>
      </w:r>
    </w:p>
    <w:p w14:paraId="4C37FD2B" w14:textId="77777777" w:rsidR="0012596F" w:rsidRDefault="0012596F" w:rsidP="004B605D">
      <w:pPr>
        <w:tabs>
          <w:tab w:val="left" w:pos="1380"/>
        </w:tabs>
        <w:spacing w:line="276" w:lineRule="auto"/>
        <w:jc w:val="both"/>
        <w:rPr>
          <w:b/>
        </w:rPr>
      </w:pPr>
    </w:p>
    <w:p w14:paraId="1AF834EA" w14:textId="77777777" w:rsidR="00066E07" w:rsidRPr="006335C5" w:rsidRDefault="00066E07" w:rsidP="004B605D">
      <w:pPr>
        <w:tabs>
          <w:tab w:val="left" w:pos="1380"/>
        </w:tabs>
        <w:spacing w:line="276" w:lineRule="auto"/>
        <w:jc w:val="both"/>
      </w:pPr>
      <w:r w:rsidRPr="006335C5">
        <w:rPr>
          <w:b/>
        </w:rPr>
        <w:t>Fertilizer Application</w:t>
      </w:r>
      <w:r w:rsidRPr="006335C5">
        <w:t xml:space="preserve">: - The doses of fertilizer vary depending on the climatic and soil condition of the area. It also vary depending on the purpose for which the barely is grown. When barley is grown for food it is desirable to apply fertilizer at higher rates than when barely is grown for malting. A dose of 60kgN/ha and 60kgP/ha for red soils and 25kgN/ha and 30kgP/ha for brown soil are recommended for food barely cultivation. For malting </w:t>
      </w:r>
      <w:r w:rsidR="000275A0" w:rsidRPr="006335C5">
        <w:t>barley</w:t>
      </w:r>
      <w:r w:rsidRPr="006335C5">
        <w:t xml:space="preserve"> on red soils it is required to apply 46 kg/ha nitrogen and 60 kg/ha Phosphorus.</w:t>
      </w:r>
    </w:p>
    <w:p w14:paraId="3F12A3C3" w14:textId="77777777" w:rsidR="00066E07" w:rsidRPr="006335C5" w:rsidRDefault="00066E07" w:rsidP="004B605D">
      <w:pPr>
        <w:tabs>
          <w:tab w:val="left" w:pos="1380"/>
        </w:tabs>
        <w:spacing w:line="276" w:lineRule="auto"/>
        <w:jc w:val="both"/>
      </w:pPr>
      <w:r w:rsidRPr="006335C5">
        <w:rPr>
          <w:b/>
        </w:rPr>
        <w:t>Sowin</w:t>
      </w:r>
      <w:r w:rsidRPr="006335C5">
        <w:t>g: - The recommended sowing rate by broadcasting for food barely is 125kg, while, for malting barley will be 100 kg/ha. During row sowing 85 kg for food barely and 75 kg per hectare are considered to be enough.</w:t>
      </w:r>
    </w:p>
    <w:p w14:paraId="492156DE" w14:textId="77777777" w:rsidR="0012596F" w:rsidRDefault="0012596F" w:rsidP="004B605D">
      <w:pPr>
        <w:spacing w:line="276" w:lineRule="auto"/>
        <w:rPr>
          <w:b/>
        </w:rPr>
      </w:pPr>
    </w:p>
    <w:p w14:paraId="1F0E5320" w14:textId="77777777" w:rsidR="00066E07" w:rsidRPr="00F002CD" w:rsidRDefault="00066E07" w:rsidP="004B605D">
      <w:pPr>
        <w:spacing w:line="276" w:lineRule="auto"/>
        <w:rPr>
          <w:b/>
        </w:rPr>
      </w:pPr>
      <w:r w:rsidRPr="00F002CD">
        <w:rPr>
          <w:b/>
        </w:rPr>
        <w:t>Crop Protection Practices</w:t>
      </w:r>
    </w:p>
    <w:p w14:paraId="0397A940" w14:textId="77777777" w:rsidR="00066E07" w:rsidRDefault="00066E07" w:rsidP="004B605D">
      <w:pPr>
        <w:tabs>
          <w:tab w:val="left" w:pos="1380"/>
        </w:tabs>
        <w:spacing w:line="276" w:lineRule="auto"/>
        <w:jc w:val="both"/>
      </w:pPr>
      <w:r w:rsidRPr="006335C5">
        <w:rPr>
          <w:b/>
        </w:rPr>
        <w:t>Diseases and Insect Pests</w:t>
      </w:r>
      <w:r w:rsidRPr="006335C5">
        <w:t>: Barley flies, aphids and armyworms are the major pests of barely. control measures include; seed dressing with Gauch/ or Promate 185-250 gm and 272-1000 gm with 125 kg seed respectively for the control of barely fly is recommended. For the control of aphids use of resistant variety, chemical control and seed dressing show promising result. Barley is susceptible to a wide range of fungal diseases, smut being very common.  The best control for diseases are use of resistant variety, use of clean seed and seed dressing.</w:t>
      </w:r>
    </w:p>
    <w:p w14:paraId="6C44BFAF" w14:textId="77777777" w:rsidR="0012596F" w:rsidRDefault="0012596F" w:rsidP="004B605D">
      <w:pPr>
        <w:pStyle w:val="BodyText"/>
        <w:spacing w:line="276" w:lineRule="auto"/>
        <w:rPr>
          <w:b/>
          <w:szCs w:val="24"/>
        </w:rPr>
      </w:pPr>
    </w:p>
    <w:p w14:paraId="247A88B3" w14:textId="77777777" w:rsidR="00066E07" w:rsidRPr="006335C5" w:rsidRDefault="00066E07" w:rsidP="004B605D">
      <w:pPr>
        <w:pStyle w:val="BodyText"/>
        <w:spacing w:line="276" w:lineRule="auto"/>
        <w:rPr>
          <w:szCs w:val="24"/>
        </w:rPr>
      </w:pPr>
      <w:r w:rsidRPr="006335C5">
        <w:rPr>
          <w:b/>
          <w:szCs w:val="24"/>
        </w:rPr>
        <w:t>Weeding</w:t>
      </w:r>
      <w:r w:rsidRPr="006335C5">
        <w:rPr>
          <w:szCs w:val="24"/>
        </w:rPr>
        <w:t>: At least two hand weeding, first at about thirty days after emergence and the second at heading are essential. Chemicals can be used to control broad leaved weeds like mike prop 2.5lit/ha and 2.4D 1lit/ha.</w:t>
      </w:r>
    </w:p>
    <w:p w14:paraId="0BDAF2B4" w14:textId="77777777" w:rsidR="00066E07" w:rsidRPr="006335C5" w:rsidRDefault="00066E07" w:rsidP="004B605D">
      <w:pPr>
        <w:tabs>
          <w:tab w:val="left" w:pos="1380"/>
        </w:tabs>
        <w:spacing w:line="276" w:lineRule="auto"/>
        <w:jc w:val="both"/>
        <w:rPr>
          <w:b/>
        </w:rPr>
      </w:pPr>
      <w:r w:rsidRPr="006335C5">
        <w:rPr>
          <w:b/>
        </w:rPr>
        <w:lastRenderedPageBreak/>
        <w:t xml:space="preserve">Crops Grown In Association: </w:t>
      </w:r>
      <w:r w:rsidRPr="006335C5">
        <w:t>Barley does well when grown in rotation with maize or any leguminous crop. Where barley can be grown maize, sorghum, groundnut, cowpeas, or beans can be grown as a preceding crop.</w:t>
      </w:r>
    </w:p>
    <w:p w14:paraId="699D954A" w14:textId="77777777" w:rsidR="0012596F" w:rsidRDefault="0012596F" w:rsidP="004B605D">
      <w:pPr>
        <w:spacing w:line="276" w:lineRule="auto"/>
        <w:rPr>
          <w:b/>
        </w:rPr>
      </w:pPr>
    </w:p>
    <w:p w14:paraId="5D753709" w14:textId="77777777" w:rsidR="00066E07" w:rsidRPr="00F002CD" w:rsidRDefault="00066E07" w:rsidP="004B605D">
      <w:pPr>
        <w:spacing w:line="276" w:lineRule="auto"/>
        <w:rPr>
          <w:b/>
        </w:rPr>
      </w:pPr>
      <w:r w:rsidRPr="00F002CD">
        <w:rPr>
          <w:b/>
        </w:rPr>
        <w:t>Products and Uses</w:t>
      </w:r>
    </w:p>
    <w:p w14:paraId="74CD3779" w14:textId="77777777" w:rsidR="00066E07" w:rsidRDefault="00066E07" w:rsidP="004B605D">
      <w:pPr>
        <w:tabs>
          <w:tab w:val="left" w:pos="1380"/>
        </w:tabs>
        <w:spacing w:line="276" w:lineRule="auto"/>
        <w:jc w:val="both"/>
      </w:pPr>
      <w:r w:rsidRPr="006335C5">
        <w:t>Seed is the main product that is used for various types of flat and fermented breads, porridge, gruel; whole roasted grain or boiled grain. Barley also used for industrial use in brewing of beer, also malt for local breweries. Grain barely is a highly satisfactory livestock feed. Straws are also another product, which is used for mattresses, fuel, bedding and feed for livestock and supplementary thatching material.</w:t>
      </w:r>
    </w:p>
    <w:p w14:paraId="7FD609AD" w14:textId="77777777" w:rsidR="0012596F" w:rsidRDefault="0012596F" w:rsidP="004B605D">
      <w:pPr>
        <w:tabs>
          <w:tab w:val="left" w:pos="1380"/>
        </w:tabs>
        <w:spacing w:line="276" w:lineRule="auto"/>
        <w:jc w:val="both"/>
        <w:rPr>
          <w:b/>
        </w:rPr>
      </w:pPr>
    </w:p>
    <w:p w14:paraId="513E2144" w14:textId="77777777" w:rsidR="00066E07" w:rsidRDefault="00066E07" w:rsidP="004B605D">
      <w:pPr>
        <w:tabs>
          <w:tab w:val="left" w:pos="1380"/>
        </w:tabs>
        <w:spacing w:line="276" w:lineRule="auto"/>
        <w:jc w:val="both"/>
      </w:pPr>
      <w:r w:rsidRPr="006335C5">
        <w:rPr>
          <w:b/>
        </w:rPr>
        <w:t>Yields</w:t>
      </w:r>
      <w:r w:rsidRPr="006335C5">
        <w:t>: - The national average yields for barley is around 1200kg/ha. With improved varieties and practices it is reported to obtain yields between 2000-3000kg/ha.</w:t>
      </w:r>
    </w:p>
    <w:p w14:paraId="578F0B70" w14:textId="77777777" w:rsidR="0012596F" w:rsidRPr="0012596F" w:rsidRDefault="0012596F" w:rsidP="0012596F">
      <w:pPr>
        <w:pStyle w:val="HeadingFour"/>
      </w:pPr>
    </w:p>
    <w:p w14:paraId="25B6AA72" w14:textId="77777777" w:rsidR="00066E07" w:rsidRPr="006335C5" w:rsidRDefault="00066E07" w:rsidP="004B605D">
      <w:pPr>
        <w:pStyle w:val="Heading2"/>
        <w:spacing w:before="0" w:after="0" w:line="276" w:lineRule="auto"/>
      </w:pPr>
      <w:bookmarkStart w:id="383" w:name="_Toc346623352"/>
      <w:bookmarkStart w:id="384" w:name="_Toc347001767"/>
      <w:bookmarkStart w:id="385" w:name="_Toc347298556"/>
      <w:bookmarkStart w:id="386" w:name="_Toc361881992"/>
      <w:r w:rsidRPr="006335C5">
        <w:t>Vegetable</w:t>
      </w:r>
      <w:bookmarkEnd w:id="383"/>
      <w:bookmarkEnd w:id="384"/>
      <w:r w:rsidRPr="006335C5">
        <w:t xml:space="preserve"> Crops Production</w:t>
      </w:r>
      <w:bookmarkEnd w:id="385"/>
      <w:bookmarkEnd w:id="386"/>
    </w:p>
    <w:p w14:paraId="6BB59A53" w14:textId="77777777" w:rsidR="00066E07" w:rsidRPr="00454ED0" w:rsidRDefault="00066E07" w:rsidP="004B605D">
      <w:pPr>
        <w:pStyle w:val="Heading3"/>
        <w:spacing w:after="0" w:line="276" w:lineRule="auto"/>
      </w:pPr>
      <w:bookmarkStart w:id="387" w:name="_Toc198106606"/>
      <w:bookmarkStart w:id="388" w:name="_Toc347001770"/>
      <w:bookmarkStart w:id="389" w:name="_Toc347298559"/>
      <w:bookmarkStart w:id="390" w:name="_Toc361881993"/>
      <w:r w:rsidRPr="00454ED0">
        <w:t>GARLIC</w:t>
      </w:r>
      <w:bookmarkEnd w:id="387"/>
      <w:bookmarkEnd w:id="388"/>
      <w:bookmarkEnd w:id="389"/>
      <w:bookmarkEnd w:id="390"/>
    </w:p>
    <w:p w14:paraId="30EE43DC" w14:textId="77777777" w:rsidR="0012596F" w:rsidRDefault="0012596F" w:rsidP="004B605D">
      <w:pPr>
        <w:spacing w:line="276" w:lineRule="auto"/>
        <w:rPr>
          <w:b/>
        </w:rPr>
      </w:pPr>
    </w:p>
    <w:p w14:paraId="3FAE235E" w14:textId="77777777" w:rsidR="00066E07" w:rsidRPr="00F002CD" w:rsidRDefault="00066E07" w:rsidP="004B605D">
      <w:pPr>
        <w:spacing w:line="276" w:lineRule="auto"/>
        <w:rPr>
          <w:b/>
          <w:bCs/>
        </w:rPr>
      </w:pPr>
      <w:r w:rsidRPr="00F002CD">
        <w:rPr>
          <w:b/>
        </w:rPr>
        <w:t>Environmental Requirement</w:t>
      </w:r>
      <w:r w:rsidRPr="00F002CD">
        <w:rPr>
          <w:b/>
          <w:bCs/>
        </w:rPr>
        <w:t xml:space="preserve"> </w:t>
      </w:r>
    </w:p>
    <w:p w14:paraId="168F9BD3" w14:textId="77777777" w:rsidR="00066E07" w:rsidRDefault="00066E07" w:rsidP="004B605D">
      <w:pPr>
        <w:tabs>
          <w:tab w:val="left" w:pos="468"/>
          <w:tab w:val="left" w:pos="4608"/>
          <w:tab w:val="left" w:pos="9198"/>
        </w:tabs>
        <w:spacing w:line="276" w:lineRule="auto"/>
        <w:ind w:right="540"/>
        <w:jc w:val="both"/>
        <w:rPr>
          <w:bCs/>
        </w:rPr>
      </w:pPr>
      <w:r w:rsidRPr="006335C5">
        <w:rPr>
          <w:b/>
        </w:rPr>
        <w:t>Climate:</w:t>
      </w:r>
      <w:r w:rsidRPr="006335C5">
        <w:rPr>
          <w:b/>
          <w:bCs/>
        </w:rPr>
        <w:t xml:space="preserve"> </w:t>
      </w:r>
      <w:r w:rsidRPr="006335C5">
        <w:rPr>
          <w:bCs/>
        </w:rPr>
        <w:t>Garlic is adapted to cool climates and should not generally be planted at altitude below 2,000 m. a.s.l.  Amount of rainfall during the growing period (4.5 to 6 months) should be 600 mm to 700 mm. The optimum temperature for growing garlic lies between 12</w:t>
      </w:r>
      <w:r w:rsidRPr="006335C5">
        <w:rPr>
          <w:bCs/>
        </w:rPr>
        <w:sym w:font="Symbol" w:char="F0B0"/>
      </w:r>
      <w:r w:rsidRPr="006335C5">
        <w:rPr>
          <w:bCs/>
        </w:rPr>
        <w:t>C and 24</w:t>
      </w:r>
      <w:r w:rsidRPr="006335C5">
        <w:rPr>
          <w:bCs/>
        </w:rPr>
        <w:sym w:font="Symbol" w:char="F0B0"/>
      </w:r>
      <w:r w:rsidRPr="006335C5">
        <w:rPr>
          <w:bCs/>
        </w:rPr>
        <w:t xml:space="preserve">C. Garlic withstands moderate frost. </w:t>
      </w:r>
    </w:p>
    <w:p w14:paraId="1E59BCDB" w14:textId="77777777" w:rsidR="0012596F" w:rsidRPr="0012596F" w:rsidRDefault="0012596F" w:rsidP="0012596F">
      <w:pPr>
        <w:pStyle w:val="HeadingFour"/>
      </w:pPr>
    </w:p>
    <w:p w14:paraId="73AED0CF" w14:textId="77777777" w:rsidR="00066E07" w:rsidRDefault="00066E07" w:rsidP="004B605D">
      <w:pPr>
        <w:tabs>
          <w:tab w:val="left" w:pos="468"/>
          <w:tab w:val="left" w:pos="4608"/>
          <w:tab w:val="left" w:pos="9198"/>
        </w:tabs>
        <w:spacing w:line="276" w:lineRule="auto"/>
        <w:ind w:right="540"/>
        <w:jc w:val="both"/>
      </w:pPr>
      <w:r w:rsidRPr="006335C5">
        <w:rPr>
          <w:b/>
        </w:rPr>
        <w:t xml:space="preserve">Soils: </w:t>
      </w:r>
      <w:r w:rsidRPr="006335C5">
        <w:t>Garlic can be produced in a wide range of soils provided they are deeper than 50cm. well drained sandy loam or clay loam soils that have enough OM give the best results, heavy soils restrict normal bulb expansion. Optimum soil PH 5.5-6.5 but it can grow from 5 to 7 PH.</w:t>
      </w:r>
    </w:p>
    <w:p w14:paraId="148D7855" w14:textId="77777777" w:rsidR="0012596F" w:rsidRPr="0012596F" w:rsidRDefault="0012596F" w:rsidP="0012596F">
      <w:pPr>
        <w:pStyle w:val="HeadingFour"/>
      </w:pPr>
    </w:p>
    <w:p w14:paraId="124E1459" w14:textId="77777777" w:rsidR="00066E07" w:rsidRPr="00F002CD" w:rsidRDefault="00066E07" w:rsidP="004B605D">
      <w:pPr>
        <w:spacing w:line="276" w:lineRule="auto"/>
        <w:rPr>
          <w:b/>
        </w:rPr>
      </w:pPr>
      <w:r w:rsidRPr="00F002CD">
        <w:rPr>
          <w:b/>
        </w:rPr>
        <w:t>Cultural Practices</w:t>
      </w:r>
    </w:p>
    <w:p w14:paraId="586F480A" w14:textId="77777777" w:rsidR="001C77A9" w:rsidRPr="00F002CD" w:rsidRDefault="00066E07" w:rsidP="004B605D">
      <w:pPr>
        <w:spacing w:line="276" w:lineRule="auto"/>
        <w:rPr>
          <w:b/>
        </w:rPr>
      </w:pPr>
      <w:r w:rsidRPr="00F002CD">
        <w:rPr>
          <w:b/>
        </w:rPr>
        <w:t xml:space="preserve">Recommended varieties: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2611"/>
        <w:gridCol w:w="1923"/>
        <w:gridCol w:w="2243"/>
      </w:tblGrid>
      <w:tr w:rsidR="001C77A9" w:rsidRPr="006335C5" w14:paraId="26805648" w14:textId="77777777" w:rsidTr="000F3FFF">
        <w:trPr>
          <w:trHeight w:val="210"/>
        </w:trPr>
        <w:tc>
          <w:tcPr>
            <w:tcW w:w="1148" w:type="pct"/>
            <w:vMerge w:val="restart"/>
          </w:tcPr>
          <w:p w14:paraId="402B79D4" w14:textId="77777777" w:rsidR="001C77A9" w:rsidRPr="006335C5" w:rsidRDefault="001C77A9" w:rsidP="004B605D">
            <w:pPr>
              <w:spacing w:line="276" w:lineRule="auto"/>
              <w:jc w:val="both"/>
            </w:pPr>
            <w:r w:rsidRPr="006335C5">
              <w:t>Variety Name</w:t>
            </w:r>
          </w:p>
        </w:tc>
        <w:tc>
          <w:tcPr>
            <w:tcW w:w="1484" w:type="pct"/>
            <w:vMerge w:val="restart"/>
          </w:tcPr>
          <w:p w14:paraId="5EED9DD2" w14:textId="77777777" w:rsidR="001C77A9" w:rsidRPr="006335C5" w:rsidRDefault="001C77A9" w:rsidP="004B605D">
            <w:pPr>
              <w:spacing w:line="276" w:lineRule="auto"/>
              <w:jc w:val="both"/>
            </w:pPr>
            <w:r w:rsidRPr="006335C5">
              <w:t>Suitable Elevation Range (M)</w:t>
            </w:r>
          </w:p>
        </w:tc>
        <w:tc>
          <w:tcPr>
            <w:tcW w:w="2368" w:type="pct"/>
            <w:gridSpan w:val="2"/>
          </w:tcPr>
          <w:p w14:paraId="5CCC5907" w14:textId="77777777" w:rsidR="001C77A9" w:rsidRPr="006335C5" w:rsidRDefault="001C77A9" w:rsidP="004B605D">
            <w:pPr>
              <w:spacing w:line="276" w:lineRule="auto"/>
              <w:jc w:val="both"/>
            </w:pPr>
            <w:r w:rsidRPr="006335C5">
              <w:t>Yield (</w:t>
            </w:r>
            <w:r>
              <w:t>qt</w:t>
            </w:r>
            <w:r w:rsidRPr="006335C5">
              <w:t>/Ha)</w:t>
            </w:r>
          </w:p>
        </w:tc>
      </w:tr>
      <w:tr w:rsidR="001C77A9" w:rsidRPr="006335C5" w14:paraId="73B2BA4A" w14:textId="77777777" w:rsidTr="000F3FFF">
        <w:trPr>
          <w:trHeight w:val="210"/>
        </w:trPr>
        <w:tc>
          <w:tcPr>
            <w:tcW w:w="1148" w:type="pct"/>
            <w:vMerge/>
          </w:tcPr>
          <w:p w14:paraId="247AE1D9" w14:textId="77777777" w:rsidR="001C77A9" w:rsidRPr="006335C5" w:rsidRDefault="001C77A9" w:rsidP="004B605D">
            <w:pPr>
              <w:spacing w:line="276" w:lineRule="auto"/>
              <w:jc w:val="both"/>
            </w:pPr>
          </w:p>
        </w:tc>
        <w:tc>
          <w:tcPr>
            <w:tcW w:w="1484" w:type="pct"/>
            <w:vMerge/>
          </w:tcPr>
          <w:p w14:paraId="19370592" w14:textId="77777777" w:rsidR="001C77A9" w:rsidRPr="006335C5" w:rsidRDefault="001C77A9" w:rsidP="004B605D">
            <w:pPr>
              <w:spacing w:line="276" w:lineRule="auto"/>
              <w:jc w:val="both"/>
            </w:pPr>
          </w:p>
        </w:tc>
        <w:tc>
          <w:tcPr>
            <w:tcW w:w="1093" w:type="pct"/>
          </w:tcPr>
          <w:p w14:paraId="6EDD6D4E" w14:textId="77777777" w:rsidR="001C77A9" w:rsidRPr="006335C5" w:rsidRDefault="001C77A9" w:rsidP="004B605D">
            <w:pPr>
              <w:spacing w:line="276" w:lineRule="auto"/>
              <w:jc w:val="both"/>
            </w:pPr>
            <w:r w:rsidRPr="006335C5">
              <w:t>On Farmers Field</w:t>
            </w:r>
          </w:p>
        </w:tc>
        <w:tc>
          <w:tcPr>
            <w:tcW w:w="1275" w:type="pct"/>
          </w:tcPr>
          <w:p w14:paraId="3FB73D2D" w14:textId="77777777" w:rsidR="001C77A9" w:rsidRPr="006335C5" w:rsidRDefault="001C77A9" w:rsidP="004B605D">
            <w:pPr>
              <w:spacing w:line="276" w:lineRule="auto"/>
              <w:jc w:val="both"/>
            </w:pPr>
            <w:r w:rsidRPr="006335C5">
              <w:t>On Research Field</w:t>
            </w:r>
          </w:p>
        </w:tc>
      </w:tr>
      <w:tr w:rsidR="001C77A9" w:rsidRPr="006335C5" w14:paraId="4030A375" w14:textId="77777777" w:rsidTr="000F3FFF">
        <w:tc>
          <w:tcPr>
            <w:tcW w:w="1148" w:type="pct"/>
          </w:tcPr>
          <w:p w14:paraId="2AA1AC02" w14:textId="77777777" w:rsidR="001C77A9" w:rsidRPr="006335C5" w:rsidRDefault="001C77A9" w:rsidP="004B605D">
            <w:pPr>
              <w:spacing w:line="276" w:lineRule="auto"/>
              <w:jc w:val="both"/>
            </w:pPr>
            <w:r>
              <w:t>Qoricho (W-027)</w:t>
            </w:r>
          </w:p>
        </w:tc>
        <w:tc>
          <w:tcPr>
            <w:tcW w:w="1484" w:type="pct"/>
          </w:tcPr>
          <w:p w14:paraId="17509DC6" w14:textId="77777777" w:rsidR="001C77A9" w:rsidRPr="006335C5" w:rsidRDefault="001C77A9" w:rsidP="004B605D">
            <w:pPr>
              <w:spacing w:line="276" w:lineRule="auto"/>
              <w:jc w:val="both"/>
            </w:pPr>
            <w:r>
              <w:t>1900-3350</w:t>
            </w:r>
          </w:p>
        </w:tc>
        <w:tc>
          <w:tcPr>
            <w:tcW w:w="1093" w:type="pct"/>
          </w:tcPr>
          <w:p w14:paraId="0AC16EA1" w14:textId="77777777" w:rsidR="001C77A9" w:rsidRPr="006335C5" w:rsidRDefault="001C77A9" w:rsidP="004B605D">
            <w:pPr>
              <w:spacing w:line="276" w:lineRule="auto"/>
              <w:jc w:val="both"/>
            </w:pPr>
            <w:r>
              <w:t>15-20</w:t>
            </w:r>
          </w:p>
        </w:tc>
        <w:tc>
          <w:tcPr>
            <w:tcW w:w="1275" w:type="pct"/>
          </w:tcPr>
          <w:p w14:paraId="39BDC4B8" w14:textId="77777777" w:rsidR="001C77A9" w:rsidRPr="006335C5" w:rsidRDefault="001C77A9" w:rsidP="004B605D">
            <w:pPr>
              <w:spacing w:line="276" w:lineRule="auto"/>
              <w:jc w:val="both"/>
            </w:pPr>
            <w:r>
              <w:t>61</w:t>
            </w:r>
          </w:p>
        </w:tc>
      </w:tr>
    </w:tbl>
    <w:p w14:paraId="24FB8677" w14:textId="77777777" w:rsidR="0012596F" w:rsidRDefault="0012596F" w:rsidP="004B605D">
      <w:pPr>
        <w:spacing w:line="276" w:lineRule="auto"/>
        <w:jc w:val="both"/>
        <w:rPr>
          <w:b/>
        </w:rPr>
      </w:pPr>
    </w:p>
    <w:p w14:paraId="6062373B" w14:textId="77777777" w:rsidR="00066E07" w:rsidRPr="006335C5" w:rsidRDefault="00066E07" w:rsidP="004B605D">
      <w:pPr>
        <w:spacing w:line="276" w:lineRule="auto"/>
        <w:jc w:val="both"/>
      </w:pPr>
      <w:r w:rsidRPr="006335C5">
        <w:rPr>
          <w:b/>
        </w:rPr>
        <w:t xml:space="preserve">Land Preparation: </w:t>
      </w:r>
      <w:r w:rsidRPr="006335C5">
        <w:t>The crop is directly planted in the field as a result well prepared seed bed/ field is essential normally 3 to 4 ploughing is required the last one together with planting</w:t>
      </w:r>
    </w:p>
    <w:p w14:paraId="32EDAE86" w14:textId="77777777" w:rsidR="0012596F" w:rsidRDefault="0012596F" w:rsidP="004B605D">
      <w:pPr>
        <w:spacing w:line="276" w:lineRule="auto"/>
        <w:rPr>
          <w:b/>
        </w:rPr>
      </w:pPr>
    </w:p>
    <w:p w14:paraId="634D0738" w14:textId="77777777" w:rsidR="00066E07" w:rsidRPr="00F002CD" w:rsidRDefault="00066E07" w:rsidP="004B605D">
      <w:pPr>
        <w:spacing w:line="276" w:lineRule="auto"/>
        <w:rPr>
          <w:b/>
        </w:rPr>
      </w:pPr>
      <w:r w:rsidRPr="00F002CD">
        <w:rPr>
          <w:b/>
        </w:rPr>
        <w:t>Planting</w:t>
      </w:r>
    </w:p>
    <w:p w14:paraId="1D1AE68F" w14:textId="77777777" w:rsidR="00066E07" w:rsidRPr="006335C5" w:rsidRDefault="00066E07" w:rsidP="004B605D">
      <w:pPr>
        <w:spacing w:line="276" w:lineRule="auto"/>
        <w:rPr>
          <w:b/>
        </w:rPr>
      </w:pPr>
      <w:r w:rsidRPr="006335C5">
        <w:rPr>
          <w:b/>
        </w:rPr>
        <w:t xml:space="preserve">Seed Amount: </w:t>
      </w:r>
      <w:r w:rsidRPr="006335C5">
        <w:t>Plant single cloves approximately 800 to 1200kg/ha of sets is required</w:t>
      </w:r>
    </w:p>
    <w:p w14:paraId="2C0BAF0D" w14:textId="77777777" w:rsidR="00066E07" w:rsidRDefault="00066E07" w:rsidP="004B605D">
      <w:pPr>
        <w:spacing w:line="276" w:lineRule="auto"/>
        <w:jc w:val="both"/>
      </w:pPr>
      <w:r w:rsidRPr="006335C5">
        <w:rPr>
          <w:b/>
        </w:rPr>
        <w:t xml:space="preserve">Spacing: </w:t>
      </w:r>
      <w:r w:rsidRPr="006335C5">
        <w:t xml:space="preserve">40cm between the rows and 10-15cm within the row, also 30cm by 10cm or 30cmby 15cm depending on variety and fertility level of the soil. </w:t>
      </w:r>
    </w:p>
    <w:p w14:paraId="57475AEA" w14:textId="77777777" w:rsidR="0012596F" w:rsidRPr="0012596F" w:rsidRDefault="0012596F" w:rsidP="0012596F">
      <w:pPr>
        <w:pStyle w:val="HeadingFour"/>
      </w:pPr>
    </w:p>
    <w:p w14:paraId="6777B100" w14:textId="77777777" w:rsidR="00066E07" w:rsidRPr="006335C5" w:rsidRDefault="00066E07" w:rsidP="004B605D">
      <w:pPr>
        <w:spacing w:line="276" w:lineRule="auto"/>
        <w:jc w:val="both"/>
      </w:pPr>
      <w:r w:rsidRPr="006335C5">
        <w:rPr>
          <w:b/>
        </w:rPr>
        <w:t xml:space="preserve">Planting Date: </w:t>
      </w:r>
      <w:r w:rsidRPr="006335C5">
        <w:t>when the rain starts in June or early July</w:t>
      </w:r>
    </w:p>
    <w:p w14:paraId="75CE3FB6" w14:textId="77777777" w:rsidR="00066E07" w:rsidRPr="006335C5" w:rsidRDefault="00066E07" w:rsidP="004B605D">
      <w:pPr>
        <w:spacing w:line="276" w:lineRule="auto"/>
        <w:jc w:val="both"/>
      </w:pPr>
      <w:r w:rsidRPr="006335C5">
        <w:rPr>
          <w:b/>
        </w:rPr>
        <w:t xml:space="preserve">Planting Depth: </w:t>
      </w:r>
      <w:r w:rsidRPr="006335C5">
        <w:t>depth of planting will be 3 to 4cm to cover the seed/bulb</w:t>
      </w:r>
    </w:p>
    <w:p w14:paraId="046F2CD8" w14:textId="77777777" w:rsidR="00066E07" w:rsidRPr="006335C5" w:rsidRDefault="00066E07" w:rsidP="004B605D">
      <w:pPr>
        <w:spacing w:line="276" w:lineRule="auto"/>
        <w:jc w:val="both"/>
      </w:pPr>
      <w:r w:rsidRPr="006335C5">
        <w:rPr>
          <w:b/>
        </w:rPr>
        <w:lastRenderedPageBreak/>
        <w:t xml:space="preserve">Fertilizer Application: </w:t>
      </w:r>
      <w:r w:rsidRPr="006335C5">
        <w:t>It is recommended to apply 200kg/ha of DAP</w:t>
      </w:r>
    </w:p>
    <w:p w14:paraId="38181A89" w14:textId="77777777" w:rsidR="00066E07" w:rsidRDefault="00066E07" w:rsidP="004B605D">
      <w:pPr>
        <w:spacing w:line="276" w:lineRule="auto"/>
        <w:jc w:val="both"/>
      </w:pPr>
      <w:r w:rsidRPr="006335C5">
        <w:rPr>
          <w:b/>
        </w:rPr>
        <w:t xml:space="preserve">Weed Control: </w:t>
      </w:r>
      <w:r w:rsidRPr="006335C5">
        <w:t>weeding is essential to avoid competition, thus two times weeding is recommended.</w:t>
      </w:r>
    </w:p>
    <w:p w14:paraId="0FBEB8DD" w14:textId="77777777" w:rsidR="0012596F" w:rsidRPr="0012596F" w:rsidRDefault="0012596F" w:rsidP="0012596F">
      <w:pPr>
        <w:pStyle w:val="HeadingFour"/>
      </w:pPr>
    </w:p>
    <w:p w14:paraId="22C6A784" w14:textId="77777777" w:rsidR="00066E07" w:rsidRPr="00F002CD" w:rsidRDefault="00066E07" w:rsidP="004B605D">
      <w:pPr>
        <w:spacing w:line="276" w:lineRule="auto"/>
        <w:rPr>
          <w:b/>
        </w:rPr>
      </w:pPr>
      <w:r w:rsidRPr="00F002CD">
        <w:rPr>
          <w:b/>
        </w:rPr>
        <w:t>Crop Protection</w:t>
      </w:r>
    </w:p>
    <w:p w14:paraId="3A153364" w14:textId="77777777" w:rsidR="00066E07" w:rsidRDefault="00066E07" w:rsidP="004B605D">
      <w:pPr>
        <w:spacing w:line="276" w:lineRule="auto"/>
        <w:jc w:val="both"/>
      </w:pPr>
      <w:r w:rsidRPr="006335C5">
        <w:rPr>
          <w:b/>
        </w:rPr>
        <w:t xml:space="preserve">Diseases: </w:t>
      </w:r>
      <w:r w:rsidRPr="006335C5">
        <w:t>garlic is susceptible to Rust Rot, Downy Mildew and Purple Blotch diseases mainly. To control these diseases spraying of fungicides, use of disease-free planting materials and planting time arrangement are recommended.</w:t>
      </w:r>
    </w:p>
    <w:p w14:paraId="5A616542" w14:textId="77777777" w:rsidR="0012596F" w:rsidRPr="0012596F" w:rsidRDefault="0012596F" w:rsidP="0012596F">
      <w:pPr>
        <w:pStyle w:val="HeadingFour"/>
      </w:pPr>
    </w:p>
    <w:p w14:paraId="65767E53" w14:textId="77777777" w:rsidR="00066E07" w:rsidRPr="006335C5" w:rsidRDefault="00066E07" w:rsidP="004B605D">
      <w:pPr>
        <w:spacing w:line="276" w:lineRule="auto"/>
        <w:jc w:val="both"/>
      </w:pPr>
      <w:r w:rsidRPr="006335C5">
        <w:rPr>
          <w:b/>
        </w:rPr>
        <w:t>Insect Pest:</w:t>
      </w:r>
      <w:r w:rsidRPr="006335C5">
        <w:t xml:space="preserve"> Thrips is one of the major economical insect pests in Ethiopia to control use of Endosulfan (2 to 2.5 liter with 200 liter of water) per hectare is recommended.</w:t>
      </w:r>
    </w:p>
    <w:p w14:paraId="0DD91ED5" w14:textId="77777777" w:rsidR="00066E07" w:rsidRDefault="00066E07" w:rsidP="004B605D">
      <w:pPr>
        <w:spacing w:line="276" w:lineRule="auto"/>
        <w:jc w:val="both"/>
      </w:pPr>
      <w:r w:rsidRPr="006335C5">
        <w:t xml:space="preserve">Use: Condiment, food flavoring, spice and medicinal use. </w:t>
      </w:r>
    </w:p>
    <w:p w14:paraId="5D807B56" w14:textId="77777777" w:rsidR="0012596F" w:rsidRPr="0012596F" w:rsidRDefault="0012596F" w:rsidP="0012596F">
      <w:pPr>
        <w:pStyle w:val="HeadingFour"/>
      </w:pPr>
    </w:p>
    <w:p w14:paraId="250887A8" w14:textId="77777777" w:rsidR="00066E07" w:rsidRDefault="00066E07" w:rsidP="004B605D">
      <w:pPr>
        <w:tabs>
          <w:tab w:val="left" w:pos="468"/>
          <w:tab w:val="left" w:pos="4608"/>
          <w:tab w:val="left" w:pos="9198"/>
        </w:tabs>
        <w:spacing w:line="276" w:lineRule="auto"/>
        <w:ind w:right="540"/>
        <w:jc w:val="both"/>
        <w:rPr>
          <w:bCs/>
        </w:rPr>
      </w:pPr>
      <w:r w:rsidRPr="006335C5">
        <w:rPr>
          <w:b/>
        </w:rPr>
        <w:t xml:space="preserve">Yield: </w:t>
      </w:r>
      <w:r w:rsidRPr="006335C5">
        <w:rPr>
          <w:bCs/>
        </w:rPr>
        <w:t>local varieties with traditional practices gives 5000 kg/ha, while improved cultivars with improved management practices gives 10000 to 13000 kg/ha.</w:t>
      </w:r>
    </w:p>
    <w:p w14:paraId="534903B5" w14:textId="77777777" w:rsidR="0012596F" w:rsidRPr="0012596F" w:rsidRDefault="0012596F" w:rsidP="0012596F">
      <w:pPr>
        <w:pStyle w:val="HeadingFour"/>
      </w:pPr>
    </w:p>
    <w:p w14:paraId="33202221" w14:textId="77777777" w:rsidR="00066E07" w:rsidRPr="00454ED0" w:rsidRDefault="00066E07" w:rsidP="004B605D">
      <w:pPr>
        <w:pStyle w:val="Heading3"/>
        <w:spacing w:after="0" w:line="276" w:lineRule="auto"/>
      </w:pPr>
      <w:bookmarkStart w:id="391" w:name="_Toc198106609"/>
      <w:bookmarkStart w:id="392" w:name="_Toc347001771"/>
      <w:bookmarkStart w:id="393" w:name="_Toc347298560"/>
      <w:bookmarkStart w:id="394" w:name="_Toc361881994"/>
      <w:r w:rsidRPr="00454ED0">
        <w:t>POTATO</w:t>
      </w:r>
      <w:bookmarkEnd w:id="391"/>
      <w:bookmarkEnd w:id="392"/>
      <w:bookmarkEnd w:id="393"/>
      <w:bookmarkEnd w:id="394"/>
    </w:p>
    <w:p w14:paraId="72CA0AA0" w14:textId="77777777" w:rsidR="00066E07" w:rsidRPr="00F002CD" w:rsidRDefault="00066E07" w:rsidP="004B605D">
      <w:pPr>
        <w:spacing w:line="276" w:lineRule="auto"/>
        <w:rPr>
          <w:b/>
        </w:rPr>
      </w:pPr>
      <w:r w:rsidRPr="00F002CD">
        <w:rPr>
          <w:b/>
        </w:rPr>
        <w:t>Environmental Requirement</w:t>
      </w:r>
    </w:p>
    <w:p w14:paraId="4C0696A2" w14:textId="77777777" w:rsidR="00066E07" w:rsidRDefault="00066E07" w:rsidP="004B605D">
      <w:pPr>
        <w:spacing w:line="276" w:lineRule="auto"/>
        <w:jc w:val="both"/>
      </w:pPr>
      <w:r w:rsidRPr="006335C5">
        <w:rPr>
          <w:b/>
        </w:rPr>
        <w:t xml:space="preserve">Climate: </w:t>
      </w:r>
      <w:r w:rsidRPr="006335C5">
        <w:t>Potato is cultivated under different growing conditions. However, the best results are obtained in regions where the climate is tempered by altitude (1800 -2300 m) or at low altitude, during the coolest season (the dry season). Mean optimum temperatures for tuber production are 15</w:t>
      </w:r>
      <w:r w:rsidRPr="006335C5">
        <w:rPr>
          <w:vertAlign w:val="superscript"/>
        </w:rPr>
        <w:t>0</w:t>
      </w:r>
      <w:r w:rsidRPr="006335C5">
        <w:t xml:space="preserve"> -18</w:t>
      </w:r>
      <w:r w:rsidRPr="006335C5">
        <w:rPr>
          <w:vertAlign w:val="superscript"/>
        </w:rPr>
        <w:t>0</w:t>
      </w:r>
      <w:r w:rsidRPr="006335C5">
        <w:t xml:space="preserve"> C. Temperatures from 20</w:t>
      </w:r>
      <w:r w:rsidRPr="006335C5">
        <w:rPr>
          <w:vertAlign w:val="superscript"/>
        </w:rPr>
        <w:t>0</w:t>
      </w:r>
      <w:r w:rsidRPr="006335C5">
        <w:t xml:space="preserve"> to 29</w:t>
      </w:r>
      <w:r w:rsidRPr="006335C5">
        <w:rPr>
          <w:vertAlign w:val="superscript"/>
        </w:rPr>
        <w:t>0</w:t>
      </w:r>
      <w:r w:rsidRPr="006335C5">
        <w:t xml:space="preserve"> C lead to small tubers. Tubers are not produced if temperatures are high at the critical time of tuber initiation (&gt;30</w:t>
      </w:r>
      <w:r w:rsidRPr="006335C5">
        <w:rPr>
          <w:vertAlign w:val="superscript"/>
        </w:rPr>
        <w:t>0</w:t>
      </w:r>
      <w:r w:rsidRPr="006335C5">
        <w:t xml:space="preserve"> C). Potato is sensitive to frost and the mean minimum temperature must be above 10</w:t>
      </w:r>
      <w:r w:rsidRPr="006335C5">
        <w:rPr>
          <w:vertAlign w:val="superscript"/>
        </w:rPr>
        <w:t xml:space="preserve">0 </w:t>
      </w:r>
      <w:r w:rsidRPr="006335C5">
        <w:t>C. The amount of rainfall for rainfed production must be more than 500 mm during the growing period. For high yields, the crop water requirements for a 120 to 150 day crop are 500 to 700 mm, depending on climate.</w:t>
      </w:r>
    </w:p>
    <w:p w14:paraId="33CD9E18" w14:textId="77777777" w:rsidR="0012596F" w:rsidRPr="0012596F" w:rsidRDefault="0012596F" w:rsidP="0012596F">
      <w:pPr>
        <w:pStyle w:val="HeadingFour"/>
      </w:pPr>
    </w:p>
    <w:p w14:paraId="7236BF01" w14:textId="77777777" w:rsidR="00066E07" w:rsidRDefault="00066E07" w:rsidP="004B605D">
      <w:pPr>
        <w:spacing w:line="276" w:lineRule="auto"/>
        <w:jc w:val="both"/>
      </w:pPr>
      <w:r w:rsidRPr="006335C5">
        <w:rPr>
          <w:b/>
        </w:rPr>
        <w:t>Soil</w:t>
      </w:r>
      <w:r w:rsidRPr="006335C5">
        <w:t>: Potato can grow in a wide range of soils, but the best soils are medium- textured loamy soils with good organic matter content, well drained and soil pH range of 4.5 to 7.5 with optimum pH between 5.5 and 6.7. The crop is moderately sensitive to soil salinity with yield decrease at different levels of ECe: 0% at 1.7, 10% at 2.5, 25% at 3.8, 50% at 5.9 and 100% at ECe 10 mmhos/cm.</w:t>
      </w:r>
    </w:p>
    <w:p w14:paraId="394A83B9" w14:textId="77777777" w:rsidR="0012596F" w:rsidRPr="0012596F" w:rsidRDefault="0012596F" w:rsidP="0012596F">
      <w:pPr>
        <w:pStyle w:val="HeadingFour"/>
      </w:pPr>
    </w:p>
    <w:p w14:paraId="7AAC1B82" w14:textId="77777777" w:rsidR="00066E07" w:rsidRPr="00F002CD" w:rsidRDefault="00066E07" w:rsidP="004B605D">
      <w:pPr>
        <w:spacing w:line="276" w:lineRule="auto"/>
        <w:rPr>
          <w:b/>
        </w:rPr>
      </w:pPr>
      <w:r w:rsidRPr="00F002CD">
        <w:rPr>
          <w:b/>
        </w:rPr>
        <w:t>Cultural Practices</w:t>
      </w:r>
    </w:p>
    <w:p w14:paraId="37A8391F" w14:textId="77777777" w:rsidR="00066E07" w:rsidRPr="006335C5" w:rsidRDefault="00066E07" w:rsidP="004B605D">
      <w:pPr>
        <w:spacing w:line="276" w:lineRule="auto"/>
      </w:pPr>
      <w:r w:rsidRPr="006335C5">
        <w:rPr>
          <w:b/>
        </w:rPr>
        <w:t xml:space="preserve">Recommended Varieties: </w:t>
      </w:r>
      <w:r w:rsidRPr="006335C5">
        <w:t xml:space="preserve">The following varieties are recommended </w:t>
      </w:r>
      <w:r w:rsidR="00735EA0">
        <w:t>for the study area</w:t>
      </w:r>
    </w:p>
    <w:p w14:paraId="4BA42D82" w14:textId="77777777" w:rsidR="00066E07" w:rsidRPr="006335C5" w:rsidRDefault="00066E07" w:rsidP="004B605D">
      <w:pPr>
        <w:spacing w:line="276" w:lineRule="auto"/>
      </w:pPr>
      <w:bookmarkStart w:id="395" w:name="_Toc346622257"/>
      <w:bookmarkStart w:id="396" w:name="_Toc347001880"/>
      <w:bookmarkStart w:id="397" w:name="_Toc347298611"/>
      <w:bookmarkStart w:id="398" w:name="_Toc348262000"/>
      <w:bookmarkStart w:id="399" w:name="_Toc361882038"/>
      <w:r w:rsidRPr="006335C5">
        <w:t xml:space="preserve">Table </w:t>
      </w:r>
      <w:r w:rsidR="00DD0B0B" w:rsidRPr="006335C5">
        <w:fldChar w:fldCharType="begin"/>
      </w:r>
      <w:r w:rsidRPr="006335C5">
        <w:instrText xml:space="preserve"> SEQ Table \* ARABIC </w:instrText>
      </w:r>
      <w:r w:rsidR="00DD0B0B" w:rsidRPr="006335C5">
        <w:fldChar w:fldCharType="separate"/>
      </w:r>
      <w:r w:rsidR="007B6B01">
        <w:rPr>
          <w:noProof/>
        </w:rPr>
        <w:t>39</w:t>
      </w:r>
      <w:r w:rsidR="00DD0B0B" w:rsidRPr="006335C5">
        <w:fldChar w:fldCharType="end"/>
      </w:r>
      <w:r w:rsidRPr="006335C5">
        <w:t xml:space="preserve">: Recommended variety of </w:t>
      </w:r>
      <w:bookmarkEnd w:id="395"/>
      <w:r w:rsidRPr="006335C5">
        <w:t>potato</w:t>
      </w:r>
      <w:bookmarkEnd w:id="396"/>
      <w:bookmarkEnd w:id="397"/>
      <w:bookmarkEnd w:id="398"/>
      <w:bookmarkEnd w:id="399"/>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059"/>
        <w:gridCol w:w="1923"/>
        <w:gridCol w:w="2243"/>
      </w:tblGrid>
      <w:tr w:rsidR="00066E07" w:rsidRPr="006335C5" w14:paraId="2B522566" w14:textId="77777777" w:rsidTr="00066E07">
        <w:trPr>
          <w:trHeight w:val="210"/>
        </w:trPr>
        <w:tc>
          <w:tcPr>
            <w:tcW w:w="893" w:type="pct"/>
            <w:vMerge w:val="restart"/>
          </w:tcPr>
          <w:p w14:paraId="7472A67F" w14:textId="77777777" w:rsidR="00066E07" w:rsidRPr="006335C5" w:rsidRDefault="00066E07" w:rsidP="004B605D">
            <w:pPr>
              <w:spacing w:line="276" w:lineRule="auto"/>
              <w:jc w:val="both"/>
            </w:pPr>
            <w:r w:rsidRPr="006335C5">
              <w:t>Variety Name</w:t>
            </w:r>
          </w:p>
        </w:tc>
        <w:tc>
          <w:tcPr>
            <w:tcW w:w="1739" w:type="pct"/>
            <w:vMerge w:val="restart"/>
          </w:tcPr>
          <w:p w14:paraId="6D6A40E8" w14:textId="77777777" w:rsidR="00066E07" w:rsidRPr="006335C5" w:rsidRDefault="00066E07" w:rsidP="004B605D">
            <w:pPr>
              <w:spacing w:line="276" w:lineRule="auto"/>
              <w:jc w:val="both"/>
            </w:pPr>
            <w:r w:rsidRPr="006335C5">
              <w:t>Suitable Elevation Range (M)</w:t>
            </w:r>
          </w:p>
        </w:tc>
        <w:tc>
          <w:tcPr>
            <w:tcW w:w="2368" w:type="pct"/>
            <w:gridSpan w:val="2"/>
          </w:tcPr>
          <w:p w14:paraId="2048FE57" w14:textId="77777777" w:rsidR="00066E07" w:rsidRPr="006335C5" w:rsidRDefault="00066E07" w:rsidP="004B605D">
            <w:pPr>
              <w:spacing w:line="276" w:lineRule="auto"/>
              <w:jc w:val="both"/>
            </w:pPr>
            <w:r w:rsidRPr="006335C5">
              <w:t>Yield (</w:t>
            </w:r>
            <w:r w:rsidR="0072447F">
              <w:t>ton</w:t>
            </w:r>
            <w:r w:rsidRPr="006335C5">
              <w:t>/Ha)</w:t>
            </w:r>
          </w:p>
        </w:tc>
      </w:tr>
      <w:tr w:rsidR="00066E07" w:rsidRPr="006335C5" w14:paraId="26C5EE99" w14:textId="77777777" w:rsidTr="00066E07">
        <w:trPr>
          <w:trHeight w:val="210"/>
        </w:trPr>
        <w:tc>
          <w:tcPr>
            <w:tcW w:w="893" w:type="pct"/>
            <w:vMerge/>
          </w:tcPr>
          <w:p w14:paraId="09719313" w14:textId="77777777" w:rsidR="00066E07" w:rsidRPr="006335C5" w:rsidRDefault="00066E07" w:rsidP="004B605D">
            <w:pPr>
              <w:spacing w:line="276" w:lineRule="auto"/>
              <w:jc w:val="both"/>
            </w:pPr>
          </w:p>
        </w:tc>
        <w:tc>
          <w:tcPr>
            <w:tcW w:w="1739" w:type="pct"/>
            <w:vMerge/>
          </w:tcPr>
          <w:p w14:paraId="6523EB49" w14:textId="77777777" w:rsidR="00066E07" w:rsidRPr="006335C5" w:rsidRDefault="00066E07" w:rsidP="004B605D">
            <w:pPr>
              <w:spacing w:line="276" w:lineRule="auto"/>
              <w:jc w:val="both"/>
            </w:pPr>
          </w:p>
        </w:tc>
        <w:tc>
          <w:tcPr>
            <w:tcW w:w="1093" w:type="pct"/>
          </w:tcPr>
          <w:p w14:paraId="2E062FE1" w14:textId="77777777" w:rsidR="00066E07" w:rsidRPr="006335C5" w:rsidRDefault="00066E07" w:rsidP="004B605D">
            <w:pPr>
              <w:spacing w:line="276" w:lineRule="auto"/>
              <w:jc w:val="both"/>
            </w:pPr>
            <w:r w:rsidRPr="006335C5">
              <w:t>On Farmers Field</w:t>
            </w:r>
          </w:p>
        </w:tc>
        <w:tc>
          <w:tcPr>
            <w:tcW w:w="1275" w:type="pct"/>
          </w:tcPr>
          <w:p w14:paraId="3E6794D8" w14:textId="77777777" w:rsidR="00066E07" w:rsidRPr="006335C5" w:rsidRDefault="00066E07" w:rsidP="004B605D">
            <w:pPr>
              <w:spacing w:line="276" w:lineRule="auto"/>
              <w:jc w:val="both"/>
            </w:pPr>
            <w:r w:rsidRPr="006335C5">
              <w:t>On Research Field</w:t>
            </w:r>
          </w:p>
        </w:tc>
      </w:tr>
      <w:tr w:rsidR="00066E07" w:rsidRPr="006335C5" w14:paraId="7388BA43" w14:textId="77777777" w:rsidTr="00066E07">
        <w:tc>
          <w:tcPr>
            <w:tcW w:w="893" w:type="pct"/>
          </w:tcPr>
          <w:p w14:paraId="125F2C0A" w14:textId="77777777" w:rsidR="00066E07" w:rsidRPr="006335C5" w:rsidRDefault="0072447F" w:rsidP="004B605D">
            <w:pPr>
              <w:spacing w:line="276" w:lineRule="auto"/>
              <w:jc w:val="both"/>
            </w:pPr>
            <w:r>
              <w:t>Hunde</w:t>
            </w:r>
          </w:p>
        </w:tc>
        <w:tc>
          <w:tcPr>
            <w:tcW w:w="1739" w:type="pct"/>
          </w:tcPr>
          <w:p w14:paraId="682947E8" w14:textId="77777777" w:rsidR="00066E07" w:rsidRPr="006335C5" w:rsidRDefault="0072447F" w:rsidP="004B605D">
            <w:pPr>
              <w:spacing w:line="276" w:lineRule="auto"/>
              <w:jc w:val="both"/>
            </w:pPr>
            <w:r>
              <w:t>2400-3350</w:t>
            </w:r>
          </w:p>
        </w:tc>
        <w:tc>
          <w:tcPr>
            <w:tcW w:w="1093" w:type="pct"/>
          </w:tcPr>
          <w:p w14:paraId="12B88C0A" w14:textId="77777777" w:rsidR="00066E07" w:rsidRPr="006335C5" w:rsidRDefault="0072447F" w:rsidP="004B605D">
            <w:pPr>
              <w:spacing w:line="276" w:lineRule="auto"/>
              <w:jc w:val="both"/>
            </w:pPr>
            <w:r>
              <w:t>21-51</w:t>
            </w:r>
          </w:p>
        </w:tc>
        <w:tc>
          <w:tcPr>
            <w:tcW w:w="1275" w:type="pct"/>
          </w:tcPr>
          <w:p w14:paraId="4CE11FAB" w14:textId="77777777" w:rsidR="00066E07" w:rsidRPr="006335C5" w:rsidRDefault="0072447F" w:rsidP="004B605D">
            <w:pPr>
              <w:spacing w:line="276" w:lineRule="auto"/>
              <w:jc w:val="both"/>
            </w:pPr>
            <w:r>
              <w:t>28-54</w:t>
            </w:r>
          </w:p>
        </w:tc>
      </w:tr>
      <w:tr w:rsidR="00066E07" w:rsidRPr="006335C5" w14:paraId="7B22C484" w14:textId="77777777" w:rsidTr="00066E07">
        <w:tc>
          <w:tcPr>
            <w:tcW w:w="893" w:type="pct"/>
          </w:tcPr>
          <w:p w14:paraId="5F5E7FB1" w14:textId="77777777" w:rsidR="00066E07" w:rsidRPr="006335C5" w:rsidRDefault="0072447F" w:rsidP="004B605D">
            <w:pPr>
              <w:spacing w:line="276" w:lineRule="auto"/>
              <w:jc w:val="both"/>
            </w:pPr>
            <w:r>
              <w:t>Ararso</w:t>
            </w:r>
          </w:p>
        </w:tc>
        <w:tc>
          <w:tcPr>
            <w:tcW w:w="1739" w:type="pct"/>
          </w:tcPr>
          <w:p w14:paraId="4755A41C" w14:textId="77777777" w:rsidR="00066E07" w:rsidRPr="006335C5" w:rsidRDefault="0072447F" w:rsidP="004B605D">
            <w:pPr>
              <w:spacing w:line="276" w:lineRule="auto"/>
              <w:jc w:val="both"/>
            </w:pPr>
            <w:r>
              <w:t>2400-3350</w:t>
            </w:r>
          </w:p>
        </w:tc>
        <w:tc>
          <w:tcPr>
            <w:tcW w:w="1093" w:type="pct"/>
          </w:tcPr>
          <w:p w14:paraId="3B8594D9" w14:textId="77777777" w:rsidR="00066E07" w:rsidRPr="006335C5" w:rsidRDefault="0072447F" w:rsidP="004B605D">
            <w:pPr>
              <w:spacing w:line="276" w:lineRule="auto"/>
              <w:jc w:val="both"/>
            </w:pPr>
            <w:r>
              <w:t>20.6-42.39</w:t>
            </w:r>
          </w:p>
        </w:tc>
        <w:tc>
          <w:tcPr>
            <w:tcW w:w="1275" w:type="pct"/>
          </w:tcPr>
          <w:p w14:paraId="0EAC1809" w14:textId="77777777" w:rsidR="00066E07" w:rsidRPr="006335C5" w:rsidRDefault="0072447F" w:rsidP="004B605D">
            <w:pPr>
              <w:spacing w:line="276" w:lineRule="auto"/>
              <w:jc w:val="both"/>
            </w:pPr>
            <w:r>
              <w:t>37.57-50.22</w:t>
            </w:r>
          </w:p>
        </w:tc>
      </w:tr>
    </w:tbl>
    <w:p w14:paraId="7FDA0571" w14:textId="77777777" w:rsidR="0012596F" w:rsidRDefault="00066E07" w:rsidP="004B605D">
      <w:pPr>
        <w:spacing w:line="276" w:lineRule="auto"/>
        <w:jc w:val="both"/>
      </w:pPr>
      <w:r w:rsidRPr="006335C5">
        <w:t xml:space="preserve"> </w:t>
      </w:r>
    </w:p>
    <w:p w14:paraId="6A0FCC3D" w14:textId="77777777" w:rsidR="0012596F" w:rsidRDefault="0012596F" w:rsidP="004B605D">
      <w:pPr>
        <w:spacing w:line="276" w:lineRule="auto"/>
        <w:jc w:val="both"/>
      </w:pPr>
    </w:p>
    <w:p w14:paraId="7B1B3AAA" w14:textId="77777777" w:rsidR="00066E07" w:rsidRDefault="00066E07" w:rsidP="004B605D">
      <w:pPr>
        <w:spacing w:line="276" w:lineRule="auto"/>
        <w:jc w:val="both"/>
      </w:pPr>
      <w:r w:rsidRPr="006335C5">
        <w:rPr>
          <w:b/>
        </w:rPr>
        <w:lastRenderedPageBreak/>
        <w:t xml:space="preserve">Land preparation: </w:t>
      </w:r>
      <w:r w:rsidRPr="006335C5">
        <w:t>Before planting twice plough the field to a depth of about 25cm. Ridge the land with parallel ridges 75cm apart and plant on the ridges, this practice is very seldom carried out by peasant farmers, who alternatively heap soil around the stems of the crop during weeding. However, ridges conserve soil and water and provide ideal conditions for tuber expansion.</w:t>
      </w:r>
    </w:p>
    <w:p w14:paraId="5EA68B49" w14:textId="77777777" w:rsidR="0012596F" w:rsidRPr="0012596F" w:rsidRDefault="0012596F" w:rsidP="0012596F">
      <w:pPr>
        <w:pStyle w:val="HeadingFour"/>
      </w:pPr>
    </w:p>
    <w:p w14:paraId="363A4F5B" w14:textId="77777777" w:rsidR="00066E07" w:rsidRDefault="00066E07" w:rsidP="004B605D">
      <w:pPr>
        <w:spacing w:line="276" w:lineRule="auto"/>
        <w:jc w:val="both"/>
      </w:pPr>
      <w:r w:rsidRPr="006335C5">
        <w:rPr>
          <w:b/>
        </w:rPr>
        <w:t xml:space="preserve">Planting practices: </w:t>
      </w:r>
      <w:r w:rsidRPr="006335C5">
        <w:t>As an annual crop potatoes are planted each year. Tubers, either whole or cut, are used for planting. 18 to 20 quintal/ha seed amount is enough. Planting is normally done by hand on small scale farms. The tubers are placed 10cm deep in ridges, or at bottom of 15cm deep holes when planted on the flat. Spacing is 75 cm between the rows, 30 cm within the rows for tuber production. Heaping soil around the plant stem should be encouraged because only when the lower nodes are covered with soil can they produce tubers, therefore the more nodes covered, the higher the yields.</w:t>
      </w:r>
    </w:p>
    <w:p w14:paraId="760315BF" w14:textId="77777777" w:rsidR="0012596F" w:rsidRPr="0012596F" w:rsidRDefault="0012596F" w:rsidP="0012596F">
      <w:pPr>
        <w:pStyle w:val="HeadingFour"/>
      </w:pPr>
    </w:p>
    <w:p w14:paraId="6F66295C" w14:textId="77777777" w:rsidR="00066E07" w:rsidRDefault="00066E07" w:rsidP="004B605D">
      <w:pPr>
        <w:spacing w:line="276" w:lineRule="auto"/>
        <w:jc w:val="both"/>
      </w:pPr>
      <w:r w:rsidRPr="006335C5">
        <w:rPr>
          <w:b/>
        </w:rPr>
        <w:t xml:space="preserve">Fertilizer application: </w:t>
      </w:r>
      <w:r w:rsidRPr="006335C5">
        <w:t>An adequate supply of organic matter in the form of well-rotted compost green manure or artificial fertilizer is essential for good growth, since potatoes are a shallow rooted, gross feeding crop. Adequate fertilization is particularly important in the tropics, since here there is a shorter growing period and more intense sunlight available to the crop, encouraging more rapid growth. Generally basal application of 165 kg/ha urea and 195 kg/ha DAP are recommended.</w:t>
      </w:r>
    </w:p>
    <w:p w14:paraId="3D4D9AB2" w14:textId="77777777" w:rsidR="0012596F" w:rsidRPr="0012596F" w:rsidRDefault="0012596F" w:rsidP="0012596F">
      <w:pPr>
        <w:pStyle w:val="HeadingFour"/>
      </w:pPr>
    </w:p>
    <w:p w14:paraId="65346445" w14:textId="77777777" w:rsidR="00066E07" w:rsidRPr="00F002CD" w:rsidRDefault="00066E07" w:rsidP="004B605D">
      <w:pPr>
        <w:spacing w:line="276" w:lineRule="auto"/>
        <w:rPr>
          <w:b/>
        </w:rPr>
      </w:pPr>
      <w:r w:rsidRPr="00F002CD">
        <w:rPr>
          <w:b/>
        </w:rPr>
        <w:t xml:space="preserve">Crop protection practices </w:t>
      </w:r>
    </w:p>
    <w:p w14:paraId="25F7A174" w14:textId="77777777" w:rsidR="00066E07" w:rsidRDefault="00066E07" w:rsidP="004B605D">
      <w:pPr>
        <w:spacing w:line="276" w:lineRule="auto"/>
        <w:jc w:val="both"/>
      </w:pPr>
      <w:r w:rsidRPr="006335C5">
        <w:rPr>
          <w:b/>
        </w:rPr>
        <w:t>Weeding:</w:t>
      </w:r>
      <w:r w:rsidRPr="006335C5">
        <w:t xml:space="preserve"> If potatoes are spaced out correctly they will rapidly cover the ground and suppress weeds. Weeding should not be necessary after the first six weeks of there is a good crop stand. On a large scale use ridging bodies to control weeds, which heap soil around the stems and at the same time kill weeds. Potato will be weeded 2 to 3 times, this is together with riding</w:t>
      </w:r>
    </w:p>
    <w:p w14:paraId="27F9B8AF" w14:textId="77777777" w:rsidR="0012596F" w:rsidRPr="0012596F" w:rsidRDefault="0012596F" w:rsidP="0012596F">
      <w:pPr>
        <w:pStyle w:val="HeadingFour"/>
      </w:pPr>
    </w:p>
    <w:p w14:paraId="322EC760" w14:textId="77777777" w:rsidR="00066E07" w:rsidRDefault="00066E07" w:rsidP="004B605D">
      <w:pPr>
        <w:spacing w:line="276" w:lineRule="auto"/>
        <w:jc w:val="both"/>
      </w:pPr>
      <w:r w:rsidRPr="006335C5">
        <w:rPr>
          <w:b/>
        </w:rPr>
        <w:t xml:space="preserve">Diseases and Insect Pest Control: </w:t>
      </w:r>
      <w:r w:rsidRPr="006335C5">
        <w:t>Potatoes are subject to a large number of pests and diseases, but their occurrence varies widely with the area of cultivation. The most efficient way of preventing pests, such as root nematodes, and diseases, such as potato blight, wilt and virus is by growing resistant varieties. Chemical protection is expensive and normally beyond the means of the small farmer. In the absence of resistant varieties EIAR recommends the following control measures to limit the damage caused by pests and diseases. Destroy wild host plants growing near cultivated areas, use clean planting material, plant new crops as far as possible from non-infested crops and use strict crop rotations. For detail consult EIAR publications.</w:t>
      </w:r>
    </w:p>
    <w:p w14:paraId="47A37163" w14:textId="77777777" w:rsidR="0012596F" w:rsidRPr="0012596F" w:rsidRDefault="0012596F" w:rsidP="0012596F">
      <w:pPr>
        <w:pStyle w:val="HeadingFour"/>
      </w:pPr>
    </w:p>
    <w:p w14:paraId="6441AFB1" w14:textId="77777777" w:rsidR="00066E07" w:rsidRPr="006335C5" w:rsidRDefault="00066E07" w:rsidP="004B605D">
      <w:pPr>
        <w:spacing w:line="276" w:lineRule="auto"/>
        <w:jc w:val="both"/>
      </w:pPr>
      <w:r w:rsidRPr="006335C5">
        <w:rPr>
          <w:b/>
        </w:rPr>
        <w:t xml:space="preserve">Harvesting: </w:t>
      </w:r>
      <w:r w:rsidRPr="006335C5">
        <w:t xml:space="preserve"> If potatoes are a main crop they should not be harvested until they are fully mature, when the skins have set and there is less likelihood of damage during harvesting. The harvesting, usually done by hand, is carried out about one week after the vines have been cut, which is done to harden the skin and prevent further growth. Tubers must be exposed to the minimum of direct sunlight during harvesting. Otherwise they can turn green and mildly toxic.</w:t>
      </w:r>
    </w:p>
    <w:p w14:paraId="46FDF324" w14:textId="77777777" w:rsidR="00066E07" w:rsidRDefault="00066E07" w:rsidP="004B605D">
      <w:pPr>
        <w:spacing w:line="276" w:lineRule="auto"/>
        <w:jc w:val="both"/>
      </w:pPr>
      <w:r w:rsidRPr="006335C5">
        <w:rPr>
          <w:b/>
        </w:rPr>
        <w:lastRenderedPageBreak/>
        <w:t>Crops Grown in Association:</w:t>
      </w:r>
      <w:r w:rsidRPr="006335C5">
        <w:t xml:space="preserve"> Only recently has potatoes been grown on a larger scale in Ethiopia, and then mainly as a cash crop. More frequently potatoes are grown as a garden crop, mixed with many other vegetables. Commonly associated crops include barley, oats, horse been, field pea, linseed and wheat.</w:t>
      </w:r>
    </w:p>
    <w:p w14:paraId="17657DC1" w14:textId="77777777" w:rsidR="0012596F" w:rsidRPr="0012596F" w:rsidRDefault="0012596F" w:rsidP="0012596F">
      <w:pPr>
        <w:pStyle w:val="HeadingFour"/>
      </w:pPr>
    </w:p>
    <w:p w14:paraId="2B960824" w14:textId="77777777" w:rsidR="00066E07" w:rsidRDefault="00066E07" w:rsidP="004B605D">
      <w:pPr>
        <w:spacing w:line="276" w:lineRule="auto"/>
        <w:jc w:val="both"/>
      </w:pPr>
      <w:r w:rsidRPr="006335C5">
        <w:rPr>
          <w:b/>
        </w:rPr>
        <w:t>Main Product And Uses: -</w:t>
      </w:r>
      <w:r w:rsidRPr="006335C5">
        <w:tab/>
        <w:t>Tubers used as a stable food, after processing or cooking by one of many methods.</w:t>
      </w:r>
    </w:p>
    <w:p w14:paraId="35C31B4E" w14:textId="77777777" w:rsidR="0012596F" w:rsidRPr="0012596F" w:rsidRDefault="0012596F" w:rsidP="0012596F">
      <w:pPr>
        <w:pStyle w:val="HeadingFour"/>
      </w:pPr>
    </w:p>
    <w:p w14:paraId="18FB4B17" w14:textId="77777777" w:rsidR="00066E07" w:rsidRDefault="00066E07" w:rsidP="004B605D">
      <w:pPr>
        <w:spacing w:line="276" w:lineRule="auto"/>
        <w:jc w:val="both"/>
      </w:pPr>
      <w:r w:rsidRPr="006335C5">
        <w:rPr>
          <w:b/>
        </w:rPr>
        <w:t>Other Products and Uses: -</w:t>
      </w:r>
      <w:r w:rsidRPr="006335C5">
        <w:t xml:space="preserve"> Used as stock feed and for production of starch, flour, alcohol, etc. None of these uses are at present known in Ethiopia.</w:t>
      </w:r>
    </w:p>
    <w:p w14:paraId="7B7C7D54" w14:textId="77777777" w:rsidR="0012596F" w:rsidRPr="0012596F" w:rsidRDefault="0012596F" w:rsidP="0012596F">
      <w:pPr>
        <w:pStyle w:val="HeadingFour"/>
      </w:pPr>
    </w:p>
    <w:p w14:paraId="71E106C2" w14:textId="77777777" w:rsidR="00066E07" w:rsidRPr="00E4164C" w:rsidRDefault="00066E07" w:rsidP="004B605D">
      <w:pPr>
        <w:spacing w:line="276" w:lineRule="auto"/>
        <w:jc w:val="both"/>
        <w:rPr>
          <w:b/>
        </w:rPr>
      </w:pPr>
      <w:r w:rsidRPr="006335C5">
        <w:rPr>
          <w:b/>
        </w:rPr>
        <w:t xml:space="preserve">Yields: </w:t>
      </w:r>
      <w:r w:rsidRPr="006335C5">
        <w:t xml:space="preserve">Under normal conditions, the yields are in the region of 40 to 60 ton/ha. In actual situation, however, was below this, as the national average is about 98.65 quintals/ha (MOARD, 2006).    </w:t>
      </w:r>
    </w:p>
    <w:p w14:paraId="60CD3B6F" w14:textId="77777777" w:rsidR="001F67F9" w:rsidRPr="00990BED" w:rsidRDefault="001F67F9" w:rsidP="004B605D">
      <w:pPr>
        <w:spacing w:line="276" w:lineRule="auto"/>
        <w:jc w:val="both"/>
      </w:pPr>
    </w:p>
    <w:p w14:paraId="3C6DEE03" w14:textId="77777777" w:rsidR="00066E07" w:rsidRPr="006335C5" w:rsidRDefault="00066E07" w:rsidP="004B605D">
      <w:pPr>
        <w:pStyle w:val="Caption"/>
        <w:spacing w:line="276" w:lineRule="auto"/>
        <w:sectPr w:rsidR="00066E07" w:rsidRPr="006335C5" w:rsidSect="00A66588">
          <w:pgSz w:w="11906" w:h="16838"/>
          <w:pgMar w:top="1440" w:right="1440" w:bottom="1440" w:left="1440" w:header="706" w:footer="706" w:gutter="0"/>
          <w:cols w:space="708"/>
          <w:docGrid w:linePitch="360"/>
        </w:sectPr>
      </w:pPr>
    </w:p>
    <w:p w14:paraId="6050B703" w14:textId="77777777" w:rsidR="00066E07" w:rsidRPr="006335C5" w:rsidRDefault="00066E07" w:rsidP="004B605D">
      <w:pPr>
        <w:pStyle w:val="Heading1"/>
        <w:spacing w:after="0" w:line="276" w:lineRule="auto"/>
      </w:pPr>
      <w:bookmarkStart w:id="400" w:name="_Toc336782532"/>
      <w:bookmarkStart w:id="401" w:name="_Toc347298564"/>
      <w:bookmarkStart w:id="402" w:name="_Toc361881995"/>
      <w:r w:rsidRPr="006335C5">
        <w:lastRenderedPageBreak/>
        <w:t>CONCLUSION AND RECOMMENDATIONS</w:t>
      </w:r>
      <w:bookmarkEnd w:id="400"/>
      <w:bookmarkEnd w:id="401"/>
      <w:bookmarkEnd w:id="402"/>
    </w:p>
    <w:p w14:paraId="1389EAB3" w14:textId="77777777" w:rsidR="00066E07" w:rsidRPr="006335C5" w:rsidRDefault="00066E07" w:rsidP="004B605D">
      <w:pPr>
        <w:pStyle w:val="Heading2"/>
        <w:spacing w:before="0" w:after="0" w:line="276" w:lineRule="auto"/>
      </w:pPr>
      <w:bookmarkStart w:id="403" w:name="_Toc336782533"/>
      <w:bookmarkStart w:id="404" w:name="_Toc347298565"/>
      <w:bookmarkStart w:id="405" w:name="_Toc361881996"/>
      <w:r w:rsidRPr="006335C5">
        <w:t>Conclusion</w:t>
      </w:r>
      <w:bookmarkEnd w:id="403"/>
      <w:bookmarkEnd w:id="404"/>
      <w:bookmarkEnd w:id="405"/>
    </w:p>
    <w:p w14:paraId="2CFD8B21" w14:textId="77777777" w:rsidR="00066E07" w:rsidRPr="006335C5" w:rsidRDefault="00066E07" w:rsidP="004B605D">
      <w:pPr>
        <w:pStyle w:val="ListParagraph"/>
        <w:numPr>
          <w:ilvl w:val="0"/>
          <w:numId w:val="103"/>
        </w:numPr>
        <w:spacing w:line="276" w:lineRule="auto"/>
        <w:jc w:val="both"/>
      </w:pPr>
      <w:r w:rsidRPr="006335C5">
        <w:t xml:space="preserve">The proposed project areas have great agricultural potential because of its vast areas of fertile land, potential water resources, suitable climate and large </w:t>
      </w:r>
      <w:r w:rsidR="003E5286" w:rsidRPr="006335C5">
        <w:t>labor</w:t>
      </w:r>
      <w:r w:rsidRPr="006335C5">
        <w:t xml:space="preserve"> pool. Despite th</w:t>
      </w:r>
      <w:r w:rsidR="003E5286">
        <w:t>ese</w:t>
      </w:r>
      <w:r w:rsidRPr="006335C5">
        <w:t xml:space="preserve"> potential</w:t>
      </w:r>
      <w:r w:rsidR="003E5286">
        <w:t>s</w:t>
      </w:r>
      <w:r w:rsidRPr="006335C5">
        <w:t xml:space="preserve">, however, agricultural productivity </w:t>
      </w:r>
      <w:r w:rsidR="003E5286">
        <w:t>remain below the potential</w:t>
      </w:r>
      <w:r w:rsidRPr="006335C5">
        <w:t xml:space="preserve"> because of poor economic base (low productivity, poor agricultural extension system, weak infrastructure, and low level of technology), and over population. The potential for increasing crop production and income from traditional rain fed cropping is very limited.</w:t>
      </w:r>
    </w:p>
    <w:p w14:paraId="15CF2A03" w14:textId="77777777" w:rsidR="00066E07" w:rsidRPr="006335C5" w:rsidRDefault="00066E07" w:rsidP="004B605D">
      <w:pPr>
        <w:pStyle w:val="ListParagraph"/>
        <w:numPr>
          <w:ilvl w:val="0"/>
          <w:numId w:val="103"/>
        </w:numPr>
        <w:spacing w:line="276" w:lineRule="auto"/>
        <w:jc w:val="both"/>
      </w:pPr>
      <w:r w:rsidRPr="006335C5">
        <w:t xml:space="preserve">The proposed projects conform to the objectives of achieving food security as well as income generation for the rural people in the areas where the project are located </w:t>
      </w:r>
    </w:p>
    <w:p w14:paraId="478B7155" w14:textId="77777777" w:rsidR="00066E07" w:rsidRPr="006335C5" w:rsidRDefault="00066E07" w:rsidP="004B605D">
      <w:pPr>
        <w:pStyle w:val="ListParagraph"/>
        <w:numPr>
          <w:ilvl w:val="0"/>
          <w:numId w:val="103"/>
        </w:numPr>
        <w:spacing w:line="276" w:lineRule="auto"/>
        <w:ind w:right="-360"/>
        <w:jc w:val="both"/>
        <w:rPr>
          <w:b/>
          <w:bCs/>
        </w:rPr>
      </w:pPr>
      <w:r w:rsidRPr="006335C5">
        <w:t>Farmers are well aware of the prevailing problems of the area (low crop productivity, etc.) and their attitudes are favourable towards the implementation of the project.</w:t>
      </w:r>
    </w:p>
    <w:p w14:paraId="4B87A537" w14:textId="77777777" w:rsidR="00066E07" w:rsidRPr="006335C5" w:rsidRDefault="00066E07" w:rsidP="004B605D">
      <w:pPr>
        <w:pStyle w:val="Heading2"/>
        <w:spacing w:before="0" w:after="0" w:line="276" w:lineRule="auto"/>
      </w:pPr>
      <w:bookmarkStart w:id="406" w:name="_Toc336782534"/>
      <w:bookmarkStart w:id="407" w:name="_Toc347298566"/>
      <w:bookmarkStart w:id="408" w:name="_Toc361881997"/>
      <w:r w:rsidRPr="006335C5">
        <w:t>Recommendation</w:t>
      </w:r>
      <w:bookmarkEnd w:id="406"/>
      <w:bookmarkEnd w:id="407"/>
      <w:bookmarkEnd w:id="408"/>
      <w:r w:rsidRPr="006335C5">
        <w:t xml:space="preserve"> </w:t>
      </w:r>
    </w:p>
    <w:p w14:paraId="2DDA18EE" w14:textId="77777777" w:rsidR="00066E07" w:rsidRPr="006335C5" w:rsidRDefault="00066E07" w:rsidP="004B605D">
      <w:pPr>
        <w:pStyle w:val="ListParagraph"/>
        <w:numPr>
          <w:ilvl w:val="0"/>
          <w:numId w:val="76"/>
        </w:numPr>
        <w:spacing w:line="276" w:lineRule="auto"/>
        <w:jc w:val="both"/>
      </w:pPr>
      <w:r w:rsidRPr="006335C5">
        <w:t>The sustai1nability of the project is very much dependent on the full participation of the beneficiaries in all aspects of the project stages. Hence due attention should be given to involve the local community in problem identification, planning, prioritizing, implementation, monitoring and supervision processes.</w:t>
      </w:r>
    </w:p>
    <w:p w14:paraId="22FB3628" w14:textId="77777777" w:rsidR="00066E07" w:rsidRPr="006335C5" w:rsidRDefault="00066E07" w:rsidP="004B605D">
      <w:pPr>
        <w:pStyle w:val="ListParagraph"/>
        <w:numPr>
          <w:ilvl w:val="0"/>
          <w:numId w:val="76"/>
        </w:numPr>
        <w:spacing w:line="276" w:lineRule="auto"/>
        <w:jc w:val="both"/>
      </w:pPr>
      <w:r w:rsidRPr="006335C5">
        <w:t>The beneficiaries should be encouraged to organize themselves for operation and marketing of products,</w:t>
      </w:r>
    </w:p>
    <w:p w14:paraId="1A597240" w14:textId="77777777" w:rsidR="00066E07" w:rsidRPr="006335C5" w:rsidRDefault="00066E07" w:rsidP="004B605D">
      <w:pPr>
        <w:pStyle w:val="ListParagraph"/>
        <w:numPr>
          <w:ilvl w:val="0"/>
          <w:numId w:val="76"/>
        </w:numPr>
        <w:spacing w:line="276" w:lineRule="auto"/>
        <w:jc w:val="both"/>
      </w:pPr>
      <w:r w:rsidRPr="006335C5">
        <w:t xml:space="preserve">The government should facilitate easily availability and distribution of sufficient inputs such as improved seeds, chemicals such as pesticides, herbicides, fertilizers etc in order to attain projected yields </w:t>
      </w:r>
    </w:p>
    <w:p w14:paraId="7480D34B" w14:textId="77777777" w:rsidR="00066E07" w:rsidRPr="006335C5" w:rsidRDefault="00066E07" w:rsidP="004B605D">
      <w:pPr>
        <w:pStyle w:val="ListParagraph"/>
        <w:numPr>
          <w:ilvl w:val="0"/>
          <w:numId w:val="76"/>
        </w:numPr>
        <w:spacing w:line="276" w:lineRule="auto"/>
        <w:jc w:val="both"/>
      </w:pPr>
      <w:r w:rsidRPr="006335C5">
        <w:t xml:space="preserve">Farmers support systems such as credit schemes   should be organized for existing social groups </w:t>
      </w:r>
    </w:p>
    <w:p w14:paraId="0D36E07B" w14:textId="77777777" w:rsidR="00066E07" w:rsidRPr="006335C5" w:rsidRDefault="00066E07" w:rsidP="004B605D">
      <w:pPr>
        <w:pStyle w:val="ListParagraph"/>
        <w:numPr>
          <w:ilvl w:val="0"/>
          <w:numId w:val="76"/>
        </w:numPr>
        <w:spacing w:line="276" w:lineRule="auto"/>
        <w:jc w:val="both"/>
      </w:pPr>
      <w:r w:rsidRPr="006335C5">
        <w:t xml:space="preserve">Agricultural extension systems should be effectively established and staffed with professionals. </w:t>
      </w:r>
    </w:p>
    <w:p w14:paraId="0D4E8875" w14:textId="77777777" w:rsidR="00066E07" w:rsidRPr="006335C5" w:rsidRDefault="00066E07" w:rsidP="004B605D">
      <w:pPr>
        <w:pStyle w:val="ListParagraph"/>
        <w:numPr>
          <w:ilvl w:val="0"/>
          <w:numId w:val="76"/>
        </w:numPr>
        <w:spacing w:line="276" w:lineRule="auto"/>
        <w:jc w:val="both"/>
      </w:pPr>
      <w:r w:rsidRPr="006335C5">
        <w:t>Periodical training and awareness creation   has to be given to the farmers and field staffs.</w:t>
      </w:r>
    </w:p>
    <w:p w14:paraId="18D5A5B5" w14:textId="77777777" w:rsidR="00066E07" w:rsidRPr="006335C5" w:rsidRDefault="00066E07" w:rsidP="004B605D">
      <w:pPr>
        <w:pStyle w:val="ListParagraph"/>
        <w:numPr>
          <w:ilvl w:val="0"/>
          <w:numId w:val="76"/>
        </w:numPr>
        <w:spacing w:line="276" w:lineRule="auto"/>
        <w:jc w:val="both"/>
      </w:pPr>
      <w:r w:rsidRPr="006335C5">
        <w:t>Research has to be conducted on these irrigation areas regarding irrigation methods and frequency, fertilizer and pesticide usage, variety development and other agronomic practices.</w:t>
      </w:r>
    </w:p>
    <w:p w14:paraId="5742C2E1" w14:textId="77777777" w:rsidR="00066E07" w:rsidRPr="006335C5" w:rsidRDefault="00066E07" w:rsidP="004B605D">
      <w:pPr>
        <w:pStyle w:val="ListParagraph"/>
        <w:numPr>
          <w:ilvl w:val="0"/>
          <w:numId w:val="76"/>
        </w:numPr>
        <w:spacing w:line="276" w:lineRule="auto"/>
        <w:jc w:val="both"/>
      </w:pPr>
      <w:r w:rsidRPr="006335C5">
        <w:t>The cropping pattern proposed for the scheme are  based on the current knowledge and the production of vegetables and other cash crops need to have priority over other crops</w:t>
      </w:r>
    </w:p>
    <w:p w14:paraId="373B1F6F" w14:textId="77777777" w:rsidR="00066E07" w:rsidRPr="006335C5" w:rsidRDefault="00066E07" w:rsidP="004B605D">
      <w:pPr>
        <w:pStyle w:val="ListParagraph"/>
        <w:numPr>
          <w:ilvl w:val="0"/>
          <w:numId w:val="76"/>
        </w:numPr>
        <w:spacing w:line="276" w:lineRule="auto"/>
        <w:jc w:val="both"/>
      </w:pPr>
      <w:r w:rsidRPr="006335C5">
        <w:t xml:space="preserve">Marketing channels have to be established locally and regionally for the farmers in order to earn good income from crop production </w:t>
      </w:r>
    </w:p>
    <w:p w14:paraId="7231BC2A" w14:textId="77777777" w:rsidR="00066E07" w:rsidRPr="006335C5" w:rsidRDefault="00066E07" w:rsidP="004B605D">
      <w:pPr>
        <w:pStyle w:val="ListParagraph"/>
        <w:numPr>
          <w:ilvl w:val="0"/>
          <w:numId w:val="76"/>
        </w:numPr>
        <w:spacing w:line="276" w:lineRule="auto"/>
        <w:jc w:val="both"/>
      </w:pPr>
      <w:r w:rsidRPr="006335C5">
        <w:t>Indigenous knowledge such as crop rotation, biological soil conservation, farm yard manure and compost making practices have to be encouraged</w:t>
      </w:r>
    </w:p>
    <w:p w14:paraId="790C8519" w14:textId="77777777" w:rsidR="00066E07" w:rsidRPr="006335C5" w:rsidRDefault="00066E07" w:rsidP="004B605D">
      <w:pPr>
        <w:pStyle w:val="ListParagraph"/>
        <w:numPr>
          <w:ilvl w:val="0"/>
          <w:numId w:val="76"/>
        </w:numPr>
        <w:spacing w:line="276" w:lineRule="auto"/>
        <w:jc w:val="both"/>
      </w:pPr>
      <w:r w:rsidRPr="006335C5">
        <w:t xml:space="preserve">Due attention has to be given to the local cattle population in allocating the land use systems </w:t>
      </w:r>
    </w:p>
    <w:p w14:paraId="705B1B5F" w14:textId="77777777" w:rsidR="00066E07" w:rsidRPr="006335C5" w:rsidRDefault="00066E07" w:rsidP="004B605D">
      <w:pPr>
        <w:pStyle w:val="ListParagraph"/>
        <w:numPr>
          <w:ilvl w:val="0"/>
          <w:numId w:val="76"/>
        </w:numPr>
        <w:spacing w:line="276" w:lineRule="auto"/>
        <w:jc w:val="both"/>
      </w:pPr>
      <w:r w:rsidRPr="006335C5">
        <w:t>Any development endeavours in the locality should be environmentally soundly.</w:t>
      </w:r>
    </w:p>
    <w:p w14:paraId="7235FF20" w14:textId="77777777" w:rsidR="00066E07" w:rsidRPr="006335C5" w:rsidRDefault="00066E07" w:rsidP="004B605D">
      <w:pPr>
        <w:spacing w:line="276" w:lineRule="auto"/>
        <w:ind w:firstLine="2160"/>
        <w:jc w:val="both"/>
      </w:pPr>
    </w:p>
    <w:p w14:paraId="1C8952F5" w14:textId="77777777" w:rsidR="00066E07" w:rsidRPr="006335C5" w:rsidRDefault="00066E07" w:rsidP="004B605D">
      <w:pPr>
        <w:spacing w:line="276" w:lineRule="auto"/>
        <w:jc w:val="both"/>
      </w:pPr>
    </w:p>
    <w:p w14:paraId="5B403CDF" w14:textId="77777777" w:rsidR="00066E07" w:rsidRPr="006335C5" w:rsidRDefault="00066E07" w:rsidP="004B605D">
      <w:pPr>
        <w:spacing w:line="276" w:lineRule="auto"/>
        <w:jc w:val="both"/>
      </w:pPr>
    </w:p>
    <w:p w14:paraId="4A6C15DF" w14:textId="77777777" w:rsidR="00066E07" w:rsidRPr="006335C5" w:rsidRDefault="00066E07" w:rsidP="004B605D">
      <w:pPr>
        <w:spacing w:line="276" w:lineRule="auto"/>
        <w:jc w:val="both"/>
      </w:pPr>
    </w:p>
    <w:p w14:paraId="2F8FE434" w14:textId="77777777" w:rsidR="00066E07" w:rsidRPr="006335C5" w:rsidRDefault="00066E07" w:rsidP="004B605D">
      <w:pPr>
        <w:spacing w:line="276" w:lineRule="auto"/>
        <w:jc w:val="both"/>
      </w:pPr>
    </w:p>
    <w:p w14:paraId="3E3270B6" w14:textId="77777777" w:rsidR="00066E07" w:rsidRPr="006335C5" w:rsidRDefault="00066E07" w:rsidP="004B605D">
      <w:pPr>
        <w:spacing w:line="276" w:lineRule="auto"/>
        <w:jc w:val="both"/>
      </w:pPr>
    </w:p>
    <w:p w14:paraId="301ADD72" w14:textId="77777777" w:rsidR="00066E07" w:rsidRPr="006335C5" w:rsidRDefault="00066E07" w:rsidP="004B605D">
      <w:pPr>
        <w:spacing w:line="276" w:lineRule="auto"/>
        <w:jc w:val="both"/>
      </w:pPr>
    </w:p>
    <w:p w14:paraId="11AE2466" w14:textId="77777777" w:rsidR="00066E07" w:rsidRPr="006335C5" w:rsidRDefault="00066E07" w:rsidP="004B605D">
      <w:pPr>
        <w:spacing w:line="276" w:lineRule="auto"/>
        <w:jc w:val="both"/>
      </w:pPr>
    </w:p>
    <w:p w14:paraId="60B7298E" w14:textId="77777777" w:rsidR="00066E07" w:rsidRPr="006335C5" w:rsidRDefault="00066E07" w:rsidP="004B605D">
      <w:pPr>
        <w:spacing w:line="276" w:lineRule="auto"/>
        <w:jc w:val="both"/>
      </w:pPr>
    </w:p>
    <w:p w14:paraId="6DC217E1" w14:textId="77777777" w:rsidR="00066E07" w:rsidRPr="006335C5" w:rsidRDefault="00066E07" w:rsidP="004B605D">
      <w:pPr>
        <w:spacing w:line="276" w:lineRule="auto"/>
        <w:jc w:val="both"/>
        <w:rPr>
          <w:rFonts w:eastAsiaTheme="majorEastAsia"/>
          <w:b/>
          <w:bCs/>
        </w:rPr>
        <w:sectPr w:rsidR="00066E07" w:rsidRPr="006335C5" w:rsidSect="00A66588">
          <w:pgSz w:w="11906" w:h="16838"/>
          <w:pgMar w:top="1440" w:right="1440" w:bottom="1440" w:left="1440" w:header="706" w:footer="706" w:gutter="0"/>
          <w:cols w:space="708"/>
          <w:docGrid w:linePitch="360"/>
        </w:sectPr>
      </w:pPr>
    </w:p>
    <w:p w14:paraId="4A1B1723" w14:textId="77777777" w:rsidR="00066E07" w:rsidRDefault="00066E07" w:rsidP="004B605D">
      <w:pPr>
        <w:pStyle w:val="Heading1"/>
        <w:spacing w:after="0" w:line="276" w:lineRule="auto"/>
      </w:pPr>
      <w:bookmarkStart w:id="409" w:name="_Toc336782535"/>
      <w:bookmarkStart w:id="410" w:name="_Toc347298567"/>
      <w:bookmarkStart w:id="411" w:name="_Toc361881998"/>
      <w:r w:rsidRPr="006335C5">
        <w:lastRenderedPageBreak/>
        <w:t>REFERENCES</w:t>
      </w:r>
      <w:bookmarkEnd w:id="409"/>
      <w:bookmarkEnd w:id="410"/>
      <w:bookmarkEnd w:id="411"/>
      <w:r w:rsidRPr="006335C5">
        <w:t xml:space="preserve"> </w:t>
      </w:r>
    </w:p>
    <w:p w14:paraId="0C53720F" w14:textId="77777777" w:rsidR="0012596F" w:rsidRPr="0012596F" w:rsidRDefault="0012596F" w:rsidP="0012596F"/>
    <w:p w14:paraId="784B62D7" w14:textId="77777777" w:rsidR="00066E07" w:rsidRPr="006335C5" w:rsidRDefault="00066E07" w:rsidP="004B605D">
      <w:pPr>
        <w:pStyle w:val="NoSpacing"/>
        <w:spacing w:line="276" w:lineRule="auto"/>
        <w:jc w:val="both"/>
        <w:rPr>
          <w:rFonts w:ascii="Times New Roman" w:hAnsi="Times New Roman"/>
          <w:sz w:val="24"/>
          <w:szCs w:val="24"/>
        </w:rPr>
      </w:pPr>
      <w:r w:rsidRPr="006335C5">
        <w:rPr>
          <w:rFonts w:ascii="Times New Roman" w:hAnsi="Times New Roman"/>
          <w:sz w:val="24"/>
          <w:szCs w:val="24"/>
        </w:rPr>
        <w:t>CLIMWAT version 2 for CROPWAT .Water Resources,Development and Management Service .Land and water development Division FAO , Viale delle Terme di Carcalla , 00153 Rome , Italy .</w:t>
      </w:r>
    </w:p>
    <w:p w14:paraId="7F1BD78D" w14:textId="77777777" w:rsidR="00066E07" w:rsidRPr="006335C5" w:rsidRDefault="00066E07" w:rsidP="004B605D">
      <w:pPr>
        <w:pStyle w:val="NoSpacing"/>
        <w:spacing w:line="276" w:lineRule="auto"/>
        <w:jc w:val="both"/>
        <w:rPr>
          <w:rFonts w:ascii="Times New Roman" w:hAnsi="Times New Roman"/>
          <w:sz w:val="24"/>
          <w:szCs w:val="24"/>
        </w:rPr>
      </w:pPr>
      <w:r w:rsidRPr="006335C5">
        <w:rPr>
          <w:rFonts w:ascii="Times New Roman" w:hAnsi="Times New Roman"/>
          <w:sz w:val="24"/>
          <w:szCs w:val="24"/>
        </w:rPr>
        <w:t>Crop water requirements .</w:t>
      </w:r>
      <w:r w:rsidRPr="006335C5">
        <w:rPr>
          <w:rFonts w:ascii="Times New Roman" w:hAnsi="Times New Roman"/>
          <w:sz w:val="24"/>
          <w:szCs w:val="24"/>
          <w:u w:val="single"/>
        </w:rPr>
        <w:t>FAO IRRIGATION AND DRAINAGE PAPER</w:t>
      </w:r>
      <w:r w:rsidRPr="006335C5">
        <w:rPr>
          <w:rFonts w:ascii="Times New Roman" w:hAnsi="Times New Roman"/>
          <w:sz w:val="24"/>
          <w:szCs w:val="24"/>
        </w:rPr>
        <w:t xml:space="preserve">  24. Crop water requirements   , FAO, 1998.</w:t>
      </w:r>
    </w:p>
    <w:p w14:paraId="6A292964" w14:textId="77777777" w:rsidR="00066E07" w:rsidRPr="006335C5" w:rsidRDefault="00066E07" w:rsidP="004B605D">
      <w:pPr>
        <w:pStyle w:val="NoSpacing"/>
        <w:spacing w:line="276" w:lineRule="auto"/>
        <w:jc w:val="both"/>
        <w:rPr>
          <w:rFonts w:ascii="Times New Roman" w:hAnsi="Times New Roman"/>
          <w:sz w:val="24"/>
          <w:szCs w:val="24"/>
        </w:rPr>
      </w:pPr>
      <w:r w:rsidRPr="006335C5">
        <w:rPr>
          <w:rFonts w:ascii="Times New Roman" w:hAnsi="Times New Roman"/>
          <w:sz w:val="24"/>
          <w:szCs w:val="24"/>
        </w:rPr>
        <w:t xml:space="preserve"> CROPWAT 8.Viale delle Terme di Caracalla, 00100 ,Rome , Italy .FAO(2009).</w:t>
      </w:r>
    </w:p>
    <w:p w14:paraId="4825D431" w14:textId="77777777" w:rsidR="00066E07" w:rsidRPr="006335C5" w:rsidRDefault="00066E07" w:rsidP="004B605D">
      <w:pPr>
        <w:pStyle w:val="NoSpacing"/>
        <w:spacing w:line="276" w:lineRule="auto"/>
        <w:jc w:val="both"/>
        <w:rPr>
          <w:rFonts w:ascii="Times New Roman" w:hAnsi="Times New Roman"/>
          <w:sz w:val="24"/>
          <w:szCs w:val="24"/>
        </w:rPr>
      </w:pPr>
      <w:r w:rsidRPr="006335C5">
        <w:rPr>
          <w:rFonts w:ascii="Times New Roman" w:hAnsi="Times New Roman"/>
          <w:sz w:val="24"/>
          <w:szCs w:val="24"/>
        </w:rPr>
        <w:t>D.L.Smith , C.Hamel (Eds),</w:t>
      </w:r>
      <w:r w:rsidRPr="006335C5">
        <w:rPr>
          <w:rFonts w:ascii="Times New Roman" w:hAnsi="Times New Roman"/>
          <w:sz w:val="24"/>
          <w:szCs w:val="24"/>
          <w:u w:val="single"/>
        </w:rPr>
        <w:t xml:space="preserve">Crop Yield , Physiology and Processes, </w:t>
      </w:r>
      <w:r w:rsidRPr="006335C5">
        <w:rPr>
          <w:rFonts w:ascii="Times New Roman" w:hAnsi="Times New Roman"/>
          <w:sz w:val="24"/>
          <w:szCs w:val="24"/>
        </w:rPr>
        <w:t>Heidelberg ,Germany 1999.</w:t>
      </w:r>
    </w:p>
    <w:p w14:paraId="6E4A4718" w14:textId="77777777" w:rsidR="00066E07" w:rsidRPr="006335C5" w:rsidRDefault="00066E07" w:rsidP="004B605D">
      <w:pPr>
        <w:pStyle w:val="NoSpacing"/>
        <w:spacing w:line="276" w:lineRule="auto"/>
        <w:jc w:val="both"/>
        <w:rPr>
          <w:rFonts w:ascii="Times New Roman" w:hAnsi="Times New Roman"/>
          <w:sz w:val="24"/>
          <w:szCs w:val="24"/>
        </w:rPr>
      </w:pPr>
      <w:r w:rsidRPr="006335C5">
        <w:rPr>
          <w:rFonts w:ascii="Times New Roman" w:hAnsi="Times New Roman"/>
          <w:sz w:val="24"/>
          <w:szCs w:val="24"/>
        </w:rPr>
        <w:t>“Ethiopian   Institute of Agricultural   Research ,”</w:t>
      </w:r>
      <w:r w:rsidRPr="006335C5">
        <w:rPr>
          <w:rFonts w:ascii="Times New Roman" w:hAnsi="Times New Roman"/>
          <w:sz w:val="24"/>
          <w:szCs w:val="24"/>
          <w:u w:val="single"/>
        </w:rPr>
        <w:t>Usage of Crop Technologies</w:t>
      </w:r>
      <w:r w:rsidRPr="006335C5">
        <w:rPr>
          <w:rFonts w:ascii="Times New Roman" w:hAnsi="Times New Roman"/>
          <w:sz w:val="24"/>
          <w:szCs w:val="24"/>
        </w:rPr>
        <w:t xml:space="preserve"> ,2007.</w:t>
      </w:r>
    </w:p>
    <w:p w14:paraId="3296681E" w14:textId="77777777" w:rsidR="00066E07" w:rsidRPr="006335C5" w:rsidRDefault="00066E07" w:rsidP="004B605D">
      <w:pPr>
        <w:spacing w:line="276" w:lineRule="auto"/>
        <w:jc w:val="both"/>
        <w:rPr>
          <w:spacing w:val="-2"/>
        </w:rPr>
      </w:pPr>
      <w:r w:rsidRPr="006335C5">
        <w:t xml:space="preserve">Hurni </w:t>
      </w:r>
      <w:r w:rsidRPr="006335C5">
        <w:rPr>
          <w:caps/>
        </w:rPr>
        <w:t>H.</w:t>
      </w:r>
      <w:r w:rsidRPr="006335C5">
        <w:t xml:space="preserve">, 1986b. </w:t>
      </w:r>
      <w:r w:rsidRPr="006335C5">
        <w:rPr>
          <w:spacing w:val="-2"/>
        </w:rPr>
        <w:t>Guidelines for development agents on soil conservation in Ethiopia, CFSCDD/MOA, AA.</w:t>
      </w:r>
    </w:p>
    <w:p w14:paraId="4F251F3D" w14:textId="77777777" w:rsidR="00066E07" w:rsidRPr="006335C5" w:rsidRDefault="00066E07" w:rsidP="004B605D">
      <w:pPr>
        <w:pStyle w:val="NoSpacing"/>
        <w:spacing w:line="276" w:lineRule="auto"/>
        <w:jc w:val="both"/>
        <w:rPr>
          <w:rFonts w:ascii="Times New Roman" w:hAnsi="Times New Roman"/>
          <w:sz w:val="24"/>
          <w:szCs w:val="24"/>
        </w:rPr>
      </w:pPr>
      <w:r w:rsidRPr="006335C5">
        <w:rPr>
          <w:rFonts w:ascii="Times New Roman" w:hAnsi="Times New Roman"/>
          <w:sz w:val="24"/>
          <w:szCs w:val="24"/>
        </w:rPr>
        <w:t>Juergen Griesser .</w:t>
      </w:r>
      <w:r w:rsidRPr="006335C5">
        <w:rPr>
          <w:rFonts w:ascii="Times New Roman" w:hAnsi="Times New Roman"/>
          <w:sz w:val="24"/>
          <w:szCs w:val="24"/>
          <w:u w:val="single"/>
        </w:rPr>
        <w:t>Environment and Natural Resources  Services</w:t>
      </w:r>
      <w:r w:rsidRPr="006335C5">
        <w:rPr>
          <w:rFonts w:ascii="Times New Roman" w:hAnsi="Times New Roman"/>
          <w:sz w:val="24"/>
          <w:szCs w:val="24"/>
        </w:rPr>
        <w:t xml:space="preserve"> .LocClim, Local Climate Estimator .Ver,1. FAO, 2002.</w:t>
      </w:r>
    </w:p>
    <w:p w14:paraId="5E2C46EB" w14:textId="77777777" w:rsidR="00066E07" w:rsidRPr="006335C5" w:rsidRDefault="00066E07" w:rsidP="004B605D">
      <w:pPr>
        <w:pStyle w:val="NoSpacing"/>
        <w:spacing w:line="276" w:lineRule="auto"/>
        <w:jc w:val="both"/>
        <w:rPr>
          <w:rFonts w:ascii="Times New Roman" w:hAnsi="Times New Roman"/>
          <w:sz w:val="24"/>
          <w:szCs w:val="24"/>
        </w:rPr>
      </w:pPr>
      <w:r w:rsidRPr="006335C5">
        <w:rPr>
          <w:rFonts w:ascii="Times New Roman" w:hAnsi="Times New Roman"/>
          <w:sz w:val="24"/>
          <w:szCs w:val="24"/>
        </w:rPr>
        <w:t>Luo  Er-Mou,”Fruit Crops Production,” Training Manual , Alage Agricultural  Technical  and Vocational Training College  , 2003.</w:t>
      </w:r>
    </w:p>
    <w:p w14:paraId="63A98474" w14:textId="77777777" w:rsidR="00066E07" w:rsidRPr="006335C5" w:rsidRDefault="00066E07" w:rsidP="004B605D">
      <w:pPr>
        <w:pStyle w:val="NoSpacing"/>
        <w:spacing w:line="276" w:lineRule="auto"/>
        <w:jc w:val="both"/>
        <w:rPr>
          <w:rFonts w:ascii="Times New Roman" w:hAnsi="Times New Roman"/>
          <w:sz w:val="24"/>
          <w:szCs w:val="24"/>
        </w:rPr>
      </w:pPr>
      <w:r w:rsidRPr="006335C5">
        <w:rPr>
          <w:rFonts w:ascii="Times New Roman" w:hAnsi="Times New Roman"/>
          <w:sz w:val="24"/>
          <w:szCs w:val="24"/>
        </w:rPr>
        <w:t xml:space="preserve">“Ministry of Agriculture and Rural Development,” </w:t>
      </w:r>
      <w:r w:rsidRPr="006335C5">
        <w:rPr>
          <w:rFonts w:ascii="Times New Roman" w:hAnsi="Times New Roman"/>
          <w:sz w:val="24"/>
          <w:szCs w:val="24"/>
          <w:u w:val="single"/>
        </w:rPr>
        <w:t>Crop Development Department</w:t>
      </w:r>
      <w:r w:rsidRPr="006335C5">
        <w:rPr>
          <w:rFonts w:ascii="Times New Roman" w:hAnsi="Times New Roman"/>
          <w:sz w:val="24"/>
          <w:szCs w:val="24"/>
        </w:rPr>
        <w:t xml:space="preserve"> ,Crop Variety Register issue No.9 ,2006,Addis Ababa ,Ethiopia .</w:t>
      </w:r>
    </w:p>
    <w:p w14:paraId="794B433C" w14:textId="77777777" w:rsidR="00066E07" w:rsidRPr="006335C5" w:rsidRDefault="0009757A" w:rsidP="004B605D">
      <w:pPr>
        <w:pStyle w:val="NoSpacing"/>
        <w:spacing w:line="276" w:lineRule="auto"/>
        <w:jc w:val="both"/>
        <w:rPr>
          <w:rFonts w:ascii="Times New Roman" w:hAnsi="Times New Roman"/>
          <w:sz w:val="24"/>
          <w:szCs w:val="24"/>
        </w:rPr>
      </w:pPr>
      <w:r w:rsidRPr="006335C5">
        <w:rPr>
          <w:rFonts w:ascii="Times New Roman" w:hAnsi="Times New Roman"/>
          <w:sz w:val="24"/>
          <w:szCs w:val="24"/>
        </w:rPr>
        <w:t xml:space="preserve"> </w:t>
      </w:r>
      <w:r w:rsidR="00066E07" w:rsidRPr="006335C5">
        <w:rPr>
          <w:rFonts w:ascii="Times New Roman" w:hAnsi="Times New Roman"/>
          <w:sz w:val="24"/>
          <w:szCs w:val="24"/>
        </w:rPr>
        <w:t>“The Federal Democratic Republic of Ethiopia Central Stastical Agency, “</w:t>
      </w:r>
      <w:r w:rsidR="00066E07" w:rsidRPr="006335C5">
        <w:rPr>
          <w:rFonts w:ascii="Times New Roman" w:hAnsi="Times New Roman"/>
          <w:sz w:val="24"/>
          <w:szCs w:val="24"/>
          <w:u w:val="single"/>
        </w:rPr>
        <w:t>Report on Area and Production of Major Crops</w:t>
      </w:r>
      <w:r w:rsidR="00066E07" w:rsidRPr="006335C5">
        <w:rPr>
          <w:rFonts w:ascii="Times New Roman" w:hAnsi="Times New Roman"/>
          <w:sz w:val="24"/>
          <w:szCs w:val="24"/>
        </w:rPr>
        <w:t xml:space="preserve"> , Vol-1,  No.505,April 2010/2011. </w:t>
      </w:r>
    </w:p>
    <w:p w14:paraId="575F409E" w14:textId="77777777" w:rsidR="00A374FD" w:rsidRPr="00A374FD" w:rsidRDefault="00A374FD" w:rsidP="004B605D">
      <w:pPr>
        <w:spacing w:line="276" w:lineRule="auto"/>
      </w:pPr>
      <w:bookmarkStart w:id="412" w:name="_Toc328572576"/>
    </w:p>
    <w:p w14:paraId="7C3ED5EC" w14:textId="77777777" w:rsidR="00A374FD" w:rsidRPr="00A374FD" w:rsidRDefault="00A374FD" w:rsidP="004B605D">
      <w:pPr>
        <w:spacing w:line="276" w:lineRule="auto"/>
      </w:pPr>
    </w:p>
    <w:p w14:paraId="11A1A77D" w14:textId="77777777" w:rsidR="00A374FD" w:rsidRPr="00A374FD" w:rsidRDefault="00A374FD" w:rsidP="004B605D">
      <w:pPr>
        <w:spacing w:line="276" w:lineRule="auto"/>
      </w:pPr>
    </w:p>
    <w:p w14:paraId="01A3177E" w14:textId="77777777" w:rsidR="00A374FD" w:rsidRPr="00A374FD" w:rsidRDefault="00A374FD" w:rsidP="004B605D">
      <w:pPr>
        <w:spacing w:line="276" w:lineRule="auto"/>
      </w:pPr>
    </w:p>
    <w:p w14:paraId="68C8EF46" w14:textId="77777777" w:rsidR="00A374FD" w:rsidRPr="00A374FD" w:rsidRDefault="00A374FD" w:rsidP="004B605D">
      <w:pPr>
        <w:spacing w:line="276" w:lineRule="auto"/>
      </w:pPr>
    </w:p>
    <w:p w14:paraId="7F903A9A" w14:textId="77777777" w:rsidR="00A374FD" w:rsidRPr="00A374FD" w:rsidRDefault="00A374FD" w:rsidP="004B605D">
      <w:pPr>
        <w:spacing w:line="276" w:lineRule="auto"/>
      </w:pPr>
    </w:p>
    <w:p w14:paraId="5B251A02" w14:textId="77777777" w:rsidR="00A374FD" w:rsidRDefault="00A374FD" w:rsidP="004B605D">
      <w:pPr>
        <w:spacing w:line="276" w:lineRule="auto"/>
      </w:pPr>
    </w:p>
    <w:p w14:paraId="3963A681" w14:textId="77777777" w:rsidR="00A374FD" w:rsidRDefault="00A374FD" w:rsidP="004B605D">
      <w:pPr>
        <w:tabs>
          <w:tab w:val="left" w:pos="1427"/>
        </w:tabs>
        <w:spacing w:line="276" w:lineRule="auto"/>
        <w:sectPr w:rsidR="00A374FD" w:rsidSect="00A66588">
          <w:pgSz w:w="11906" w:h="16838"/>
          <w:pgMar w:top="1440" w:right="1440" w:bottom="1440" w:left="1440" w:header="706" w:footer="706" w:gutter="0"/>
          <w:cols w:space="708"/>
          <w:docGrid w:linePitch="360"/>
        </w:sectPr>
      </w:pPr>
      <w:r>
        <w:tab/>
      </w:r>
    </w:p>
    <w:p w14:paraId="3EF76C4B" w14:textId="77777777" w:rsidR="004B19F6" w:rsidRDefault="004B19F6" w:rsidP="004B605D">
      <w:pPr>
        <w:pStyle w:val="Heading1"/>
        <w:spacing w:after="0" w:line="276" w:lineRule="auto"/>
      </w:pPr>
      <w:bookmarkStart w:id="413" w:name="_Toc361881999"/>
      <w:bookmarkEnd w:id="412"/>
      <w:r>
        <w:lastRenderedPageBreak/>
        <w:t>ANNEX</w:t>
      </w:r>
      <w:bookmarkEnd w:id="413"/>
    </w:p>
    <w:p w14:paraId="35025363" w14:textId="77777777" w:rsidR="00066E07" w:rsidRPr="006335C5" w:rsidRDefault="00C31B5C" w:rsidP="004B605D">
      <w:pPr>
        <w:spacing w:line="276" w:lineRule="auto"/>
      </w:pPr>
      <w:bookmarkStart w:id="414" w:name="_Toc361882047"/>
      <w:r>
        <w:t xml:space="preserve">Appendix Table </w:t>
      </w:r>
      <w:r w:rsidR="008E1BB8">
        <w:fldChar w:fldCharType="begin"/>
      </w:r>
      <w:r w:rsidR="008E1BB8">
        <w:instrText xml:space="preserve"> SEQ Appendix_Table \* ARABIC </w:instrText>
      </w:r>
      <w:r w:rsidR="008E1BB8">
        <w:fldChar w:fldCharType="separate"/>
      </w:r>
      <w:r w:rsidR="007B6B01">
        <w:rPr>
          <w:noProof/>
        </w:rPr>
        <w:t>1</w:t>
      </w:r>
      <w:r w:rsidR="008E1BB8">
        <w:rPr>
          <w:noProof/>
        </w:rPr>
        <w:fldChar w:fldCharType="end"/>
      </w:r>
      <w:r w:rsidRPr="006335C5">
        <w:t>: Alentu minimum temperature</w:t>
      </w:r>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21"/>
        <w:gridCol w:w="1000"/>
        <w:gridCol w:w="674"/>
        <w:gridCol w:w="674"/>
        <w:gridCol w:w="674"/>
        <w:gridCol w:w="675"/>
        <w:gridCol w:w="675"/>
        <w:gridCol w:w="675"/>
        <w:gridCol w:w="675"/>
        <w:gridCol w:w="675"/>
        <w:gridCol w:w="675"/>
        <w:gridCol w:w="675"/>
        <w:gridCol w:w="675"/>
        <w:gridCol w:w="675"/>
        <w:gridCol w:w="675"/>
        <w:gridCol w:w="1138"/>
        <w:gridCol w:w="1155"/>
      </w:tblGrid>
      <w:tr w:rsidR="00066E07" w:rsidRPr="004B19F6" w14:paraId="40754BD7" w14:textId="77777777" w:rsidTr="009D23CF">
        <w:trPr>
          <w:trHeight w:val="288"/>
        </w:trPr>
        <w:tc>
          <w:tcPr>
            <w:tcW w:w="381" w:type="pct"/>
            <w:vMerge w:val="restart"/>
          </w:tcPr>
          <w:p w14:paraId="3545C426" w14:textId="77777777" w:rsidR="00066E07" w:rsidRPr="004B19F6" w:rsidRDefault="00066E07" w:rsidP="004B605D">
            <w:pPr>
              <w:spacing w:line="276" w:lineRule="auto"/>
              <w:jc w:val="both"/>
              <w:rPr>
                <w:sz w:val="22"/>
                <w:szCs w:val="22"/>
              </w:rPr>
            </w:pPr>
            <w:r w:rsidRPr="004B19F6">
              <w:rPr>
                <w:sz w:val="22"/>
                <w:szCs w:val="22"/>
              </w:rPr>
              <w:t>MONTH</w:t>
            </w:r>
          </w:p>
        </w:tc>
        <w:tc>
          <w:tcPr>
            <w:tcW w:w="4619" w:type="pct"/>
            <w:gridSpan w:val="17"/>
            <w:shd w:val="clear" w:color="auto" w:fill="auto"/>
            <w:noWrap/>
            <w:vAlign w:val="bottom"/>
            <w:hideMark/>
          </w:tcPr>
          <w:p w14:paraId="5082AEB6" w14:textId="77777777" w:rsidR="00066E07" w:rsidRPr="004B19F6" w:rsidRDefault="00066E07" w:rsidP="004B605D">
            <w:pPr>
              <w:spacing w:line="276" w:lineRule="auto"/>
              <w:jc w:val="both"/>
              <w:rPr>
                <w:sz w:val="22"/>
                <w:szCs w:val="22"/>
              </w:rPr>
            </w:pPr>
            <w:r w:rsidRPr="004B19F6">
              <w:rPr>
                <w:sz w:val="22"/>
                <w:szCs w:val="22"/>
              </w:rPr>
              <w:t>DODOLA MIN TEMP</w:t>
            </w:r>
          </w:p>
        </w:tc>
      </w:tr>
      <w:tr w:rsidR="00066E07" w:rsidRPr="004B19F6" w14:paraId="6CBC81EF" w14:textId="77777777" w:rsidTr="009D23CF">
        <w:trPr>
          <w:trHeight w:val="288"/>
        </w:trPr>
        <w:tc>
          <w:tcPr>
            <w:tcW w:w="381" w:type="pct"/>
            <w:vMerge/>
          </w:tcPr>
          <w:p w14:paraId="6EEB5B22" w14:textId="77777777" w:rsidR="00066E07" w:rsidRPr="004B19F6" w:rsidRDefault="00066E07" w:rsidP="004B605D">
            <w:pPr>
              <w:spacing w:line="276" w:lineRule="auto"/>
              <w:jc w:val="both"/>
              <w:rPr>
                <w:sz w:val="22"/>
                <w:szCs w:val="22"/>
              </w:rPr>
            </w:pPr>
          </w:p>
        </w:tc>
        <w:tc>
          <w:tcPr>
            <w:tcW w:w="292" w:type="pct"/>
            <w:shd w:val="clear" w:color="auto" w:fill="auto"/>
            <w:noWrap/>
            <w:vAlign w:val="bottom"/>
            <w:hideMark/>
          </w:tcPr>
          <w:p w14:paraId="561413FF" w14:textId="77777777" w:rsidR="00066E07" w:rsidRPr="004B19F6" w:rsidRDefault="00066E07" w:rsidP="004B605D">
            <w:pPr>
              <w:spacing w:line="276" w:lineRule="auto"/>
              <w:jc w:val="both"/>
              <w:rPr>
                <w:sz w:val="22"/>
                <w:szCs w:val="22"/>
              </w:rPr>
            </w:pPr>
            <w:r w:rsidRPr="004B19F6">
              <w:rPr>
                <w:sz w:val="22"/>
                <w:szCs w:val="22"/>
              </w:rPr>
              <w:t>1954</w:t>
            </w:r>
          </w:p>
        </w:tc>
        <w:tc>
          <w:tcPr>
            <w:tcW w:w="359" w:type="pct"/>
            <w:shd w:val="clear" w:color="auto" w:fill="auto"/>
            <w:noWrap/>
            <w:vAlign w:val="bottom"/>
            <w:hideMark/>
          </w:tcPr>
          <w:p w14:paraId="5B500629" w14:textId="77777777" w:rsidR="00066E07" w:rsidRPr="004B19F6" w:rsidRDefault="00066E07" w:rsidP="004B605D">
            <w:pPr>
              <w:spacing w:line="276" w:lineRule="auto"/>
              <w:jc w:val="both"/>
              <w:rPr>
                <w:sz w:val="22"/>
                <w:szCs w:val="22"/>
              </w:rPr>
            </w:pPr>
            <w:r w:rsidRPr="004B19F6">
              <w:rPr>
                <w:sz w:val="22"/>
                <w:szCs w:val="22"/>
              </w:rPr>
              <w:t>1955</w:t>
            </w:r>
          </w:p>
        </w:tc>
        <w:tc>
          <w:tcPr>
            <w:tcW w:w="242" w:type="pct"/>
            <w:shd w:val="clear" w:color="auto" w:fill="auto"/>
            <w:noWrap/>
            <w:vAlign w:val="bottom"/>
            <w:hideMark/>
          </w:tcPr>
          <w:p w14:paraId="28093BA5" w14:textId="77777777" w:rsidR="00066E07" w:rsidRPr="004B19F6" w:rsidRDefault="00066E07" w:rsidP="004B605D">
            <w:pPr>
              <w:spacing w:line="276" w:lineRule="auto"/>
              <w:jc w:val="both"/>
              <w:rPr>
                <w:sz w:val="22"/>
                <w:szCs w:val="22"/>
              </w:rPr>
            </w:pPr>
            <w:r w:rsidRPr="004B19F6">
              <w:rPr>
                <w:sz w:val="22"/>
                <w:szCs w:val="22"/>
              </w:rPr>
              <w:t>1956</w:t>
            </w:r>
          </w:p>
        </w:tc>
        <w:tc>
          <w:tcPr>
            <w:tcW w:w="242" w:type="pct"/>
            <w:shd w:val="clear" w:color="auto" w:fill="auto"/>
            <w:noWrap/>
            <w:vAlign w:val="bottom"/>
            <w:hideMark/>
          </w:tcPr>
          <w:p w14:paraId="0542003D" w14:textId="77777777" w:rsidR="00066E07" w:rsidRPr="004B19F6" w:rsidRDefault="00066E07" w:rsidP="004B605D">
            <w:pPr>
              <w:spacing w:line="276" w:lineRule="auto"/>
              <w:jc w:val="both"/>
              <w:rPr>
                <w:sz w:val="22"/>
                <w:szCs w:val="22"/>
              </w:rPr>
            </w:pPr>
            <w:r w:rsidRPr="004B19F6">
              <w:rPr>
                <w:sz w:val="22"/>
                <w:szCs w:val="22"/>
              </w:rPr>
              <w:t>1957</w:t>
            </w:r>
          </w:p>
        </w:tc>
        <w:tc>
          <w:tcPr>
            <w:tcW w:w="242" w:type="pct"/>
            <w:shd w:val="clear" w:color="auto" w:fill="auto"/>
            <w:noWrap/>
            <w:vAlign w:val="bottom"/>
            <w:hideMark/>
          </w:tcPr>
          <w:p w14:paraId="500FC8B9" w14:textId="77777777" w:rsidR="00066E07" w:rsidRPr="004B19F6" w:rsidRDefault="00066E07" w:rsidP="004B605D">
            <w:pPr>
              <w:spacing w:line="276" w:lineRule="auto"/>
              <w:jc w:val="both"/>
              <w:rPr>
                <w:sz w:val="22"/>
                <w:szCs w:val="22"/>
              </w:rPr>
            </w:pPr>
            <w:r w:rsidRPr="004B19F6">
              <w:rPr>
                <w:sz w:val="22"/>
                <w:szCs w:val="22"/>
              </w:rPr>
              <w:t>1958</w:t>
            </w:r>
          </w:p>
        </w:tc>
        <w:tc>
          <w:tcPr>
            <w:tcW w:w="242" w:type="pct"/>
            <w:shd w:val="clear" w:color="auto" w:fill="auto"/>
            <w:noWrap/>
            <w:vAlign w:val="bottom"/>
            <w:hideMark/>
          </w:tcPr>
          <w:p w14:paraId="089453A0" w14:textId="77777777" w:rsidR="00066E07" w:rsidRPr="004B19F6" w:rsidRDefault="00066E07" w:rsidP="004B605D">
            <w:pPr>
              <w:spacing w:line="276" w:lineRule="auto"/>
              <w:jc w:val="both"/>
              <w:rPr>
                <w:sz w:val="22"/>
                <w:szCs w:val="22"/>
              </w:rPr>
            </w:pPr>
            <w:r w:rsidRPr="004B19F6">
              <w:rPr>
                <w:sz w:val="22"/>
                <w:szCs w:val="22"/>
              </w:rPr>
              <w:t>1959</w:t>
            </w:r>
          </w:p>
        </w:tc>
        <w:tc>
          <w:tcPr>
            <w:tcW w:w="242" w:type="pct"/>
            <w:shd w:val="clear" w:color="auto" w:fill="auto"/>
            <w:noWrap/>
            <w:vAlign w:val="bottom"/>
            <w:hideMark/>
          </w:tcPr>
          <w:p w14:paraId="3D58E29D" w14:textId="77777777" w:rsidR="00066E07" w:rsidRPr="004B19F6" w:rsidRDefault="00066E07" w:rsidP="004B605D">
            <w:pPr>
              <w:spacing w:line="276" w:lineRule="auto"/>
              <w:jc w:val="both"/>
              <w:rPr>
                <w:sz w:val="22"/>
                <w:szCs w:val="22"/>
              </w:rPr>
            </w:pPr>
            <w:r w:rsidRPr="004B19F6">
              <w:rPr>
                <w:sz w:val="22"/>
                <w:szCs w:val="22"/>
              </w:rPr>
              <w:t>1960</w:t>
            </w:r>
          </w:p>
        </w:tc>
        <w:tc>
          <w:tcPr>
            <w:tcW w:w="242" w:type="pct"/>
            <w:shd w:val="clear" w:color="auto" w:fill="auto"/>
            <w:noWrap/>
            <w:vAlign w:val="bottom"/>
            <w:hideMark/>
          </w:tcPr>
          <w:p w14:paraId="15FA7170" w14:textId="77777777" w:rsidR="00066E07" w:rsidRPr="004B19F6" w:rsidRDefault="00066E07" w:rsidP="004B605D">
            <w:pPr>
              <w:spacing w:line="276" w:lineRule="auto"/>
              <w:jc w:val="both"/>
              <w:rPr>
                <w:sz w:val="22"/>
                <w:szCs w:val="22"/>
              </w:rPr>
            </w:pPr>
            <w:r w:rsidRPr="004B19F6">
              <w:rPr>
                <w:sz w:val="22"/>
                <w:szCs w:val="22"/>
              </w:rPr>
              <w:t>1961</w:t>
            </w:r>
          </w:p>
        </w:tc>
        <w:tc>
          <w:tcPr>
            <w:tcW w:w="242" w:type="pct"/>
            <w:shd w:val="clear" w:color="auto" w:fill="auto"/>
            <w:noWrap/>
            <w:vAlign w:val="bottom"/>
            <w:hideMark/>
          </w:tcPr>
          <w:p w14:paraId="43DE8558" w14:textId="77777777" w:rsidR="00066E07" w:rsidRPr="004B19F6" w:rsidRDefault="00066E07" w:rsidP="004B605D">
            <w:pPr>
              <w:spacing w:line="276" w:lineRule="auto"/>
              <w:jc w:val="both"/>
              <w:rPr>
                <w:sz w:val="22"/>
                <w:szCs w:val="22"/>
              </w:rPr>
            </w:pPr>
            <w:r w:rsidRPr="004B19F6">
              <w:rPr>
                <w:sz w:val="22"/>
                <w:szCs w:val="22"/>
              </w:rPr>
              <w:t>1962</w:t>
            </w:r>
          </w:p>
        </w:tc>
        <w:tc>
          <w:tcPr>
            <w:tcW w:w="242" w:type="pct"/>
            <w:shd w:val="clear" w:color="auto" w:fill="auto"/>
            <w:noWrap/>
            <w:vAlign w:val="bottom"/>
            <w:hideMark/>
          </w:tcPr>
          <w:p w14:paraId="4AAE4886" w14:textId="77777777" w:rsidR="00066E07" w:rsidRPr="004B19F6" w:rsidRDefault="00066E07" w:rsidP="004B605D">
            <w:pPr>
              <w:spacing w:line="276" w:lineRule="auto"/>
              <w:jc w:val="both"/>
              <w:rPr>
                <w:sz w:val="22"/>
                <w:szCs w:val="22"/>
              </w:rPr>
            </w:pPr>
            <w:r w:rsidRPr="004B19F6">
              <w:rPr>
                <w:sz w:val="22"/>
                <w:szCs w:val="22"/>
              </w:rPr>
              <w:t>1965</w:t>
            </w:r>
          </w:p>
        </w:tc>
        <w:tc>
          <w:tcPr>
            <w:tcW w:w="242" w:type="pct"/>
            <w:shd w:val="clear" w:color="auto" w:fill="auto"/>
            <w:noWrap/>
            <w:vAlign w:val="bottom"/>
            <w:hideMark/>
          </w:tcPr>
          <w:p w14:paraId="1B21286E" w14:textId="77777777" w:rsidR="00066E07" w:rsidRPr="004B19F6" w:rsidRDefault="00066E07" w:rsidP="004B605D">
            <w:pPr>
              <w:spacing w:line="276" w:lineRule="auto"/>
              <w:jc w:val="both"/>
              <w:rPr>
                <w:sz w:val="22"/>
                <w:szCs w:val="22"/>
              </w:rPr>
            </w:pPr>
            <w:r w:rsidRPr="004B19F6">
              <w:rPr>
                <w:sz w:val="22"/>
                <w:szCs w:val="22"/>
              </w:rPr>
              <w:t>1966</w:t>
            </w:r>
          </w:p>
        </w:tc>
        <w:tc>
          <w:tcPr>
            <w:tcW w:w="242" w:type="pct"/>
            <w:shd w:val="clear" w:color="auto" w:fill="auto"/>
            <w:noWrap/>
            <w:vAlign w:val="bottom"/>
            <w:hideMark/>
          </w:tcPr>
          <w:p w14:paraId="6218BF14" w14:textId="77777777" w:rsidR="00066E07" w:rsidRPr="004B19F6" w:rsidRDefault="00066E07" w:rsidP="004B605D">
            <w:pPr>
              <w:spacing w:line="276" w:lineRule="auto"/>
              <w:jc w:val="both"/>
              <w:rPr>
                <w:sz w:val="22"/>
                <w:szCs w:val="22"/>
              </w:rPr>
            </w:pPr>
            <w:r w:rsidRPr="004B19F6">
              <w:rPr>
                <w:sz w:val="22"/>
                <w:szCs w:val="22"/>
              </w:rPr>
              <w:t>1968</w:t>
            </w:r>
          </w:p>
        </w:tc>
        <w:tc>
          <w:tcPr>
            <w:tcW w:w="242" w:type="pct"/>
            <w:shd w:val="clear" w:color="auto" w:fill="auto"/>
            <w:noWrap/>
            <w:vAlign w:val="bottom"/>
            <w:hideMark/>
          </w:tcPr>
          <w:p w14:paraId="6A67482A" w14:textId="77777777" w:rsidR="00066E07" w:rsidRPr="004B19F6" w:rsidRDefault="00066E07" w:rsidP="004B605D">
            <w:pPr>
              <w:spacing w:line="276" w:lineRule="auto"/>
              <w:jc w:val="both"/>
              <w:rPr>
                <w:sz w:val="22"/>
                <w:szCs w:val="22"/>
              </w:rPr>
            </w:pPr>
            <w:r w:rsidRPr="004B19F6">
              <w:rPr>
                <w:sz w:val="22"/>
                <w:szCs w:val="22"/>
              </w:rPr>
              <w:t>1975</w:t>
            </w:r>
          </w:p>
        </w:tc>
        <w:tc>
          <w:tcPr>
            <w:tcW w:w="242" w:type="pct"/>
            <w:shd w:val="clear" w:color="auto" w:fill="auto"/>
            <w:noWrap/>
            <w:vAlign w:val="bottom"/>
            <w:hideMark/>
          </w:tcPr>
          <w:p w14:paraId="174874A9" w14:textId="77777777" w:rsidR="00066E07" w:rsidRPr="004B19F6" w:rsidRDefault="00066E07" w:rsidP="004B605D">
            <w:pPr>
              <w:spacing w:line="276" w:lineRule="auto"/>
              <w:jc w:val="both"/>
              <w:rPr>
                <w:sz w:val="22"/>
                <w:szCs w:val="22"/>
              </w:rPr>
            </w:pPr>
            <w:r w:rsidRPr="004B19F6">
              <w:rPr>
                <w:sz w:val="22"/>
                <w:szCs w:val="22"/>
              </w:rPr>
              <w:t>1976</w:t>
            </w:r>
          </w:p>
        </w:tc>
        <w:tc>
          <w:tcPr>
            <w:tcW w:w="242" w:type="pct"/>
            <w:shd w:val="clear" w:color="auto" w:fill="auto"/>
            <w:noWrap/>
            <w:vAlign w:val="bottom"/>
            <w:hideMark/>
          </w:tcPr>
          <w:p w14:paraId="51B04578" w14:textId="77777777" w:rsidR="00066E07" w:rsidRPr="004B19F6" w:rsidRDefault="00066E07" w:rsidP="004B605D">
            <w:pPr>
              <w:spacing w:line="276" w:lineRule="auto"/>
              <w:jc w:val="both"/>
              <w:rPr>
                <w:sz w:val="22"/>
                <w:szCs w:val="22"/>
              </w:rPr>
            </w:pPr>
            <w:r w:rsidRPr="004B19F6">
              <w:rPr>
                <w:sz w:val="22"/>
                <w:szCs w:val="22"/>
              </w:rPr>
              <w:t>1977</w:t>
            </w:r>
          </w:p>
        </w:tc>
        <w:tc>
          <w:tcPr>
            <w:tcW w:w="408" w:type="pct"/>
            <w:shd w:val="clear" w:color="auto" w:fill="auto"/>
            <w:noWrap/>
            <w:vAlign w:val="bottom"/>
            <w:hideMark/>
          </w:tcPr>
          <w:p w14:paraId="7265F0C5" w14:textId="77777777" w:rsidR="00066E07" w:rsidRPr="004B19F6" w:rsidRDefault="00066E07" w:rsidP="004B605D">
            <w:pPr>
              <w:spacing w:line="276" w:lineRule="auto"/>
              <w:jc w:val="both"/>
              <w:rPr>
                <w:sz w:val="22"/>
                <w:szCs w:val="22"/>
              </w:rPr>
            </w:pPr>
            <w:r w:rsidRPr="004B19F6">
              <w:rPr>
                <w:sz w:val="22"/>
                <w:szCs w:val="22"/>
              </w:rPr>
              <w:t xml:space="preserve"> SUM </w:t>
            </w:r>
          </w:p>
        </w:tc>
        <w:tc>
          <w:tcPr>
            <w:tcW w:w="414" w:type="pct"/>
            <w:shd w:val="clear" w:color="auto" w:fill="auto"/>
            <w:noWrap/>
            <w:vAlign w:val="bottom"/>
            <w:hideMark/>
          </w:tcPr>
          <w:p w14:paraId="4BD2B026" w14:textId="77777777" w:rsidR="00066E07" w:rsidRPr="004B19F6" w:rsidRDefault="00066E07" w:rsidP="004B605D">
            <w:pPr>
              <w:spacing w:line="276" w:lineRule="auto"/>
              <w:jc w:val="both"/>
              <w:rPr>
                <w:sz w:val="22"/>
                <w:szCs w:val="22"/>
              </w:rPr>
            </w:pPr>
            <w:r w:rsidRPr="004B19F6">
              <w:rPr>
                <w:sz w:val="22"/>
                <w:szCs w:val="22"/>
              </w:rPr>
              <w:t xml:space="preserve"> Mean</w:t>
            </w:r>
          </w:p>
        </w:tc>
      </w:tr>
      <w:tr w:rsidR="00066E07" w:rsidRPr="004B19F6" w14:paraId="2EB8B9C4" w14:textId="77777777" w:rsidTr="009D23CF">
        <w:trPr>
          <w:trHeight w:val="288"/>
        </w:trPr>
        <w:tc>
          <w:tcPr>
            <w:tcW w:w="381" w:type="pct"/>
          </w:tcPr>
          <w:p w14:paraId="16D1AFC1" w14:textId="77777777" w:rsidR="00066E07" w:rsidRPr="004B19F6" w:rsidRDefault="00066E07" w:rsidP="004B605D">
            <w:pPr>
              <w:spacing w:line="276" w:lineRule="auto"/>
              <w:jc w:val="both"/>
              <w:rPr>
                <w:sz w:val="22"/>
                <w:szCs w:val="22"/>
              </w:rPr>
            </w:pPr>
            <w:r w:rsidRPr="004B19F6">
              <w:rPr>
                <w:sz w:val="22"/>
                <w:szCs w:val="22"/>
              </w:rPr>
              <w:t>JAN</w:t>
            </w:r>
          </w:p>
        </w:tc>
        <w:tc>
          <w:tcPr>
            <w:tcW w:w="292" w:type="pct"/>
            <w:shd w:val="clear" w:color="auto" w:fill="auto"/>
            <w:noWrap/>
            <w:vAlign w:val="bottom"/>
            <w:hideMark/>
          </w:tcPr>
          <w:p w14:paraId="05503165" w14:textId="77777777" w:rsidR="00066E07" w:rsidRPr="004B19F6" w:rsidRDefault="00066E07" w:rsidP="004B605D">
            <w:pPr>
              <w:spacing w:line="276" w:lineRule="auto"/>
              <w:jc w:val="both"/>
              <w:rPr>
                <w:sz w:val="22"/>
                <w:szCs w:val="22"/>
              </w:rPr>
            </w:pPr>
          </w:p>
        </w:tc>
        <w:tc>
          <w:tcPr>
            <w:tcW w:w="359" w:type="pct"/>
            <w:shd w:val="clear" w:color="auto" w:fill="auto"/>
            <w:noWrap/>
            <w:vAlign w:val="bottom"/>
            <w:hideMark/>
          </w:tcPr>
          <w:p w14:paraId="70839E98" w14:textId="77777777" w:rsidR="00066E07" w:rsidRPr="004B19F6" w:rsidRDefault="00066E07" w:rsidP="004B605D">
            <w:pPr>
              <w:spacing w:line="276" w:lineRule="auto"/>
              <w:jc w:val="both"/>
              <w:rPr>
                <w:sz w:val="22"/>
                <w:szCs w:val="22"/>
              </w:rPr>
            </w:pPr>
            <w:r w:rsidRPr="004B19F6">
              <w:rPr>
                <w:sz w:val="22"/>
                <w:szCs w:val="22"/>
              </w:rPr>
              <w:t>5.9</w:t>
            </w:r>
          </w:p>
        </w:tc>
        <w:tc>
          <w:tcPr>
            <w:tcW w:w="242" w:type="pct"/>
            <w:shd w:val="clear" w:color="auto" w:fill="auto"/>
            <w:noWrap/>
            <w:vAlign w:val="bottom"/>
            <w:hideMark/>
          </w:tcPr>
          <w:p w14:paraId="04682230" w14:textId="77777777" w:rsidR="00066E07" w:rsidRPr="004B19F6" w:rsidRDefault="00066E07" w:rsidP="004B605D">
            <w:pPr>
              <w:spacing w:line="276" w:lineRule="auto"/>
              <w:jc w:val="both"/>
              <w:rPr>
                <w:sz w:val="22"/>
                <w:szCs w:val="22"/>
              </w:rPr>
            </w:pPr>
            <w:r w:rsidRPr="004B19F6">
              <w:rPr>
                <w:sz w:val="22"/>
                <w:szCs w:val="22"/>
              </w:rPr>
              <w:t>6.3</w:t>
            </w:r>
          </w:p>
        </w:tc>
        <w:tc>
          <w:tcPr>
            <w:tcW w:w="242" w:type="pct"/>
            <w:shd w:val="clear" w:color="auto" w:fill="auto"/>
            <w:noWrap/>
            <w:vAlign w:val="bottom"/>
            <w:hideMark/>
          </w:tcPr>
          <w:p w14:paraId="29F42D62" w14:textId="77777777" w:rsidR="00066E07" w:rsidRPr="004B19F6" w:rsidRDefault="00066E07" w:rsidP="004B605D">
            <w:pPr>
              <w:spacing w:line="276" w:lineRule="auto"/>
              <w:jc w:val="both"/>
              <w:rPr>
                <w:sz w:val="22"/>
                <w:szCs w:val="22"/>
              </w:rPr>
            </w:pPr>
            <w:r w:rsidRPr="004B19F6">
              <w:rPr>
                <w:sz w:val="22"/>
                <w:szCs w:val="22"/>
              </w:rPr>
              <w:t>3.9</w:t>
            </w:r>
          </w:p>
        </w:tc>
        <w:tc>
          <w:tcPr>
            <w:tcW w:w="242" w:type="pct"/>
            <w:shd w:val="clear" w:color="auto" w:fill="auto"/>
            <w:noWrap/>
            <w:vAlign w:val="bottom"/>
            <w:hideMark/>
          </w:tcPr>
          <w:p w14:paraId="177DC6F2" w14:textId="77777777" w:rsidR="00066E07" w:rsidRPr="004B19F6" w:rsidRDefault="00066E07" w:rsidP="004B605D">
            <w:pPr>
              <w:spacing w:line="276" w:lineRule="auto"/>
              <w:jc w:val="both"/>
              <w:rPr>
                <w:sz w:val="22"/>
                <w:szCs w:val="22"/>
              </w:rPr>
            </w:pPr>
            <w:r w:rsidRPr="004B19F6">
              <w:rPr>
                <w:sz w:val="22"/>
                <w:szCs w:val="22"/>
              </w:rPr>
              <w:t>7.5</w:t>
            </w:r>
          </w:p>
        </w:tc>
        <w:tc>
          <w:tcPr>
            <w:tcW w:w="242" w:type="pct"/>
            <w:shd w:val="clear" w:color="auto" w:fill="auto"/>
            <w:noWrap/>
            <w:vAlign w:val="bottom"/>
            <w:hideMark/>
          </w:tcPr>
          <w:p w14:paraId="4F45EA2F" w14:textId="77777777" w:rsidR="00066E07" w:rsidRPr="004B19F6" w:rsidRDefault="00066E07" w:rsidP="004B605D">
            <w:pPr>
              <w:spacing w:line="276" w:lineRule="auto"/>
              <w:jc w:val="both"/>
              <w:rPr>
                <w:sz w:val="22"/>
                <w:szCs w:val="22"/>
              </w:rPr>
            </w:pPr>
            <w:r w:rsidRPr="004B19F6">
              <w:rPr>
                <w:sz w:val="22"/>
                <w:szCs w:val="22"/>
              </w:rPr>
              <w:t>6.8</w:t>
            </w:r>
          </w:p>
        </w:tc>
        <w:tc>
          <w:tcPr>
            <w:tcW w:w="242" w:type="pct"/>
            <w:shd w:val="clear" w:color="auto" w:fill="auto"/>
            <w:noWrap/>
            <w:vAlign w:val="bottom"/>
            <w:hideMark/>
          </w:tcPr>
          <w:p w14:paraId="4835F6B9" w14:textId="77777777" w:rsidR="00066E07" w:rsidRPr="004B19F6" w:rsidRDefault="00066E07" w:rsidP="004B605D">
            <w:pPr>
              <w:spacing w:line="276" w:lineRule="auto"/>
              <w:jc w:val="both"/>
              <w:rPr>
                <w:sz w:val="22"/>
                <w:szCs w:val="22"/>
              </w:rPr>
            </w:pPr>
            <w:r w:rsidRPr="004B19F6">
              <w:rPr>
                <w:sz w:val="22"/>
                <w:szCs w:val="22"/>
              </w:rPr>
              <w:t>0.0</w:t>
            </w:r>
          </w:p>
        </w:tc>
        <w:tc>
          <w:tcPr>
            <w:tcW w:w="242" w:type="pct"/>
            <w:shd w:val="clear" w:color="auto" w:fill="auto"/>
            <w:noWrap/>
            <w:vAlign w:val="bottom"/>
            <w:hideMark/>
          </w:tcPr>
          <w:p w14:paraId="5946F564" w14:textId="77777777" w:rsidR="00066E07" w:rsidRPr="004B19F6" w:rsidRDefault="00066E07" w:rsidP="004B605D">
            <w:pPr>
              <w:spacing w:line="276" w:lineRule="auto"/>
              <w:jc w:val="both"/>
              <w:rPr>
                <w:sz w:val="22"/>
                <w:szCs w:val="22"/>
              </w:rPr>
            </w:pPr>
            <w:r w:rsidRPr="004B19F6">
              <w:rPr>
                <w:sz w:val="22"/>
                <w:szCs w:val="22"/>
              </w:rPr>
              <w:t>-1.1</w:t>
            </w:r>
          </w:p>
        </w:tc>
        <w:tc>
          <w:tcPr>
            <w:tcW w:w="242" w:type="pct"/>
            <w:shd w:val="clear" w:color="auto" w:fill="auto"/>
            <w:noWrap/>
            <w:vAlign w:val="bottom"/>
            <w:hideMark/>
          </w:tcPr>
          <w:p w14:paraId="1240E389" w14:textId="77777777" w:rsidR="00066E07" w:rsidRPr="004B19F6" w:rsidRDefault="00066E07" w:rsidP="004B605D">
            <w:pPr>
              <w:spacing w:line="276" w:lineRule="auto"/>
              <w:jc w:val="both"/>
              <w:rPr>
                <w:sz w:val="22"/>
                <w:szCs w:val="22"/>
              </w:rPr>
            </w:pPr>
            <w:r w:rsidRPr="004B19F6">
              <w:rPr>
                <w:sz w:val="22"/>
                <w:szCs w:val="22"/>
              </w:rPr>
              <w:t>0.0</w:t>
            </w:r>
          </w:p>
        </w:tc>
        <w:tc>
          <w:tcPr>
            <w:tcW w:w="242" w:type="pct"/>
            <w:shd w:val="clear" w:color="auto" w:fill="auto"/>
            <w:noWrap/>
            <w:vAlign w:val="bottom"/>
            <w:hideMark/>
          </w:tcPr>
          <w:p w14:paraId="5E65A8F4"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7D0F7C97" w14:textId="77777777" w:rsidR="00066E07" w:rsidRPr="004B19F6" w:rsidRDefault="00066E07" w:rsidP="004B605D">
            <w:pPr>
              <w:spacing w:line="276" w:lineRule="auto"/>
              <w:jc w:val="both"/>
              <w:rPr>
                <w:sz w:val="22"/>
                <w:szCs w:val="22"/>
              </w:rPr>
            </w:pPr>
            <w:r w:rsidRPr="004B19F6">
              <w:rPr>
                <w:sz w:val="22"/>
                <w:szCs w:val="22"/>
              </w:rPr>
              <w:t>3.0</w:t>
            </w:r>
          </w:p>
        </w:tc>
        <w:tc>
          <w:tcPr>
            <w:tcW w:w="242" w:type="pct"/>
            <w:shd w:val="clear" w:color="auto" w:fill="auto"/>
            <w:noWrap/>
            <w:vAlign w:val="bottom"/>
            <w:hideMark/>
          </w:tcPr>
          <w:p w14:paraId="562BB8E5" w14:textId="77777777" w:rsidR="00066E07" w:rsidRPr="004B19F6" w:rsidRDefault="00066E07" w:rsidP="004B605D">
            <w:pPr>
              <w:spacing w:line="276" w:lineRule="auto"/>
              <w:jc w:val="both"/>
              <w:rPr>
                <w:sz w:val="22"/>
                <w:szCs w:val="22"/>
              </w:rPr>
            </w:pPr>
            <w:r w:rsidRPr="004B19F6">
              <w:rPr>
                <w:sz w:val="22"/>
                <w:szCs w:val="22"/>
              </w:rPr>
              <w:t>5.2</w:t>
            </w:r>
          </w:p>
        </w:tc>
        <w:tc>
          <w:tcPr>
            <w:tcW w:w="242" w:type="pct"/>
            <w:shd w:val="clear" w:color="auto" w:fill="auto"/>
            <w:noWrap/>
            <w:vAlign w:val="bottom"/>
            <w:hideMark/>
          </w:tcPr>
          <w:p w14:paraId="666115C3"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358CBB3F"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72F83ED1" w14:textId="77777777" w:rsidR="00066E07" w:rsidRPr="004B19F6" w:rsidRDefault="00066E07" w:rsidP="004B605D">
            <w:pPr>
              <w:spacing w:line="276" w:lineRule="auto"/>
              <w:jc w:val="both"/>
              <w:rPr>
                <w:sz w:val="22"/>
                <w:szCs w:val="22"/>
              </w:rPr>
            </w:pPr>
            <w:r w:rsidRPr="004B19F6">
              <w:rPr>
                <w:sz w:val="22"/>
                <w:szCs w:val="22"/>
              </w:rPr>
              <w:t>9.6</w:t>
            </w:r>
          </w:p>
        </w:tc>
        <w:tc>
          <w:tcPr>
            <w:tcW w:w="408" w:type="pct"/>
            <w:shd w:val="clear" w:color="auto" w:fill="auto"/>
            <w:noWrap/>
            <w:vAlign w:val="bottom"/>
            <w:hideMark/>
          </w:tcPr>
          <w:p w14:paraId="388EDD73" w14:textId="77777777" w:rsidR="00066E07" w:rsidRPr="004B19F6" w:rsidRDefault="00066E07" w:rsidP="004B605D">
            <w:pPr>
              <w:spacing w:line="276" w:lineRule="auto"/>
              <w:jc w:val="both"/>
              <w:rPr>
                <w:sz w:val="22"/>
                <w:szCs w:val="22"/>
              </w:rPr>
            </w:pPr>
            <w:r w:rsidRPr="004B19F6">
              <w:rPr>
                <w:sz w:val="22"/>
                <w:szCs w:val="22"/>
              </w:rPr>
              <w:t xml:space="preserve">       47.21 </w:t>
            </w:r>
          </w:p>
        </w:tc>
        <w:tc>
          <w:tcPr>
            <w:tcW w:w="414" w:type="pct"/>
            <w:shd w:val="clear" w:color="auto" w:fill="auto"/>
            <w:noWrap/>
            <w:vAlign w:val="bottom"/>
            <w:hideMark/>
          </w:tcPr>
          <w:p w14:paraId="5BD252A0" w14:textId="77777777" w:rsidR="00066E07" w:rsidRPr="004B19F6" w:rsidRDefault="00066E07" w:rsidP="004B605D">
            <w:pPr>
              <w:spacing w:line="276" w:lineRule="auto"/>
              <w:jc w:val="both"/>
              <w:rPr>
                <w:sz w:val="22"/>
                <w:szCs w:val="22"/>
              </w:rPr>
            </w:pPr>
            <w:r w:rsidRPr="004B19F6">
              <w:rPr>
                <w:sz w:val="22"/>
                <w:szCs w:val="22"/>
              </w:rPr>
              <w:t xml:space="preserve">         4.29 </w:t>
            </w:r>
          </w:p>
        </w:tc>
      </w:tr>
      <w:tr w:rsidR="00066E07" w:rsidRPr="004B19F6" w14:paraId="729553E5" w14:textId="77777777" w:rsidTr="009D23CF">
        <w:trPr>
          <w:trHeight w:val="288"/>
        </w:trPr>
        <w:tc>
          <w:tcPr>
            <w:tcW w:w="381" w:type="pct"/>
          </w:tcPr>
          <w:p w14:paraId="7FBB4E6B" w14:textId="77777777" w:rsidR="00066E07" w:rsidRPr="004B19F6" w:rsidRDefault="00066E07" w:rsidP="004B605D">
            <w:pPr>
              <w:spacing w:line="276" w:lineRule="auto"/>
              <w:jc w:val="both"/>
              <w:rPr>
                <w:sz w:val="22"/>
                <w:szCs w:val="22"/>
              </w:rPr>
            </w:pPr>
            <w:r w:rsidRPr="004B19F6">
              <w:rPr>
                <w:sz w:val="22"/>
                <w:szCs w:val="22"/>
              </w:rPr>
              <w:t>FEB</w:t>
            </w:r>
          </w:p>
        </w:tc>
        <w:tc>
          <w:tcPr>
            <w:tcW w:w="292" w:type="pct"/>
            <w:shd w:val="clear" w:color="auto" w:fill="auto"/>
            <w:noWrap/>
            <w:vAlign w:val="bottom"/>
            <w:hideMark/>
          </w:tcPr>
          <w:p w14:paraId="4FBC643E" w14:textId="77777777" w:rsidR="00066E07" w:rsidRPr="004B19F6" w:rsidRDefault="00066E07" w:rsidP="004B605D">
            <w:pPr>
              <w:spacing w:line="276" w:lineRule="auto"/>
              <w:jc w:val="both"/>
              <w:rPr>
                <w:sz w:val="22"/>
                <w:szCs w:val="22"/>
              </w:rPr>
            </w:pPr>
          </w:p>
        </w:tc>
        <w:tc>
          <w:tcPr>
            <w:tcW w:w="359" w:type="pct"/>
            <w:shd w:val="clear" w:color="auto" w:fill="auto"/>
            <w:noWrap/>
            <w:vAlign w:val="bottom"/>
            <w:hideMark/>
          </w:tcPr>
          <w:p w14:paraId="095E84A8" w14:textId="77777777" w:rsidR="00066E07" w:rsidRPr="004B19F6" w:rsidRDefault="00066E07" w:rsidP="004B605D">
            <w:pPr>
              <w:spacing w:line="276" w:lineRule="auto"/>
              <w:jc w:val="both"/>
              <w:rPr>
                <w:sz w:val="22"/>
                <w:szCs w:val="22"/>
              </w:rPr>
            </w:pPr>
            <w:r w:rsidRPr="004B19F6">
              <w:rPr>
                <w:sz w:val="22"/>
                <w:szCs w:val="22"/>
              </w:rPr>
              <w:t>5.6</w:t>
            </w:r>
          </w:p>
        </w:tc>
        <w:tc>
          <w:tcPr>
            <w:tcW w:w="242" w:type="pct"/>
            <w:shd w:val="clear" w:color="auto" w:fill="auto"/>
            <w:noWrap/>
            <w:vAlign w:val="bottom"/>
            <w:hideMark/>
          </w:tcPr>
          <w:p w14:paraId="0A13C440" w14:textId="77777777" w:rsidR="00066E07" w:rsidRPr="004B19F6" w:rsidRDefault="00066E07" w:rsidP="004B605D">
            <w:pPr>
              <w:spacing w:line="276" w:lineRule="auto"/>
              <w:jc w:val="both"/>
              <w:rPr>
                <w:sz w:val="22"/>
                <w:szCs w:val="22"/>
              </w:rPr>
            </w:pPr>
            <w:r w:rsidRPr="004B19F6">
              <w:rPr>
                <w:sz w:val="22"/>
                <w:szCs w:val="22"/>
              </w:rPr>
              <w:t>5.1</w:t>
            </w:r>
          </w:p>
        </w:tc>
        <w:tc>
          <w:tcPr>
            <w:tcW w:w="242" w:type="pct"/>
            <w:shd w:val="clear" w:color="auto" w:fill="auto"/>
            <w:noWrap/>
            <w:vAlign w:val="bottom"/>
            <w:hideMark/>
          </w:tcPr>
          <w:p w14:paraId="335C8CF7"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00989EAD" w14:textId="77777777" w:rsidR="00066E07" w:rsidRPr="004B19F6" w:rsidRDefault="00066E07" w:rsidP="004B605D">
            <w:pPr>
              <w:spacing w:line="276" w:lineRule="auto"/>
              <w:jc w:val="both"/>
              <w:rPr>
                <w:sz w:val="22"/>
                <w:szCs w:val="22"/>
              </w:rPr>
            </w:pPr>
            <w:r w:rsidRPr="004B19F6">
              <w:rPr>
                <w:sz w:val="22"/>
                <w:szCs w:val="22"/>
              </w:rPr>
              <w:t>7.1</w:t>
            </w:r>
          </w:p>
        </w:tc>
        <w:tc>
          <w:tcPr>
            <w:tcW w:w="242" w:type="pct"/>
            <w:shd w:val="clear" w:color="auto" w:fill="auto"/>
            <w:noWrap/>
            <w:vAlign w:val="bottom"/>
            <w:hideMark/>
          </w:tcPr>
          <w:p w14:paraId="7A0BF623" w14:textId="77777777" w:rsidR="00066E07" w:rsidRPr="004B19F6" w:rsidRDefault="00066E07" w:rsidP="004B605D">
            <w:pPr>
              <w:spacing w:line="276" w:lineRule="auto"/>
              <w:jc w:val="both"/>
              <w:rPr>
                <w:sz w:val="22"/>
                <w:szCs w:val="22"/>
              </w:rPr>
            </w:pPr>
            <w:r w:rsidRPr="004B19F6">
              <w:rPr>
                <w:sz w:val="22"/>
                <w:szCs w:val="22"/>
              </w:rPr>
              <w:t>5.9</w:t>
            </w:r>
          </w:p>
        </w:tc>
        <w:tc>
          <w:tcPr>
            <w:tcW w:w="242" w:type="pct"/>
            <w:shd w:val="clear" w:color="auto" w:fill="auto"/>
            <w:noWrap/>
            <w:vAlign w:val="bottom"/>
            <w:hideMark/>
          </w:tcPr>
          <w:p w14:paraId="37EE8BC3" w14:textId="77777777" w:rsidR="00066E07" w:rsidRPr="004B19F6" w:rsidRDefault="00066E07" w:rsidP="004B605D">
            <w:pPr>
              <w:spacing w:line="276" w:lineRule="auto"/>
              <w:jc w:val="both"/>
              <w:rPr>
                <w:sz w:val="22"/>
                <w:szCs w:val="22"/>
              </w:rPr>
            </w:pPr>
            <w:r w:rsidRPr="004B19F6">
              <w:rPr>
                <w:sz w:val="22"/>
                <w:szCs w:val="22"/>
              </w:rPr>
              <w:t>1.5</w:t>
            </w:r>
          </w:p>
        </w:tc>
        <w:tc>
          <w:tcPr>
            <w:tcW w:w="242" w:type="pct"/>
            <w:shd w:val="clear" w:color="auto" w:fill="auto"/>
            <w:noWrap/>
            <w:vAlign w:val="bottom"/>
            <w:hideMark/>
          </w:tcPr>
          <w:p w14:paraId="55747E32" w14:textId="77777777" w:rsidR="00066E07" w:rsidRPr="004B19F6" w:rsidRDefault="00066E07" w:rsidP="004B605D">
            <w:pPr>
              <w:spacing w:line="276" w:lineRule="auto"/>
              <w:jc w:val="both"/>
              <w:rPr>
                <w:sz w:val="22"/>
                <w:szCs w:val="22"/>
              </w:rPr>
            </w:pPr>
            <w:r w:rsidRPr="004B19F6">
              <w:rPr>
                <w:sz w:val="22"/>
                <w:szCs w:val="22"/>
              </w:rPr>
              <w:t>-0.9</w:t>
            </w:r>
          </w:p>
        </w:tc>
        <w:tc>
          <w:tcPr>
            <w:tcW w:w="242" w:type="pct"/>
            <w:shd w:val="clear" w:color="auto" w:fill="auto"/>
            <w:noWrap/>
            <w:vAlign w:val="bottom"/>
            <w:hideMark/>
          </w:tcPr>
          <w:p w14:paraId="711A3381" w14:textId="77777777" w:rsidR="00066E07" w:rsidRPr="004B19F6" w:rsidRDefault="00066E07" w:rsidP="004B605D">
            <w:pPr>
              <w:spacing w:line="276" w:lineRule="auto"/>
              <w:jc w:val="both"/>
              <w:rPr>
                <w:sz w:val="22"/>
                <w:szCs w:val="22"/>
              </w:rPr>
            </w:pPr>
            <w:r w:rsidRPr="004B19F6">
              <w:rPr>
                <w:sz w:val="22"/>
                <w:szCs w:val="22"/>
              </w:rPr>
              <w:t>0.4</w:t>
            </w:r>
          </w:p>
        </w:tc>
        <w:tc>
          <w:tcPr>
            <w:tcW w:w="242" w:type="pct"/>
            <w:shd w:val="clear" w:color="auto" w:fill="auto"/>
            <w:noWrap/>
            <w:vAlign w:val="bottom"/>
            <w:hideMark/>
          </w:tcPr>
          <w:p w14:paraId="1536D8EC" w14:textId="77777777" w:rsidR="00066E07" w:rsidRPr="004B19F6" w:rsidRDefault="00066E07" w:rsidP="004B605D">
            <w:pPr>
              <w:spacing w:line="276" w:lineRule="auto"/>
              <w:jc w:val="both"/>
              <w:rPr>
                <w:sz w:val="22"/>
                <w:szCs w:val="22"/>
              </w:rPr>
            </w:pPr>
            <w:r w:rsidRPr="004B19F6">
              <w:rPr>
                <w:sz w:val="22"/>
                <w:szCs w:val="22"/>
              </w:rPr>
              <w:t>3.3</w:t>
            </w:r>
          </w:p>
        </w:tc>
        <w:tc>
          <w:tcPr>
            <w:tcW w:w="242" w:type="pct"/>
            <w:shd w:val="clear" w:color="auto" w:fill="auto"/>
            <w:noWrap/>
            <w:vAlign w:val="bottom"/>
            <w:hideMark/>
          </w:tcPr>
          <w:p w14:paraId="742C8F5A" w14:textId="77777777" w:rsidR="00066E07" w:rsidRPr="004B19F6" w:rsidRDefault="00066E07" w:rsidP="004B605D">
            <w:pPr>
              <w:spacing w:line="276" w:lineRule="auto"/>
              <w:jc w:val="both"/>
              <w:rPr>
                <w:sz w:val="22"/>
                <w:szCs w:val="22"/>
              </w:rPr>
            </w:pPr>
            <w:r w:rsidRPr="004B19F6">
              <w:rPr>
                <w:sz w:val="22"/>
                <w:szCs w:val="22"/>
              </w:rPr>
              <w:t>1.4</w:t>
            </w:r>
          </w:p>
        </w:tc>
        <w:tc>
          <w:tcPr>
            <w:tcW w:w="242" w:type="pct"/>
            <w:shd w:val="clear" w:color="auto" w:fill="auto"/>
            <w:noWrap/>
            <w:vAlign w:val="bottom"/>
            <w:hideMark/>
          </w:tcPr>
          <w:p w14:paraId="6C8463AF"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2DF1114F"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1431CA5C"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552CE9E9" w14:textId="77777777" w:rsidR="00066E07" w:rsidRPr="004B19F6" w:rsidRDefault="00066E07" w:rsidP="004B605D">
            <w:pPr>
              <w:spacing w:line="276" w:lineRule="auto"/>
              <w:jc w:val="both"/>
              <w:rPr>
                <w:sz w:val="22"/>
                <w:szCs w:val="22"/>
              </w:rPr>
            </w:pPr>
            <w:r w:rsidRPr="004B19F6">
              <w:rPr>
                <w:sz w:val="22"/>
                <w:szCs w:val="22"/>
              </w:rPr>
              <w:t>7.4</w:t>
            </w:r>
          </w:p>
        </w:tc>
        <w:tc>
          <w:tcPr>
            <w:tcW w:w="408" w:type="pct"/>
            <w:shd w:val="clear" w:color="auto" w:fill="auto"/>
            <w:noWrap/>
            <w:vAlign w:val="bottom"/>
            <w:hideMark/>
          </w:tcPr>
          <w:p w14:paraId="37167C37" w14:textId="77777777" w:rsidR="00066E07" w:rsidRPr="004B19F6" w:rsidRDefault="00066E07" w:rsidP="004B605D">
            <w:pPr>
              <w:spacing w:line="276" w:lineRule="auto"/>
              <w:jc w:val="both"/>
              <w:rPr>
                <w:sz w:val="22"/>
                <w:szCs w:val="22"/>
              </w:rPr>
            </w:pPr>
            <w:r w:rsidRPr="004B19F6">
              <w:rPr>
                <w:sz w:val="22"/>
                <w:szCs w:val="22"/>
              </w:rPr>
              <w:t xml:space="preserve">       36.89 </w:t>
            </w:r>
          </w:p>
        </w:tc>
        <w:tc>
          <w:tcPr>
            <w:tcW w:w="414" w:type="pct"/>
            <w:shd w:val="clear" w:color="auto" w:fill="auto"/>
            <w:noWrap/>
            <w:vAlign w:val="bottom"/>
            <w:hideMark/>
          </w:tcPr>
          <w:p w14:paraId="74A82B62" w14:textId="77777777" w:rsidR="00066E07" w:rsidRPr="004B19F6" w:rsidRDefault="00066E07" w:rsidP="004B605D">
            <w:pPr>
              <w:spacing w:line="276" w:lineRule="auto"/>
              <w:jc w:val="both"/>
              <w:rPr>
                <w:sz w:val="22"/>
                <w:szCs w:val="22"/>
              </w:rPr>
            </w:pPr>
            <w:r w:rsidRPr="004B19F6">
              <w:rPr>
                <w:sz w:val="22"/>
                <w:szCs w:val="22"/>
              </w:rPr>
              <w:t xml:space="preserve">         3.69 </w:t>
            </w:r>
          </w:p>
        </w:tc>
      </w:tr>
      <w:tr w:rsidR="00066E07" w:rsidRPr="004B19F6" w14:paraId="3AE34EAC" w14:textId="77777777" w:rsidTr="009D23CF">
        <w:trPr>
          <w:trHeight w:val="288"/>
        </w:trPr>
        <w:tc>
          <w:tcPr>
            <w:tcW w:w="381" w:type="pct"/>
          </w:tcPr>
          <w:p w14:paraId="65C07DC9" w14:textId="77777777" w:rsidR="00066E07" w:rsidRPr="004B19F6" w:rsidRDefault="00066E07" w:rsidP="004B605D">
            <w:pPr>
              <w:spacing w:line="276" w:lineRule="auto"/>
              <w:jc w:val="both"/>
              <w:rPr>
                <w:sz w:val="22"/>
                <w:szCs w:val="22"/>
              </w:rPr>
            </w:pPr>
            <w:r w:rsidRPr="004B19F6">
              <w:rPr>
                <w:sz w:val="22"/>
                <w:szCs w:val="22"/>
              </w:rPr>
              <w:t>MAR</w:t>
            </w:r>
          </w:p>
        </w:tc>
        <w:tc>
          <w:tcPr>
            <w:tcW w:w="292" w:type="pct"/>
            <w:shd w:val="clear" w:color="auto" w:fill="auto"/>
            <w:noWrap/>
            <w:vAlign w:val="bottom"/>
            <w:hideMark/>
          </w:tcPr>
          <w:p w14:paraId="24A68321" w14:textId="77777777" w:rsidR="00066E07" w:rsidRPr="004B19F6" w:rsidRDefault="00066E07" w:rsidP="004B605D">
            <w:pPr>
              <w:spacing w:line="276" w:lineRule="auto"/>
              <w:jc w:val="both"/>
              <w:rPr>
                <w:sz w:val="22"/>
                <w:szCs w:val="22"/>
              </w:rPr>
            </w:pPr>
          </w:p>
        </w:tc>
        <w:tc>
          <w:tcPr>
            <w:tcW w:w="359" w:type="pct"/>
            <w:shd w:val="clear" w:color="auto" w:fill="auto"/>
            <w:noWrap/>
            <w:vAlign w:val="bottom"/>
            <w:hideMark/>
          </w:tcPr>
          <w:p w14:paraId="23014D2D" w14:textId="77777777" w:rsidR="00066E07" w:rsidRPr="004B19F6" w:rsidRDefault="00066E07" w:rsidP="004B605D">
            <w:pPr>
              <w:spacing w:line="276" w:lineRule="auto"/>
              <w:jc w:val="both"/>
              <w:rPr>
                <w:sz w:val="22"/>
                <w:szCs w:val="22"/>
              </w:rPr>
            </w:pPr>
            <w:r w:rsidRPr="004B19F6">
              <w:rPr>
                <w:sz w:val="22"/>
                <w:szCs w:val="22"/>
              </w:rPr>
              <w:t>6.5</w:t>
            </w:r>
          </w:p>
        </w:tc>
        <w:tc>
          <w:tcPr>
            <w:tcW w:w="242" w:type="pct"/>
            <w:shd w:val="clear" w:color="auto" w:fill="auto"/>
            <w:noWrap/>
            <w:vAlign w:val="bottom"/>
            <w:hideMark/>
          </w:tcPr>
          <w:p w14:paraId="03FA7611" w14:textId="77777777" w:rsidR="00066E07" w:rsidRPr="004B19F6" w:rsidRDefault="00066E07" w:rsidP="004B605D">
            <w:pPr>
              <w:spacing w:line="276" w:lineRule="auto"/>
              <w:jc w:val="both"/>
              <w:rPr>
                <w:sz w:val="22"/>
                <w:szCs w:val="22"/>
              </w:rPr>
            </w:pPr>
            <w:r w:rsidRPr="004B19F6">
              <w:rPr>
                <w:sz w:val="22"/>
                <w:szCs w:val="22"/>
              </w:rPr>
              <w:t>5.9</w:t>
            </w:r>
          </w:p>
        </w:tc>
        <w:tc>
          <w:tcPr>
            <w:tcW w:w="242" w:type="pct"/>
            <w:shd w:val="clear" w:color="auto" w:fill="auto"/>
            <w:noWrap/>
            <w:vAlign w:val="bottom"/>
            <w:hideMark/>
          </w:tcPr>
          <w:p w14:paraId="3A901EED"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45FF3F24" w14:textId="77777777" w:rsidR="00066E07" w:rsidRPr="004B19F6" w:rsidRDefault="00066E07" w:rsidP="004B605D">
            <w:pPr>
              <w:spacing w:line="276" w:lineRule="auto"/>
              <w:jc w:val="both"/>
              <w:rPr>
                <w:sz w:val="22"/>
                <w:szCs w:val="22"/>
              </w:rPr>
            </w:pPr>
            <w:r w:rsidRPr="004B19F6">
              <w:rPr>
                <w:sz w:val="22"/>
                <w:szCs w:val="22"/>
              </w:rPr>
              <w:t>7.6</w:t>
            </w:r>
          </w:p>
        </w:tc>
        <w:tc>
          <w:tcPr>
            <w:tcW w:w="242" w:type="pct"/>
            <w:shd w:val="clear" w:color="auto" w:fill="auto"/>
            <w:noWrap/>
            <w:vAlign w:val="bottom"/>
            <w:hideMark/>
          </w:tcPr>
          <w:p w14:paraId="6C262822" w14:textId="77777777" w:rsidR="00066E07" w:rsidRPr="004B19F6" w:rsidRDefault="00066E07" w:rsidP="004B605D">
            <w:pPr>
              <w:spacing w:line="276" w:lineRule="auto"/>
              <w:jc w:val="both"/>
              <w:rPr>
                <w:sz w:val="22"/>
                <w:szCs w:val="22"/>
              </w:rPr>
            </w:pPr>
            <w:r w:rsidRPr="004B19F6">
              <w:rPr>
                <w:sz w:val="22"/>
                <w:szCs w:val="22"/>
              </w:rPr>
              <w:t>6.7</w:t>
            </w:r>
          </w:p>
        </w:tc>
        <w:tc>
          <w:tcPr>
            <w:tcW w:w="242" w:type="pct"/>
            <w:shd w:val="clear" w:color="auto" w:fill="auto"/>
            <w:noWrap/>
            <w:vAlign w:val="bottom"/>
            <w:hideMark/>
          </w:tcPr>
          <w:p w14:paraId="0EDE9B50" w14:textId="77777777" w:rsidR="00066E07" w:rsidRPr="004B19F6" w:rsidRDefault="00066E07" w:rsidP="004B605D">
            <w:pPr>
              <w:spacing w:line="276" w:lineRule="auto"/>
              <w:jc w:val="both"/>
              <w:rPr>
                <w:sz w:val="22"/>
                <w:szCs w:val="22"/>
              </w:rPr>
            </w:pPr>
            <w:r w:rsidRPr="004B19F6">
              <w:rPr>
                <w:sz w:val="22"/>
                <w:szCs w:val="22"/>
              </w:rPr>
              <w:t>3.5</w:t>
            </w:r>
          </w:p>
        </w:tc>
        <w:tc>
          <w:tcPr>
            <w:tcW w:w="242" w:type="pct"/>
            <w:shd w:val="clear" w:color="auto" w:fill="auto"/>
            <w:noWrap/>
            <w:vAlign w:val="bottom"/>
            <w:hideMark/>
          </w:tcPr>
          <w:p w14:paraId="0CF90264" w14:textId="77777777" w:rsidR="00066E07" w:rsidRPr="004B19F6" w:rsidRDefault="00066E07" w:rsidP="004B605D">
            <w:pPr>
              <w:spacing w:line="276" w:lineRule="auto"/>
              <w:jc w:val="both"/>
              <w:rPr>
                <w:sz w:val="22"/>
                <w:szCs w:val="22"/>
              </w:rPr>
            </w:pPr>
            <w:r w:rsidRPr="004B19F6">
              <w:rPr>
                <w:sz w:val="22"/>
                <w:szCs w:val="22"/>
              </w:rPr>
              <w:t>0.5</w:t>
            </w:r>
          </w:p>
        </w:tc>
        <w:tc>
          <w:tcPr>
            <w:tcW w:w="242" w:type="pct"/>
            <w:shd w:val="clear" w:color="auto" w:fill="auto"/>
            <w:noWrap/>
            <w:vAlign w:val="bottom"/>
            <w:hideMark/>
          </w:tcPr>
          <w:p w14:paraId="47DD5DE4" w14:textId="77777777" w:rsidR="00066E07" w:rsidRPr="004B19F6" w:rsidRDefault="00066E07" w:rsidP="004B605D">
            <w:pPr>
              <w:spacing w:line="276" w:lineRule="auto"/>
              <w:jc w:val="both"/>
              <w:rPr>
                <w:sz w:val="22"/>
                <w:szCs w:val="22"/>
              </w:rPr>
            </w:pPr>
            <w:r w:rsidRPr="004B19F6">
              <w:rPr>
                <w:sz w:val="22"/>
                <w:szCs w:val="22"/>
              </w:rPr>
              <w:t>1.8</w:t>
            </w:r>
          </w:p>
        </w:tc>
        <w:tc>
          <w:tcPr>
            <w:tcW w:w="242" w:type="pct"/>
            <w:shd w:val="clear" w:color="auto" w:fill="auto"/>
            <w:noWrap/>
            <w:vAlign w:val="bottom"/>
            <w:hideMark/>
          </w:tcPr>
          <w:p w14:paraId="1267CA13" w14:textId="77777777" w:rsidR="00066E07" w:rsidRPr="004B19F6" w:rsidRDefault="00066E07" w:rsidP="004B605D">
            <w:pPr>
              <w:spacing w:line="276" w:lineRule="auto"/>
              <w:jc w:val="both"/>
              <w:rPr>
                <w:sz w:val="22"/>
                <w:szCs w:val="22"/>
              </w:rPr>
            </w:pPr>
            <w:r w:rsidRPr="004B19F6">
              <w:rPr>
                <w:sz w:val="22"/>
                <w:szCs w:val="22"/>
              </w:rPr>
              <w:t>4.4</w:t>
            </w:r>
          </w:p>
        </w:tc>
        <w:tc>
          <w:tcPr>
            <w:tcW w:w="242" w:type="pct"/>
            <w:shd w:val="clear" w:color="auto" w:fill="auto"/>
            <w:noWrap/>
            <w:vAlign w:val="bottom"/>
            <w:hideMark/>
          </w:tcPr>
          <w:p w14:paraId="32BFF100" w14:textId="77777777" w:rsidR="00066E07" w:rsidRPr="004B19F6" w:rsidRDefault="00066E07" w:rsidP="004B605D">
            <w:pPr>
              <w:spacing w:line="276" w:lineRule="auto"/>
              <w:jc w:val="both"/>
              <w:rPr>
                <w:sz w:val="22"/>
                <w:szCs w:val="22"/>
              </w:rPr>
            </w:pPr>
            <w:r w:rsidRPr="004B19F6">
              <w:rPr>
                <w:sz w:val="22"/>
                <w:szCs w:val="22"/>
              </w:rPr>
              <w:t>0.9</w:t>
            </w:r>
          </w:p>
        </w:tc>
        <w:tc>
          <w:tcPr>
            <w:tcW w:w="242" w:type="pct"/>
            <w:shd w:val="clear" w:color="auto" w:fill="auto"/>
            <w:noWrap/>
            <w:vAlign w:val="bottom"/>
            <w:hideMark/>
          </w:tcPr>
          <w:p w14:paraId="088D6C63"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3483CE35"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3F8AA298"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448C64CE" w14:textId="77777777" w:rsidR="00066E07" w:rsidRPr="004B19F6" w:rsidRDefault="00066E07" w:rsidP="004B605D">
            <w:pPr>
              <w:spacing w:line="276" w:lineRule="auto"/>
              <w:jc w:val="both"/>
              <w:rPr>
                <w:sz w:val="22"/>
                <w:szCs w:val="22"/>
              </w:rPr>
            </w:pPr>
            <w:r w:rsidRPr="004B19F6">
              <w:rPr>
                <w:sz w:val="22"/>
                <w:szCs w:val="22"/>
              </w:rPr>
              <w:t>7.7</w:t>
            </w:r>
          </w:p>
        </w:tc>
        <w:tc>
          <w:tcPr>
            <w:tcW w:w="408" w:type="pct"/>
            <w:shd w:val="clear" w:color="auto" w:fill="auto"/>
            <w:noWrap/>
            <w:vAlign w:val="bottom"/>
            <w:hideMark/>
          </w:tcPr>
          <w:p w14:paraId="59040688" w14:textId="77777777" w:rsidR="00066E07" w:rsidRPr="004B19F6" w:rsidRDefault="00066E07" w:rsidP="004B605D">
            <w:pPr>
              <w:spacing w:line="276" w:lineRule="auto"/>
              <w:jc w:val="both"/>
              <w:rPr>
                <w:sz w:val="22"/>
                <w:szCs w:val="22"/>
              </w:rPr>
            </w:pPr>
            <w:r w:rsidRPr="004B19F6">
              <w:rPr>
                <w:sz w:val="22"/>
                <w:szCs w:val="22"/>
              </w:rPr>
              <w:t xml:space="preserve">       45.75 </w:t>
            </w:r>
          </w:p>
        </w:tc>
        <w:tc>
          <w:tcPr>
            <w:tcW w:w="414" w:type="pct"/>
            <w:shd w:val="clear" w:color="auto" w:fill="auto"/>
            <w:noWrap/>
            <w:vAlign w:val="bottom"/>
            <w:hideMark/>
          </w:tcPr>
          <w:p w14:paraId="0A7B6521" w14:textId="77777777" w:rsidR="00066E07" w:rsidRPr="004B19F6" w:rsidRDefault="00066E07" w:rsidP="004B605D">
            <w:pPr>
              <w:spacing w:line="276" w:lineRule="auto"/>
              <w:jc w:val="both"/>
              <w:rPr>
                <w:sz w:val="22"/>
                <w:szCs w:val="22"/>
              </w:rPr>
            </w:pPr>
            <w:r w:rsidRPr="004B19F6">
              <w:rPr>
                <w:sz w:val="22"/>
                <w:szCs w:val="22"/>
              </w:rPr>
              <w:t xml:space="preserve">         4.16 </w:t>
            </w:r>
          </w:p>
        </w:tc>
      </w:tr>
      <w:tr w:rsidR="00066E07" w:rsidRPr="004B19F6" w14:paraId="21D19794" w14:textId="77777777" w:rsidTr="009D23CF">
        <w:trPr>
          <w:trHeight w:val="288"/>
        </w:trPr>
        <w:tc>
          <w:tcPr>
            <w:tcW w:w="381" w:type="pct"/>
          </w:tcPr>
          <w:p w14:paraId="3D4DF25A" w14:textId="77777777" w:rsidR="00066E07" w:rsidRPr="004B19F6" w:rsidRDefault="00066E07" w:rsidP="004B605D">
            <w:pPr>
              <w:spacing w:line="276" w:lineRule="auto"/>
              <w:jc w:val="both"/>
              <w:rPr>
                <w:sz w:val="22"/>
                <w:szCs w:val="22"/>
              </w:rPr>
            </w:pPr>
            <w:r w:rsidRPr="004B19F6">
              <w:rPr>
                <w:sz w:val="22"/>
                <w:szCs w:val="22"/>
              </w:rPr>
              <w:t>APR</w:t>
            </w:r>
          </w:p>
        </w:tc>
        <w:tc>
          <w:tcPr>
            <w:tcW w:w="292" w:type="pct"/>
            <w:shd w:val="clear" w:color="auto" w:fill="auto"/>
            <w:noWrap/>
            <w:vAlign w:val="bottom"/>
            <w:hideMark/>
          </w:tcPr>
          <w:p w14:paraId="725746AD" w14:textId="77777777" w:rsidR="00066E07" w:rsidRPr="004B19F6" w:rsidRDefault="00066E07" w:rsidP="004B605D">
            <w:pPr>
              <w:spacing w:line="276" w:lineRule="auto"/>
              <w:jc w:val="both"/>
              <w:rPr>
                <w:sz w:val="22"/>
                <w:szCs w:val="22"/>
              </w:rPr>
            </w:pPr>
          </w:p>
        </w:tc>
        <w:tc>
          <w:tcPr>
            <w:tcW w:w="359" w:type="pct"/>
            <w:shd w:val="clear" w:color="auto" w:fill="auto"/>
            <w:noWrap/>
            <w:vAlign w:val="bottom"/>
            <w:hideMark/>
          </w:tcPr>
          <w:p w14:paraId="193F4ED7" w14:textId="77777777" w:rsidR="00066E07" w:rsidRPr="004B19F6" w:rsidRDefault="00066E07" w:rsidP="004B605D">
            <w:pPr>
              <w:spacing w:line="276" w:lineRule="auto"/>
              <w:jc w:val="both"/>
              <w:rPr>
                <w:sz w:val="22"/>
                <w:szCs w:val="22"/>
              </w:rPr>
            </w:pPr>
            <w:r w:rsidRPr="004B19F6">
              <w:rPr>
                <w:sz w:val="22"/>
                <w:szCs w:val="22"/>
              </w:rPr>
              <w:t>8.0</w:t>
            </w:r>
          </w:p>
        </w:tc>
        <w:tc>
          <w:tcPr>
            <w:tcW w:w="242" w:type="pct"/>
            <w:shd w:val="clear" w:color="auto" w:fill="auto"/>
            <w:noWrap/>
            <w:vAlign w:val="bottom"/>
            <w:hideMark/>
          </w:tcPr>
          <w:p w14:paraId="2CC0487A"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67A936E7" w14:textId="77777777" w:rsidR="00066E07" w:rsidRPr="004B19F6" w:rsidRDefault="00066E07" w:rsidP="004B605D">
            <w:pPr>
              <w:spacing w:line="276" w:lineRule="auto"/>
              <w:jc w:val="both"/>
              <w:rPr>
                <w:sz w:val="22"/>
                <w:szCs w:val="22"/>
              </w:rPr>
            </w:pPr>
            <w:r w:rsidRPr="004B19F6">
              <w:rPr>
                <w:sz w:val="22"/>
                <w:szCs w:val="22"/>
              </w:rPr>
              <w:t>7.9</w:t>
            </w:r>
          </w:p>
        </w:tc>
        <w:tc>
          <w:tcPr>
            <w:tcW w:w="242" w:type="pct"/>
            <w:shd w:val="clear" w:color="auto" w:fill="auto"/>
            <w:noWrap/>
            <w:vAlign w:val="bottom"/>
            <w:hideMark/>
          </w:tcPr>
          <w:p w14:paraId="61AC19CD" w14:textId="77777777" w:rsidR="00066E07" w:rsidRPr="004B19F6" w:rsidRDefault="00066E07" w:rsidP="004B605D">
            <w:pPr>
              <w:spacing w:line="276" w:lineRule="auto"/>
              <w:jc w:val="both"/>
              <w:rPr>
                <w:sz w:val="22"/>
                <w:szCs w:val="22"/>
              </w:rPr>
            </w:pPr>
            <w:r w:rsidRPr="004B19F6">
              <w:rPr>
                <w:sz w:val="22"/>
                <w:szCs w:val="22"/>
              </w:rPr>
              <w:t>8.4</w:t>
            </w:r>
          </w:p>
        </w:tc>
        <w:tc>
          <w:tcPr>
            <w:tcW w:w="242" w:type="pct"/>
            <w:shd w:val="clear" w:color="auto" w:fill="auto"/>
            <w:noWrap/>
            <w:vAlign w:val="bottom"/>
            <w:hideMark/>
          </w:tcPr>
          <w:p w14:paraId="2266BE2B"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5A9A324A" w14:textId="77777777" w:rsidR="00066E07" w:rsidRPr="004B19F6" w:rsidRDefault="00066E07" w:rsidP="004B605D">
            <w:pPr>
              <w:spacing w:line="276" w:lineRule="auto"/>
              <w:jc w:val="both"/>
              <w:rPr>
                <w:sz w:val="22"/>
                <w:szCs w:val="22"/>
              </w:rPr>
            </w:pPr>
            <w:r w:rsidRPr="004B19F6">
              <w:rPr>
                <w:sz w:val="22"/>
                <w:szCs w:val="22"/>
              </w:rPr>
              <w:t>3.1</w:t>
            </w:r>
          </w:p>
        </w:tc>
        <w:tc>
          <w:tcPr>
            <w:tcW w:w="242" w:type="pct"/>
            <w:shd w:val="clear" w:color="auto" w:fill="auto"/>
            <w:noWrap/>
            <w:vAlign w:val="bottom"/>
            <w:hideMark/>
          </w:tcPr>
          <w:p w14:paraId="68882356" w14:textId="77777777" w:rsidR="00066E07" w:rsidRPr="004B19F6" w:rsidRDefault="00066E07" w:rsidP="004B605D">
            <w:pPr>
              <w:spacing w:line="276" w:lineRule="auto"/>
              <w:jc w:val="both"/>
              <w:rPr>
                <w:sz w:val="22"/>
                <w:szCs w:val="22"/>
              </w:rPr>
            </w:pPr>
            <w:r w:rsidRPr="004B19F6">
              <w:rPr>
                <w:sz w:val="22"/>
                <w:szCs w:val="22"/>
              </w:rPr>
              <w:t>2.3</w:t>
            </w:r>
          </w:p>
        </w:tc>
        <w:tc>
          <w:tcPr>
            <w:tcW w:w="242" w:type="pct"/>
            <w:shd w:val="clear" w:color="auto" w:fill="auto"/>
            <w:noWrap/>
            <w:vAlign w:val="bottom"/>
            <w:hideMark/>
          </w:tcPr>
          <w:p w14:paraId="49C08E02" w14:textId="77777777" w:rsidR="00066E07" w:rsidRPr="004B19F6" w:rsidRDefault="00066E07" w:rsidP="004B605D">
            <w:pPr>
              <w:spacing w:line="276" w:lineRule="auto"/>
              <w:jc w:val="both"/>
              <w:rPr>
                <w:sz w:val="22"/>
                <w:szCs w:val="22"/>
              </w:rPr>
            </w:pPr>
            <w:r w:rsidRPr="004B19F6">
              <w:rPr>
                <w:sz w:val="22"/>
                <w:szCs w:val="22"/>
              </w:rPr>
              <w:t>2.8</w:t>
            </w:r>
          </w:p>
        </w:tc>
        <w:tc>
          <w:tcPr>
            <w:tcW w:w="242" w:type="pct"/>
            <w:shd w:val="clear" w:color="auto" w:fill="auto"/>
            <w:noWrap/>
            <w:vAlign w:val="bottom"/>
            <w:hideMark/>
          </w:tcPr>
          <w:p w14:paraId="7B14AE8D" w14:textId="77777777" w:rsidR="00066E07" w:rsidRPr="004B19F6" w:rsidRDefault="00066E07" w:rsidP="004B605D">
            <w:pPr>
              <w:spacing w:line="276" w:lineRule="auto"/>
              <w:jc w:val="both"/>
              <w:rPr>
                <w:sz w:val="22"/>
                <w:szCs w:val="22"/>
              </w:rPr>
            </w:pPr>
            <w:r w:rsidRPr="004B19F6">
              <w:rPr>
                <w:sz w:val="22"/>
                <w:szCs w:val="22"/>
              </w:rPr>
              <w:t>5.2</w:t>
            </w:r>
          </w:p>
        </w:tc>
        <w:tc>
          <w:tcPr>
            <w:tcW w:w="242" w:type="pct"/>
            <w:shd w:val="clear" w:color="auto" w:fill="auto"/>
            <w:noWrap/>
            <w:vAlign w:val="bottom"/>
            <w:hideMark/>
          </w:tcPr>
          <w:p w14:paraId="63795088" w14:textId="77777777" w:rsidR="00066E07" w:rsidRPr="004B19F6" w:rsidRDefault="00066E07" w:rsidP="004B605D">
            <w:pPr>
              <w:spacing w:line="276" w:lineRule="auto"/>
              <w:jc w:val="both"/>
              <w:rPr>
                <w:sz w:val="22"/>
                <w:szCs w:val="22"/>
              </w:rPr>
            </w:pPr>
            <w:r w:rsidRPr="004B19F6">
              <w:rPr>
                <w:sz w:val="22"/>
                <w:szCs w:val="22"/>
              </w:rPr>
              <w:t>7.4</w:t>
            </w:r>
          </w:p>
        </w:tc>
        <w:tc>
          <w:tcPr>
            <w:tcW w:w="242" w:type="pct"/>
            <w:shd w:val="clear" w:color="auto" w:fill="auto"/>
            <w:noWrap/>
            <w:vAlign w:val="bottom"/>
            <w:hideMark/>
          </w:tcPr>
          <w:p w14:paraId="40134E3E"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3FAD7C63"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7D89AFF6"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263073F1" w14:textId="77777777" w:rsidR="00066E07" w:rsidRPr="004B19F6" w:rsidRDefault="00066E07" w:rsidP="004B605D">
            <w:pPr>
              <w:spacing w:line="276" w:lineRule="auto"/>
              <w:jc w:val="both"/>
              <w:rPr>
                <w:sz w:val="22"/>
                <w:szCs w:val="22"/>
              </w:rPr>
            </w:pPr>
          </w:p>
        </w:tc>
        <w:tc>
          <w:tcPr>
            <w:tcW w:w="408" w:type="pct"/>
            <w:shd w:val="clear" w:color="auto" w:fill="auto"/>
            <w:noWrap/>
            <w:vAlign w:val="bottom"/>
            <w:hideMark/>
          </w:tcPr>
          <w:p w14:paraId="2BDCBCE5" w14:textId="77777777" w:rsidR="00066E07" w:rsidRPr="004B19F6" w:rsidRDefault="00066E07" w:rsidP="004B605D">
            <w:pPr>
              <w:spacing w:line="276" w:lineRule="auto"/>
              <w:jc w:val="both"/>
              <w:rPr>
                <w:sz w:val="22"/>
                <w:szCs w:val="22"/>
              </w:rPr>
            </w:pPr>
            <w:r w:rsidRPr="004B19F6">
              <w:rPr>
                <w:sz w:val="22"/>
                <w:szCs w:val="22"/>
              </w:rPr>
              <w:t xml:space="preserve">       45.11 </w:t>
            </w:r>
          </w:p>
        </w:tc>
        <w:tc>
          <w:tcPr>
            <w:tcW w:w="414" w:type="pct"/>
            <w:shd w:val="clear" w:color="auto" w:fill="auto"/>
            <w:noWrap/>
            <w:vAlign w:val="bottom"/>
            <w:hideMark/>
          </w:tcPr>
          <w:p w14:paraId="4E475696" w14:textId="77777777" w:rsidR="00066E07" w:rsidRPr="004B19F6" w:rsidRDefault="00066E07" w:rsidP="004B605D">
            <w:pPr>
              <w:spacing w:line="276" w:lineRule="auto"/>
              <w:jc w:val="both"/>
              <w:rPr>
                <w:sz w:val="22"/>
                <w:szCs w:val="22"/>
              </w:rPr>
            </w:pPr>
            <w:r w:rsidRPr="004B19F6">
              <w:rPr>
                <w:sz w:val="22"/>
                <w:szCs w:val="22"/>
              </w:rPr>
              <w:t xml:space="preserve">         5.64 </w:t>
            </w:r>
          </w:p>
        </w:tc>
      </w:tr>
      <w:tr w:rsidR="00066E07" w:rsidRPr="004B19F6" w14:paraId="6896E25B" w14:textId="77777777" w:rsidTr="009D23CF">
        <w:trPr>
          <w:trHeight w:val="288"/>
        </w:trPr>
        <w:tc>
          <w:tcPr>
            <w:tcW w:w="381" w:type="pct"/>
          </w:tcPr>
          <w:p w14:paraId="00B0CF81" w14:textId="77777777" w:rsidR="00066E07" w:rsidRPr="004B19F6" w:rsidRDefault="00066E07" w:rsidP="004B605D">
            <w:pPr>
              <w:spacing w:line="276" w:lineRule="auto"/>
              <w:jc w:val="both"/>
              <w:rPr>
                <w:sz w:val="22"/>
                <w:szCs w:val="22"/>
              </w:rPr>
            </w:pPr>
            <w:r w:rsidRPr="004B19F6">
              <w:rPr>
                <w:sz w:val="22"/>
                <w:szCs w:val="22"/>
              </w:rPr>
              <w:t>MAY</w:t>
            </w:r>
          </w:p>
        </w:tc>
        <w:tc>
          <w:tcPr>
            <w:tcW w:w="292" w:type="pct"/>
            <w:shd w:val="clear" w:color="auto" w:fill="auto"/>
            <w:noWrap/>
            <w:vAlign w:val="bottom"/>
            <w:hideMark/>
          </w:tcPr>
          <w:p w14:paraId="1A1526F6" w14:textId="77777777" w:rsidR="00066E07" w:rsidRPr="004B19F6" w:rsidRDefault="00066E07" w:rsidP="004B605D">
            <w:pPr>
              <w:spacing w:line="276" w:lineRule="auto"/>
              <w:jc w:val="both"/>
              <w:rPr>
                <w:sz w:val="22"/>
                <w:szCs w:val="22"/>
              </w:rPr>
            </w:pPr>
          </w:p>
        </w:tc>
        <w:tc>
          <w:tcPr>
            <w:tcW w:w="359" w:type="pct"/>
            <w:shd w:val="clear" w:color="auto" w:fill="auto"/>
            <w:noWrap/>
            <w:vAlign w:val="bottom"/>
            <w:hideMark/>
          </w:tcPr>
          <w:p w14:paraId="38846D75" w14:textId="77777777" w:rsidR="00066E07" w:rsidRPr="004B19F6" w:rsidRDefault="00066E07" w:rsidP="004B605D">
            <w:pPr>
              <w:spacing w:line="276" w:lineRule="auto"/>
              <w:jc w:val="both"/>
              <w:rPr>
                <w:sz w:val="22"/>
                <w:szCs w:val="22"/>
              </w:rPr>
            </w:pPr>
            <w:r w:rsidRPr="004B19F6">
              <w:rPr>
                <w:sz w:val="22"/>
                <w:szCs w:val="22"/>
              </w:rPr>
              <w:t>8.0</w:t>
            </w:r>
          </w:p>
        </w:tc>
        <w:tc>
          <w:tcPr>
            <w:tcW w:w="242" w:type="pct"/>
            <w:shd w:val="clear" w:color="auto" w:fill="auto"/>
            <w:noWrap/>
            <w:vAlign w:val="bottom"/>
            <w:hideMark/>
          </w:tcPr>
          <w:p w14:paraId="4B67E86C"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6C4C6155" w14:textId="77777777" w:rsidR="00066E07" w:rsidRPr="004B19F6" w:rsidRDefault="00066E07" w:rsidP="004B605D">
            <w:pPr>
              <w:spacing w:line="276" w:lineRule="auto"/>
              <w:jc w:val="both"/>
              <w:rPr>
                <w:sz w:val="22"/>
                <w:szCs w:val="22"/>
              </w:rPr>
            </w:pPr>
            <w:r w:rsidRPr="004B19F6">
              <w:rPr>
                <w:sz w:val="22"/>
                <w:szCs w:val="22"/>
              </w:rPr>
              <w:t>8.1</w:t>
            </w:r>
          </w:p>
        </w:tc>
        <w:tc>
          <w:tcPr>
            <w:tcW w:w="242" w:type="pct"/>
            <w:shd w:val="clear" w:color="auto" w:fill="auto"/>
            <w:noWrap/>
            <w:vAlign w:val="bottom"/>
            <w:hideMark/>
          </w:tcPr>
          <w:p w14:paraId="493EDB83" w14:textId="77777777" w:rsidR="00066E07" w:rsidRPr="004B19F6" w:rsidRDefault="00066E07" w:rsidP="004B605D">
            <w:pPr>
              <w:spacing w:line="276" w:lineRule="auto"/>
              <w:jc w:val="both"/>
              <w:rPr>
                <w:sz w:val="22"/>
                <w:szCs w:val="22"/>
              </w:rPr>
            </w:pPr>
            <w:r w:rsidRPr="004B19F6">
              <w:rPr>
                <w:sz w:val="22"/>
                <w:szCs w:val="22"/>
              </w:rPr>
              <w:t>9.1</w:t>
            </w:r>
          </w:p>
        </w:tc>
        <w:tc>
          <w:tcPr>
            <w:tcW w:w="242" w:type="pct"/>
            <w:shd w:val="clear" w:color="auto" w:fill="auto"/>
            <w:noWrap/>
            <w:vAlign w:val="bottom"/>
            <w:hideMark/>
          </w:tcPr>
          <w:p w14:paraId="0B77FE25"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155D84D8" w14:textId="77777777" w:rsidR="00066E07" w:rsidRPr="004B19F6" w:rsidRDefault="00066E07" w:rsidP="004B605D">
            <w:pPr>
              <w:spacing w:line="276" w:lineRule="auto"/>
              <w:jc w:val="both"/>
              <w:rPr>
                <w:sz w:val="22"/>
                <w:szCs w:val="22"/>
              </w:rPr>
            </w:pPr>
            <w:r w:rsidRPr="004B19F6">
              <w:rPr>
                <w:sz w:val="22"/>
                <w:szCs w:val="22"/>
              </w:rPr>
              <w:t>3.4</w:t>
            </w:r>
          </w:p>
        </w:tc>
        <w:tc>
          <w:tcPr>
            <w:tcW w:w="242" w:type="pct"/>
            <w:shd w:val="clear" w:color="auto" w:fill="auto"/>
            <w:noWrap/>
            <w:vAlign w:val="bottom"/>
            <w:hideMark/>
          </w:tcPr>
          <w:p w14:paraId="3FBE1D2C" w14:textId="77777777" w:rsidR="00066E07" w:rsidRPr="004B19F6" w:rsidRDefault="00066E07" w:rsidP="004B605D">
            <w:pPr>
              <w:spacing w:line="276" w:lineRule="auto"/>
              <w:jc w:val="both"/>
              <w:rPr>
                <w:sz w:val="22"/>
                <w:szCs w:val="22"/>
              </w:rPr>
            </w:pPr>
            <w:r w:rsidRPr="004B19F6">
              <w:rPr>
                <w:sz w:val="22"/>
                <w:szCs w:val="22"/>
              </w:rPr>
              <w:t>2.2</w:t>
            </w:r>
          </w:p>
        </w:tc>
        <w:tc>
          <w:tcPr>
            <w:tcW w:w="242" w:type="pct"/>
            <w:shd w:val="clear" w:color="auto" w:fill="auto"/>
            <w:noWrap/>
            <w:vAlign w:val="bottom"/>
            <w:hideMark/>
          </w:tcPr>
          <w:p w14:paraId="7B71FE7E" w14:textId="77777777" w:rsidR="00066E07" w:rsidRPr="004B19F6" w:rsidRDefault="00066E07" w:rsidP="004B605D">
            <w:pPr>
              <w:spacing w:line="276" w:lineRule="auto"/>
              <w:jc w:val="both"/>
              <w:rPr>
                <w:sz w:val="22"/>
                <w:szCs w:val="22"/>
              </w:rPr>
            </w:pPr>
            <w:r w:rsidRPr="004B19F6">
              <w:rPr>
                <w:sz w:val="22"/>
                <w:szCs w:val="22"/>
              </w:rPr>
              <w:t>2.6</w:t>
            </w:r>
          </w:p>
        </w:tc>
        <w:tc>
          <w:tcPr>
            <w:tcW w:w="242" w:type="pct"/>
            <w:shd w:val="clear" w:color="auto" w:fill="auto"/>
            <w:noWrap/>
            <w:vAlign w:val="bottom"/>
            <w:hideMark/>
          </w:tcPr>
          <w:p w14:paraId="5F3D1BFC" w14:textId="77777777" w:rsidR="00066E07" w:rsidRPr="004B19F6" w:rsidRDefault="00066E07" w:rsidP="004B605D">
            <w:pPr>
              <w:spacing w:line="276" w:lineRule="auto"/>
              <w:jc w:val="both"/>
              <w:rPr>
                <w:sz w:val="22"/>
                <w:szCs w:val="22"/>
              </w:rPr>
            </w:pPr>
            <w:r w:rsidRPr="004B19F6">
              <w:rPr>
                <w:sz w:val="22"/>
                <w:szCs w:val="22"/>
              </w:rPr>
              <w:t>5.4</w:t>
            </w:r>
          </w:p>
        </w:tc>
        <w:tc>
          <w:tcPr>
            <w:tcW w:w="242" w:type="pct"/>
            <w:shd w:val="clear" w:color="auto" w:fill="auto"/>
            <w:noWrap/>
            <w:vAlign w:val="bottom"/>
            <w:hideMark/>
          </w:tcPr>
          <w:p w14:paraId="46678842" w14:textId="77777777" w:rsidR="00066E07" w:rsidRPr="004B19F6" w:rsidRDefault="00066E07" w:rsidP="004B605D">
            <w:pPr>
              <w:spacing w:line="276" w:lineRule="auto"/>
              <w:jc w:val="both"/>
              <w:rPr>
                <w:sz w:val="22"/>
                <w:szCs w:val="22"/>
              </w:rPr>
            </w:pPr>
            <w:r w:rsidRPr="004B19F6">
              <w:rPr>
                <w:sz w:val="22"/>
                <w:szCs w:val="22"/>
              </w:rPr>
              <w:t>5.6</w:t>
            </w:r>
          </w:p>
        </w:tc>
        <w:tc>
          <w:tcPr>
            <w:tcW w:w="242" w:type="pct"/>
            <w:shd w:val="clear" w:color="auto" w:fill="auto"/>
            <w:noWrap/>
            <w:vAlign w:val="bottom"/>
            <w:hideMark/>
          </w:tcPr>
          <w:p w14:paraId="0CE33388"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033C9CEF"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475D3CF6"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5EF895CA" w14:textId="77777777" w:rsidR="00066E07" w:rsidRPr="004B19F6" w:rsidRDefault="00066E07" w:rsidP="004B605D">
            <w:pPr>
              <w:spacing w:line="276" w:lineRule="auto"/>
              <w:jc w:val="both"/>
              <w:rPr>
                <w:sz w:val="22"/>
                <w:szCs w:val="22"/>
              </w:rPr>
            </w:pPr>
          </w:p>
        </w:tc>
        <w:tc>
          <w:tcPr>
            <w:tcW w:w="408" w:type="pct"/>
            <w:shd w:val="clear" w:color="auto" w:fill="auto"/>
            <w:noWrap/>
            <w:vAlign w:val="bottom"/>
            <w:hideMark/>
          </w:tcPr>
          <w:p w14:paraId="019750DC" w14:textId="77777777" w:rsidR="00066E07" w:rsidRPr="004B19F6" w:rsidRDefault="00066E07" w:rsidP="004B605D">
            <w:pPr>
              <w:spacing w:line="276" w:lineRule="auto"/>
              <w:jc w:val="both"/>
              <w:rPr>
                <w:sz w:val="22"/>
                <w:szCs w:val="22"/>
              </w:rPr>
            </w:pPr>
            <w:r w:rsidRPr="004B19F6">
              <w:rPr>
                <w:sz w:val="22"/>
                <w:szCs w:val="22"/>
              </w:rPr>
              <w:t xml:space="preserve">       44.38 </w:t>
            </w:r>
          </w:p>
        </w:tc>
        <w:tc>
          <w:tcPr>
            <w:tcW w:w="414" w:type="pct"/>
            <w:shd w:val="clear" w:color="auto" w:fill="auto"/>
            <w:noWrap/>
            <w:vAlign w:val="bottom"/>
            <w:hideMark/>
          </w:tcPr>
          <w:p w14:paraId="2505BFAC" w14:textId="77777777" w:rsidR="00066E07" w:rsidRPr="004B19F6" w:rsidRDefault="00066E07" w:rsidP="004B605D">
            <w:pPr>
              <w:spacing w:line="276" w:lineRule="auto"/>
              <w:jc w:val="both"/>
              <w:rPr>
                <w:sz w:val="22"/>
                <w:szCs w:val="22"/>
              </w:rPr>
            </w:pPr>
            <w:r w:rsidRPr="004B19F6">
              <w:rPr>
                <w:sz w:val="22"/>
                <w:szCs w:val="22"/>
              </w:rPr>
              <w:t xml:space="preserve">         5.55 </w:t>
            </w:r>
          </w:p>
        </w:tc>
      </w:tr>
      <w:tr w:rsidR="00066E07" w:rsidRPr="004B19F6" w14:paraId="451F1B5A" w14:textId="77777777" w:rsidTr="009D23CF">
        <w:trPr>
          <w:trHeight w:val="288"/>
        </w:trPr>
        <w:tc>
          <w:tcPr>
            <w:tcW w:w="381" w:type="pct"/>
          </w:tcPr>
          <w:p w14:paraId="7F769D3A" w14:textId="77777777" w:rsidR="00066E07" w:rsidRPr="004B19F6" w:rsidRDefault="00066E07" w:rsidP="004B605D">
            <w:pPr>
              <w:spacing w:line="276" w:lineRule="auto"/>
              <w:jc w:val="both"/>
              <w:rPr>
                <w:sz w:val="22"/>
                <w:szCs w:val="22"/>
              </w:rPr>
            </w:pPr>
            <w:r w:rsidRPr="004B19F6">
              <w:rPr>
                <w:sz w:val="22"/>
                <w:szCs w:val="22"/>
              </w:rPr>
              <w:t>JUN</w:t>
            </w:r>
          </w:p>
        </w:tc>
        <w:tc>
          <w:tcPr>
            <w:tcW w:w="292" w:type="pct"/>
            <w:shd w:val="clear" w:color="auto" w:fill="auto"/>
            <w:noWrap/>
            <w:vAlign w:val="bottom"/>
            <w:hideMark/>
          </w:tcPr>
          <w:p w14:paraId="047AAC44" w14:textId="77777777" w:rsidR="00066E07" w:rsidRPr="004B19F6" w:rsidRDefault="00066E07" w:rsidP="004B605D">
            <w:pPr>
              <w:spacing w:line="276" w:lineRule="auto"/>
              <w:jc w:val="both"/>
              <w:rPr>
                <w:sz w:val="22"/>
                <w:szCs w:val="22"/>
              </w:rPr>
            </w:pPr>
          </w:p>
        </w:tc>
        <w:tc>
          <w:tcPr>
            <w:tcW w:w="359" w:type="pct"/>
            <w:shd w:val="clear" w:color="auto" w:fill="auto"/>
            <w:noWrap/>
            <w:vAlign w:val="bottom"/>
            <w:hideMark/>
          </w:tcPr>
          <w:p w14:paraId="712F5948" w14:textId="77777777" w:rsidR="00066E07" w:rsidRPr="004B19F6" w:rsidRDefault="00066E07" w:rsidP="004B605D">
            <w:pPr>
              <w:spacing w:line="276" w:lineRule="auto"/>
              <w:jc w:val="both"/>
              <w:rPr>
                <w:sz w:val="22"/>
                <w:szCs w:val="22"/>
              </w:rPr>
            </w:pPr>
            <w:r w:rsidRPr="004B19F6">
              <w:rPr>
                <w:sz w:val="22"/>
                <w:szCs w:val="22"/>
              </w:rPr>
              <w:t>8.0</w:t>
            </w:r>
          </w:p>
        </w:tc>
        <w:tc>
          <w:tcPr>
            <w:tcW w:w="242" w:type="pct"/>
            <w:shd w:val="clear" w:color="auto" w:fill="auto"/>
            <w:noWrap/>
            <w:vAlign w:val="bottom"/>
            <w:hideMark/>
          </w:tcPr>
          <w:p w14:paraId="40812248" w14:textId="77777777" w:rsidR="00066E07" w:rsidRPr="004B19F6" w:rsidRDefault="00066E07" w:rsidP="004B605D">
            <w:pPr>
              <w:spacing w:line="276" w:lineRule="auto"/>
              <w:jc w:val="both"/>
              <w:rPr>
                <w:sz w:val="22"/>
                <w:szCs w:val="22"/>
              </w:rPr>
            </w:pPr>
            <w:r w:rsidRPr="004B19F6">
              <w:rPr>
                <w:sz w:val="22"/>
                <w:szCs w:val="22"/>
              </w:rPr>
              <w:t>4.2</w:t>
            </w:r>
          </w:p>
        </w:tc>
        <w:tc>
          <w:tcPr>
            <w:tcW w:w="242" w:type="pct"/>
            <w:shd w:val="clear" w:color="auto" w:fill="auto"/>
            <w:noWrap/>
            <w:vAlign w:val="bottom"/>
            <w:hideMark/>
          </w:tcPr>
          <w:p w14:paraId="350CF933" w14:textId="77777777" w:rsidR="00066E07" w:rsidRPr="004B19F6" w:rsidRDefault="00066E07" w:rsidP="004B605D">
            <w:pPr>
              <w:spacing w:line="276" w:lineRule="auto"/>
              <w:jc w:val="both"/>
              <w:rPr>
                <w:sz w:val="22"/>
                <w:szCs w:val="22"/>
              </w:rPr>
            </w:pPr>
            <w:r w:rsidRPr="004B19F6">
              <w:rPr>
                <w:sz w:val="22"/>
                <w:szCs w:val="22"/>
              </w:rPr>
              <w:t>7.6</w:t>
            </w:r>
          </w:p>
        </w:tc>
        <w:tc>
          <w:tcPr>
            <w:tcW w:w="242" w:type="pct"/>
            <w:shd w:val="clear" w:color="auto" w:fill="auto"/>
            <w:noWrap/>
            <w:vAlign w:val="bottom"/>
            <w:hideMark/>
          </w:tcPr>
          <w:p w14:paraId="4DC0F996"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7F33C415"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7FF65C9A" w14:textId="77777777" w:rsidR="00066E07" w:rsidRPr="004B19F6" w:rsidRDefault="00066E07" w:rsidP="004B605D">
            <w:pPr>
              <w:spacing w:line="276" w:lineRule="auto"/>
              <w:jc w:val="both"/>
              <w:rPr>
                <w:sz w:val="22"/>
                <w:szCs w:val="22"/>
              </w:rPr>
            </w:pPr>
            <w:r w:rsidRPr="004B19F6">
              <w:rPr>
                <w:sz w:val="22"/>
                <w:szCs w:val="22"/>
              </w:rPr>
              <w:t>1.5</w:t>
            </w:r>
          </w:p>
        </w:tc>
        <w:tc>
          <w:tcPr>
            <w:tcW w:w="242" w:type="pct"/>
            <w:shd w:val="clear" w:color="auto" w:fill="auto"/>
            <w:noWrap/>
            <w:vAlign w:val="bottom"/>
            <w:hideMark/>
          </w:tcPr>
          <w:p w14:paraId="294B6D44" w14:textId="77777777" w:rsidR="00066E07" w:rsidRPr="004B19F6" w:rsidRDefault="00066E07" w:rsidP="004B605D">
            <w:pPr>
              <w:spacing w:line="276" w:lineRule="auto"/>
              <w:jc w:val="both"/>
              <w:rPr>
                <w:sz w:val="22"/>
                <w:szCs w:val="22"/>
              </w:rPr>
            </w:pPr>
            <w:r w:rsidRPr="004B19F6">
              <w:rPr>
                <w:sz w:val="22"/>
                <w:szCs w:val="22"/>
              </w:rPr>
              <w:t>1.2</w:t>
            </w:r>
          </w:p>
        </w:tc>
        <w:tc>
          <w:tcPr>
            <w:tcW w:w="242" w:type="pct"/>
            <w:shd w:val="clear" w:color="auto" w:fill="auto"/>
            <w:noWrap/>
            <w:vAlign w:val="bottom"/>
            <w:hideMark/>
          </w:tcPr>
          <w:p w14:paraId="4DABA424" w14:textId="77777777" w:rsidR="00066E07" w:rsidRPr="004B19F6" w:rsidRDefault="00066E07" w:rsidP="004B605D">
            <w:pPr>
              <w:spacing w:line="276" w:lineRule="auto"/>
              <w:jc w:val="both"/>
              <w:rPr>
                <w:sz w:val="22"/>
                <w:szCs w:val="22"/>
              </w:rPr>
            </w:pPr>
            <w:r w:rsidRPr="004B19F6">
              <w:rPr>
                <w:sz w:val="22"/>
                <w:szCs w:val="22"/>
              </w:rPr>
              <w:t>1.3</w:t>
            </w:r>
          </w:p>
        </w:tc>
        <w:tc>
          <w:tcPr>
            <w:tcW w:w="242" w:type="pct"/>
            <w:shd w:val="clear" w:color="auto" w:fill="auto"/>
            <w:noWrap/>
            <w:vAlign w:val="bottom"/>
            <w:hideMark/>
          </w:tcPr>
          <w:p w14:paraId="4CC4DC22" w14:textId="77777777" w:rsidR="00066E07" w:rsidRPr="004B19F6" w:rsidRDefault="00066E07" w:rsidP="004B605D">
            <w:pPr>
              <w:spacing w:line="276" w:lineRule="auto"/>
              <w:jc w:val="both"/>
              <w:rPr>
                <w:sz w:val="22"/>
                <w:szCs w:val="22"/>
              </w:rPr>
            </w:pPr>
            <w:r w:rsidRPr="004B19F6">
              <w:rPr>
                <w:sz w:val="22"/>
                <w:szCs w:val="22"/>
              </w:rPr>
              <w:t>5.5</w:t>
            </w:r>
          </w:p>
        </w:tc>
        <w:tc>
          <w:tcPr>
            <w:tcW w:w="242" w:type="pct"/>
            <w:shd w:val="clear" w:color="auto" w:fill="auto"/>
            <w:noWrap/>
            <w:vAlign w:val="bottom"/>
            <w:hideMark/>
          </w:tcPr>
          <w:p w14:paraId="373DE323" w14:textId="77777777" w:rsidR="00066E07" w:rsidRPr="004B19F6" w:rsidRDefault="00066E07" w:rsidP="004B605D">
            <w:pPr>
              <w:spacing w:line="276" w:lineRule="auto"/>
              <w:jc w:val="both"/>
              <w:rPr>
                <w:sz w:val="22"/>
                <w:szCs w:val="22"/>
              </w:rPr>
            </w:pPr>
            <w:r w:rsidRPr="004B19F6">
              <w:rPr>
                <w:sz w:val="22"/>
                <w:szCs w:val="22"/>
              </w:rPr>
              <w:t>5.9</w:t>
            </w:r>
          </w:p>
        </w:tc>
        <w:tc>
          <w:tcPr>
            <w:tcW w:w="242" w:type="pct"/>
            <w:shd w:val="clear" w:color="auto" w:fill="auto"/>
            <w:noWrap/>
            <w:vAlign w:val="bottom"/>
            <w:hideMark/>
          </w:tcPr>
          <w:p w14:paraId="5C3F86F0" w14:textId="77777777" w:rsidR="00066E07" w:rsidRPr="004B19F6" w:rsidRDefault="00066E07" w:rsidP="004B605D">
            <w:pPr>
              <w:spacing w:line="276" w:lineRule="auto"/>
              <w:jc w:val="both"/>
              <w:rPr>
                <w:sz w:val="22"/>
                <w:szCs w:val="22"/>
              </w:rPr>
            </w:pPr>
            <w:r w:rsidRPr="004B19F6">
              <w:rPr>
                <w:sz w:val="22"/>
                <w:szCs w:val="22"/>
              </w:rPr>
              <w:t>6.6</w:t>
            </w:r>
          </w:p>
        </w:tc>
        <w:tc>
          <w:tcPr>
            <w:tcW w:w="242" w:type="pct"/>
            <w:shd w:val="clear" w:color="auto" w:fill="auto"/>
            <w:noWrap/>
            <w:vAlign w:val="bottom"/>
            <w:hideMark/>
          </w:tcPr>
          <w:p w14:paraId="0C287B22"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080887F2"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4A53F20E" w14:textId="77777777" w:rsidR="00066E07" w:rsidRPr="004B19F6" w:rsidRDefault="00066E07" w:rsidP="004B605D">
            <w:pPr>
              <w:spacing w:line="276" w:lineRule="auto"/>
              <w:jc w:val="both"/>
              <w:rPr>
                <w:sz w:val="22"/>
                <w:szCs w:val="22"/>
              </w:rPr>
            </w:pPr>
          </w:p>
        </w:tc>
        <w:tc>
          <w:tcPr>
            <w:tcW w:w="408" w:type="pct"/>
            <w:shd w:val="clear" w:color="auto" w:fill="auto"/>
            <w:noWrap/>
            <w:vAlign w:val="bottom"/>
            <w:hideMark/>
          </w:tcPr>
          <w:p w14:paraId="1179E432" w14:textId="77777777" w:rsidR="00066E07" w:rsidRPr="004B19F6" w:rsidRDefault="00066E07" w:rsidP="004B605D">
            <w:pPr>
              <w:spacing w:line="276" w:lineRule="auto"/>
              <w:jc w:val="both"/>
              <w:rPr>
                <w:sz w:val="22"/>
                <w:szCs w:val="22"/>
              </w:rPr>
            </w:pPr>
            <w:r w:rsidRPr="004B19F6">
              <w:rPr>
                <w:sz w:val="22"/>
                <w:szCs w:val="22"/>
              </w:rPr>
              <w:t xml:space="preserve">       41.81 </w:t>
            </w:r>
          </w:p>
        </w:tc>
        <w:tc>
          <w:tcPr>
            <w:tcW w:w="414" w:type="pct"/>
            <w:shd w:val="clear" w:color="auto" w:fill="auto"/>
            <w:noWrap/>
            <w:vAlign w:val="bottom"/>
            <w:hideMark/>
          </w:tcPr>
          <w:p w14:paraId="0C34153A" w14:textId="77777777" w:rsidR="00066E07" w:rsidRPr="004B19F6" w:rsidRDefault="00066E07" w:rsidP="004B605D">
            <w:pPr>
              <w:spacing w:line="276" w:lineRule="auto"/>
              <w:jc w:val="both"/>
              <w:rPr>
                <w:sz w:val="22"/>
                <w:szCs w:val="22"/>
              </w:rPr>
            </w:pPr>
            <w:r w:rsidRPr="004B19F6">
              <w:rPr>
                <w:sz w:val="22"/>
                <w:szCs w:val="22"/>
              </w:rPr>
              <w:t xml:space="preserve">         4.18 </w:t>
            </w:r>
          </w:p>
        </w:tc>
      </w:tr>
      <w:tr w:rsidR="00066E07" w:rsidRPr="004B19F6" w14:paraId="636CE79C" w14:textId="77777777" w:rsidTr="009D23CF">
        <w:trPr>
          <w:trHeight w:val="288"/>
        </w:trPr>
        <w:tc>
          <w:tcPr>
            <w:tcW w:w="381" w:type="pct"/>
          </w:tcPr>
          <w:p w14:paraId="556917E5" w14:textId="77777777" w:rsidR="00066E07" w:rsidRPr="004B19F6" w:rsidRDefault="00066E07" w:rsidP="004B605D">
            <w:pPr>
              <w:spacing w:line="276" w:lineRule="auto"/>
              <w:jc w:val="both"/>
              <w:rPr>
                <w:sz w:val="22"/>
                <w:szCs w:val="22"/>
              </w:rPr>
            </w:pPr>
            <w:r w:rsidRPr="004B19F6">
              <w:rPr>
                <w:sz w:val="22"/>
                <w:szCs w:val="22"/>
              </w:rPr>
              <w:t>JUL</w:t>
            </w:r>
          </w:p>
        </w:tc>
        <w:tc>
          <w:tcPr>
            <w:tcW w:w="292" w:type="pct"/>
            <w:shd w:val="clear" w:color="auto" w:fill="auto"/>
            <w:noWrap/>
            <w:vAlign w:val="bottom"/>
            <w:hideMark/>
          </w:tcPr>
          <w:p w14:paraId="3BC6A1FB" w14:textId="77777777" w:rsidR="00066E07" w:rsidRPr="004B19F6" w:rsidRDefault="00066E07" w:rsidP="004B605D">
            <w:pPr>
              <w:spacing w:line="276" w:lineRule="auto"/>
              <w:jc w:val="both"/>
              <w:rPr>
                <w:sz w:val="22"/>
                <w:szCs w:val="22"/>
              </w:rPr>
            </w:pPr>
          </w:p>
        </w:tc>
        <w:tc>
          <w:tcPr>
            <w:tcW w:w="359" w:type="pct"/>
            <w:shd w:val="clear" w:color="auto" w:fill="auto"/>
            <w:noWrap/>
            <w:vAlign w:val="bottom"/>
            <w:hideMark/>
          </w:tcPr>
          <w:p w14:paraId="4E40E257" w14:textId="77777777" w:rsidR="00066E07" w:rsidRPr="004B19F6" w:rsidRDefault="00066E07" w:rsidP="004B605D">
            <w:pPr>
              <w:spacing w:line="276" w:lineRule="auto"/>
              <w:jc w:val="both"/>
              <w:rPr>
                <w:sz w:val="22"/>
                <w:szCs w:val="22"/>
              </w:rPr>
            </w:pPr>
            <w:r w:rsidRPr="004B19F6">
              <w:rPr>
                <w:sz w:val="22"/>
                <w:szCs w:val="22"/>
              </w:rPr>
              <w:t>7.8</w:t>
            </w:r>
          </w:p>
        </w:tc>
        <w:tc>
          <w:tcPr>
            <w:tcW w:w="242" w:type="pct"/>
            <w:shd w:val="clear" w:color="auto" w:fill="auto"/>
            <w:noWrap/>
            <w:vAlign w:val="bottom"/>
            <w:hideMark/>
          </w:tcPr>
          <w:p w14:paraId="2A37FA60" w14:textId="77777777" w:rsidR="00066E07" w:rsidRPr="004B19F6" w:rsidRDefault="00066E07" w:rsidP="004B605D">
            <w:pPr>
              <w:spacing w:line="276" w:lineRule="auto"/>
              <w:jc w:val="both"/>
              <w:rPr>
                <w:sz w:val="22"/>
                <w:szCs w:val="22"/>
              </w:rPr>
            </w:pPr>
            <w:r w:rsidRPr="004B19F6">
              <w:rPr>
                <w:sz w:val="22"/>
                <w:szCs w:val="22"/>
              </w:rPr>
              <w:t>7.0</w:t>
            </w:r>
          </w:p>
        </w:tc>
        <w:tc>
          <w:tcPr>
            <w:tcW w:w="242" w:type="pct"/>
            <w:shd w:val="clear" w:color="auto" w:fill="auto"/>
            <w:noWrap/>
            <w:vAlign w:val="bottom"/>
            <w:hideMark/>
          </w:tcPr>
          <w:p w14:paraId="408CF563" w14:textId="77777777" w:rsidR="00066E07" w:rsidRPr="004B19F6" w:rsidRDefault="00066E07" w:rsidP="004B605D">
            <w:pPr>
              <w:spacing w:line="276" w:lineRule="auto"/>
              <w:jc w:val="both"/>
              <w:rPr>
                <w:sz w:val="22"/>
                <w:szCs w:val="22"/>
              </w:rPr>
            </w:pPr>
            <w:r w:rsidRPr="004B19F6">
              <w:rPr>
                <w:sz w:val="22"/>
                <w:szCs w:val="22"/>
              </w:rPr>
              <w:t>7.8</w:t>
            </w:r>
          </w:p>
        </w:tc>
        <w:tc>
          <w:tcPr>
            <w:tcW w:w="242" w:type="pct"/>
            <w:shd w:val="clear" w:color="auto" w:fill="auto"/>
            <w:noWrap/>
            <w:vAlign w:val="bottom"/>
            <w:hideMark/>
          </w:tcPr>
          <w:p w14:paraId="7AAEBFDC" w14:textId="77777777" w:rsidR="00066E07" w:rsidRPr="004B19F6" w:rsidRDefault="00066E07" w:rsidP="004B605D">
            <w:pPr>
              <w:spacing w:line="276" w:lineRule="auto"/>
              <w:jc w:val="both"/>
              <w:rPr>
                <w:sz w:val="22"/>
                <w:szCs w:val="22"/>
              </w:rPr>
            </w:pPr>
            <w:r w:rsidRPr="004B19F6">
              <w:rPr>
                <w:sz w:val="22"/>
                <w:szCs w:val="22"/>
              </w:rPr>
              <w:t>10.2</w:t>
            </w:r>
          </w:p>
        </w:tc>
        <w:tc>
          <w:tcPr>
            <w:tcW w:w="242" w:type="pct"/>
            <w:shd w:val="clear" w:color="auto" w:fill="auto"/>
            <w:noWrap/>
            <w:vAlign w:val="bottom"/>
            <w:hideMark/>
          </w:tcPr>
          <w:p w14:paraId="1D036684"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268098B7" w14:textId="77777777" w:rsidR="00066E07" w:rsidRPr="004B19F6" w:rsidRDefault="00066E07" w:rsidP="004B605D">
            <w:pPr>
              <w:spacing w:line="276" w:lineRule="auto"/>
              <w:jc w:val="both"/>
              <w:rPr>
                <w:sz w:val="22"/>
                <w:szCs w:val="22"/>
              </w:rPr>
            </w:pPr>
            <w:r w:rsidRPr="004B19F6">
              <w:rPr>
                <w:sz w:val="22"/>
                <w:szCs w:val="22"/>
              </w:rPr>
              <w:t>2.5</w:t>
            </w:r>
          </w:p>
        </w:tc>
        <w:tc>
          <w:tcPr>
            <w:tcW w:w="242" w:type="pct"/>
            <w:shd w:val="clear" w:color="auto" w:fill="auto"/>
            <w:noWrap/>
            <w:vAlign w:val="bottom"/>
            <w:hideMark/>
          </w:tcPr>
          <w:p w14:paraId="2E6F7840" w14:textId="77777777" w:rsidR="00066E07" w:rsidRPr="004B19F6" w:rsidRDefault="00066E07" w:rsidP="004B605D">
            <w:pPr>
              <w:spacing w:line="276" w:lineRule="auto"/>
              <w:jc w:val="both"/>
              <w:rPr>
                <w:sz w:val="22"/>
                <w:szCs w:val="22"/>
              </w:rPr>
            </w:pPr>
            <w:r w:rsidRPr="004B19F6">
              <w:rPr>
                <w:sz w:val="22"/>
                <w:szCs w:val="22"/>
              </w:rPr>
              <w:t>1.5</w:t>
            </w:r>
          </w:p>
        </w:tc>
        <w:tc>
          <w:tcPr>
            <w:tcW w:w="242" w:type="pct"/>
            <w:shd w:val="clear" w:color="auto" w:fill="auto"/>
            <w:noWrap/>
            <w:vAlign w:val="bottom"/>
            <w:hideMark/>
          </w:tcPr>
          <w:p w14:paraId="05650BF1" w14:textId="77777777" w:rsidR="00066E07" w:rsidRPr="004B19F6" w:rsidRDefault="00066E07" w:rsidP="004B605D">
            <w:pPr>
              <w:spacing w:line="276" w:lineRule="auto"/>
              <w:jc w:val="both"/>
              <w:rPr>
                <w:sz w:val="22"/>
                <w:szCs w:val="22"/>
              </w:rPr>
            </w:pPr>
            <w:r w:rsidRPr="004B19F6">
              <w:rPr>
                <w:sz w:val="22"/>
                <w:szCs w:val="22"/>
              </w:rPr>
              <w:t>1.0</w:t>
            </w:r>
          </w:p>
        </w:tc>
        <w:tc>
          <w:tcPr>
            <w:tcW w:w="242" w:type="pct"/>
            <w:shd w:val="clear" w:color="auto" w:fill="auto"/>
            <w:noWrap/>
            <w:vAlign w:val="bottom"/>
            <w:hideMark/>
          </w:tcPr>
          <w:p w14:paraId="1087C41E" w14:textId="77777777" w:rsidR="00066E07" w:rsidRPr="004B19F6" w:rsidRDefault="00066E07" w:rsidP="004B605D">
            <w:pPr>
              <w:spacing w:line="276" w:lineRule="auto"/>
              <w:jc w:val="both"/>
              <w:rPr>
                <w:sz w:val="22"/>
                <w:szCs w:val="22"/>
              </w:rPr>
            </w:pPr>
            <w:r w:rsidRPr="004B19F6">
              <w:rPr>
                <w:sz w:val="22"/>
                <w:szCs w:val="22"/>
              </w:rPr>
              <w:t>5.9</w:t>
            </w:r>
          </w:p>
        </w:tc>
        <w:tc>
          <w:tcPr>
            <w:tcW w:w="242" w:type="pct"/>
            <w:shd w:val="clear" w:color="auto" w:fill="auto"/>
            <w:noWrap/>
            <w:vAlign w:val="bottom"/>
            <w:hideMark/>
          </w:tcPr>
          <w:p w14:paraId="437B62C7" w14:textId="77777777" w:rsidR="00066E07" w:rsidRPr="004B19F6" w:rsidRDefault="00066E07" w:rsidP="004B605D">
            <w:pPr>
              <w:spacing w:line="276" w:lineRule="auto"/>
              <w:jc w:val="both"/>
              <w:rPr>
                <w:sz w:val="22"/>
                <w:szCs w:val="22"/>
              </w:rPr>
            </w:pPr>
            <w:r w:rsidRPr="004B19F6">
              <w:rPr>
                <w:sz w:val="22"/>
                <w:szCs w:val="22"/>
              </w:rPr>
              <w:t>6.0</w:t>
            </w:r>
          </w:p>
        </w:tc>
        <w:tc>
          <w:tcPr>
            <w:tcW w:w="242" w:type="pct"/>
            <w:shd w:val="clear" w:color="auto" w:fill="auto"/>
            <w:noWrap/>
            <w:vAlign w:val="bottom"/>
            <w:hideMark/>
          </w:tcPr>
          <w:p w14:paraId="6F8948C0"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00B8F380"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526231D1"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1C1E013C" w14:textId="77777777" w:rsidR="00066E07" w:rsidRPr="004B19F6" w:rsidRDefault="00066E07" w:rsidP="004B605D">
            <w:pPr>
              <w:spacing w:line="276" w:lineRule="auto"/>
              <w:jc w:val="both"/>
              <w:rPr>
                <w:sz w:val="22"/>
                <w:szCs w:val="22"/>
              </w:rPr>
            </w:pPr>
          </w:p>
        </w:tc>
        <w:tc>
          <w:tcPr>
            <w:tcW w:w="408" w:type="pct"/>
            <w:shd w:val="clear" w:color="auto" w:fill="auto"/>
            <w:noWrap/>
            <w:vAlign w:val="bottom"/>
            <w:hideMark/>
          </w:tcPr>
          <w:p w14:paraId="462225BA" w14:textId="77777777" w:rsidR="00066E07" w:rsidRPr="004B19F6" w:rsidRDefault="00066E07" w:rsidP="004B605D">
            <w:pPr>
              <w:spacing w:line="276" w:lineRule="auto"/>
              <w:jc w:val="both"/>
              <w:rPr>
                <w:sz w:val="22"/>
                <w:szCs w:val="22"/>
              </w:rPr>
            </w:pPr>
            <w:r w:rsidRPr="004B19F6">
              <w:rPr>
                <w:sz w:val="22"/>
                <w:szCs w:val="22"/>
              </w:rPr>
              <w:t xml:space="preserve">       49.86 </w:t>
            </w:r>
          </w:p>
        </w:tc>
        <w:tc>
          <w:tcPr>
            <w:tcW w:w="414" w:type="pct"/>
            <w:shd w:val="clear" w:color="auto" w:fill="auto"/>
            <w:noWrap/>
            <w:vAlign w:val="bottom"/>
            <w:hideMark/>
          </w:tcPr>
          <w:p w14:paraId="270E1CA0" w14:textId="77777777" w:rsidR="00066E07" w:rsidRPr="004B19F6" w:rsidRDefault="00066E07" w:rsidP="004B605D">
            <w:pPr>
              <w:spacing w:line="276" w:lineRule="auto"/>
              <w:jc w:val="both"/>
              <w:rPr>
                <w:sz w:val="22"/>
                <w:szCs w:val="22"/>
              </w:rPr>
            </w:pPr>
            <w:r w:rsidRPr="004B19F6">
              <w:rPr>
                <w:sz w:val="22"/>
                <w:szCs w:val="22"/>
              </w:rPr>
              <w:t xml:space="preserve">         4.99 </w:t>
            </w:r>
          </w:p>
        </w:tc>
      </w:tr>
      <w:tr w:rsidR="00066E07" w:rsidRPr="004B19F6" w14:paraId="1E437A6C" w14:textId="77777777" w:rsidTr="009D23CF">
        <w:trPr>
          <w:trHeight w:val="288"/>
        </w:trPr>
        <w:tc>
          <w:tcPr>
            <w:tcW w:w="381" w:type="pct"/>
          </w:tcPr>
          <w:p w14:paraId="63FE426E" w14:textId="77777777" w:rsidR="00066E07" w:rsidRPr="004B19F6" w:rsidRDefault="00066E07" w:rsidP="004B605D">
            <w:pPr>
              <w:spacing w:line="276" w:lineRule="auto"/>
              <w:jc w:val="both"/>
              <w:rPr>
                <w:sz w:val="22"/>
                <w:szCs w:val="22"/>
              </w:rPr>
            </w:pPr>
            <w:r w:rsidRPr="004B19F6">
              <w:rPr>
                <w:sz w:val="22"/>
                <w:szCs w:val="22"/>
              </w:rPr>
              <w:t>AUG</w:t>
            </w:r>
          </w:p>
        </w:tc>
        <w:tc>
          <w:tcPr>
            <w:tcW w:w="292" w:type="pct"/>
            <w:shd w:val="clear" w:color="auto" w:fill="auto"/>
            <w:noWrap/>
            <w:vAlign w:val="bottom"/>
            <w:hideMark/>
          </w:tcPr>
          <w:p w14:paraId="2C477258" w14:textId="77777777" w:rsidR="00066E07" w:rsidRPr="004B19F6" w:rsidRDefault="00066E07" w:rsidP="004B605D">
            <w:pPr>
              <w:spacing w:line="276" w:lineRule="auto"/>
              <w:jc w:val="both"/>
              <w:rPr>
                <w:sz w:val="22"/>
                <w:szCs w:val="22"/>
              </w:rPr>
            </w:pPr>
            <w:r w:rsidRPr="004B19F6">
              <w:rPr>
                <w:sz w:val="22"/>
                <w:szCs w:val="22"/>
              </w:rPr>
              <w:t>9.2</w:t>
            </w:r>
          </w:p>
        </w:tc>
        <w:tc>
          <w:tcPr>
            <w:tcW w:w="359" w:type="pct"/>
            <w:shd w:val="clear" w:color="auto" w:fill="auto"/>
            <w:noWrap/>
            <w:vAlign w:val="bottom"/>
            <w:hideMark/>
          </w:tcPr>
          <w:p w14:paraId="4BFA6186" w14:textId="77777777" w:rsidR="00066E07" w:rsidRPr="004B19F6" w:rsidRDefault="00066E07" w:rsidP="004B605D">
            <w:pPr>
              <w:spacing w:line="276" w:lineRule="auto"/>
              <w:jc w:val="both"/>
              <w:rPr>
                <w:sz w:val="22"/>
                <w:szCs w:val="22"/>
              </w:rPr>
            </w:pPr>
            <w:r w:rsidRPr="004B19F6">
              <w:rPr>
                <w:sz w:val="22"/>
                <w:szCs w:val="22"/>
              </w:rPr>
              <w:t>8.2</w:t>
            </w:r>
          </w:p>
        </w:tc>
        <w:tc>
          <w:tcPr>
            <w:tcW w:w="242" w:type="pct"/>
            <w:shd w:val="clear" w:color="auto" w:fill="auto"/>
            <w:noWrap/>
            <w:vAlign w:val="bottom"/>
            <w:hideMark/>
          </w:tcPr>
          <w:p w14:paraId="5F7C3D6D" w14:textId="77777777" w:rsidR="00066E07" w:rsidRPr="004B19F6" w:rsidRDefault="00066E07" w:rsidP="004B605D">
            <w:pPr>
              <w:spacing w:line="276" w:lineRule="auto"/>
              <w:jc w:val="both"/>
              <w:rPr>
                <w:sz w:val="22"/>
                <w:szCs w:val="22"/>
              </w:rPr>
            </w:pPr>
            <w:r w:rsidRPr="004B19F6">
              <w:rPr>
                <w:sz w:val="22"/>
                <w:szCs w:val="22"/>
              </w:rPr>
              <w:t>6.7</w:t>
            </w:r>
          </w:p>
        </w:tc>
        <w:tc>
          <w:tcPr>
            <w:tcW w:w="242" w:type="pct"/>
            <w:shd w:val="clear" w:color="auto" w:fill="auto"/>
            <w:noWrap/>
            <w:vAlign w:val="bottom"/>
            <w:hideMark/>
          </w:tcPr>
          <w:p w14:paraId="3C4D6014" w14:textId="77777777" w:rsidR="00066E07" w:rsidRPr="004B19F6" w:rsidRDefault="00066E07" w:rsidP="004B605D">
            <w:pPr>
              <w:spacing w:line="276" w:lineRule="auto"/>
              <w:jc w:val="both"/>
              <w:rPr>
                <w:sz w:val="22"/>
                <w:szCs w:val="22"/>
              </w:rPr>
            </w:pPr>
            <w:r w:rsidRPr="004B19F6">
              <w:rPr>
                <w:sz w:val="22"/>
                <w:szCs w:val="22"/>
              </w:rPr>
              <w:t>7.9</w:t>
            </w:r>
          </w:p>
        </w:tc>
        <w:tc>
          <w:tcPr>
            <w:tcW w:w="242" w:type="pct"/>
            <w:shd w:val="clear" w:color="auto" w:fill="auto"/>
            <w:noWrap/>
            <w:vAlign w:val="bottom"/>
            <w:hideMark/>
          </w:tcPr>
          <w:p w14:paraId="7F6BC52A" w14:textId="77777777" w:rsidR="00066E07" w:rsidRPr="004B19F6" w:rsidRDefault="00066E07" w:rsidP="004B605D">
            <w:pPr>
              <w:spacing w:line="276" w:lineRule="auto"/>
              <w:jc w:val="both"/>
              <w:rPr>
                <w:sz w:val="22"/>
                <w:szCs w:val="22"/>
              </w:rPr>
            </w:pPr>
            <w:r w:rsidRPr="004B19F6">
              <w:rPr>
                <w:sz w:val="22"/>
                <w:szCs w:val="22"/>
              </w:rPr>
              <w:t>8.8</w:t>
            </w:r>
          </w:p>
        </w:tc>
        <w:tc>
          <w:tcPr>
            <w:tcW w:w="242" w:type="pct"/>
            <w:shd w:val="clear" w:color="auto" w:fill="auto"/>
            <w:noWrap/>
            <w:vAlign w:val="bottom"/>
            <w:hideMark/>
          </w:tcPr>
          <w:p w14:paraId="6477DDA8" w14:textId="77777777" w:rsidR="00066E07" w:rsidRPr="004B19F6" w:rsidRDefault="00066E07" w:rsidP="004B605D">
            <w:pPr>
              <w:spacing w:line="276" w:lineRule="auto"/>
              <w:jc w:val="both"/>
              <w:rPr>
                <w:sz w:val="22"/>
                <w:szCs w:val="22"/>
              </w:rPr>
            </w:pPr>
            <w:r w:rsidRPr="004B19F6">
              <w:rPr>
                <w:sz w:val="22"/>
                <w:szCs w:val="22"/>
              </w:rPr>
              <w:t>3.9</w:t>
            </w:r>
          </w:p>
        </w:tc>
        <w:tc>
          <w:tcPr>
            <w:tcW w:w="242" w:type="pct"/>
            <w:shd w:val="clear" w:color="auto" w:fill="auto"/>
            <w:noWrap/>
            <w:vAlign w:val="bottom"/>
            <w:hideMark/>
          </w:tcPr>
          <w:p w14:paraId="657F6A8B" w14:textId="77777777" w:rsidR="00066E07" w:rsidRPr="004B19F6" w:rsidRDefault="00066E07" w:rsidP="004B605D">
            <w:pPr>
              <w:spacing w:line="276" w:lineRule="auto"/>
              <w:jc w:val="both"/>
              <w:rPr>
                <w:sz w:val="22"/>
                <w:szCs w:val="22"/>
              </w:rPr>
            </w:pPr>
            <w:r w:rsidRPr="004B19F6">
              <w:rPr>
                <w:sz w:val="22"/>
                <w:szCs w:val="22"/>
              </w:rPr>
              <w:t>2.3</w:t>
            </w:r>
          </w:p>
        </w:tc>
        <w:tc>
          <w:tcPr>
            <w:tcW w:w="242" w:type="pct"/>
            <w:shd w:val="clear" w:color="auto" w:fill="auto"/>
            <w:noWrap/>
            <w:vAlign w:val="bottom"/>
            <w:hideMark/>
          </w:tcPr>
          <w:p w14:paraId="642741A4" w14:textId="77777777" w:rsidR="00066E07" w:rsidRPr="004B19F6" w:rsidRDefault="00066E07" w:rsidP="004B605D">
            <w:pPr>
              <w:spacing w:line="276" w:lineRule="auto"/>
              <w:jc w:val="both"/>
              <w:rPr>
                <w:sz w:val="22"/>
                <w:szCs w:val="22"/>
              </w:rPr>
            </w:pPr>
            <w:r w:rsidRPr="004B19F6">
              <w:rPr>
                <w:sz w:val="22"/>
                <w:szCs w:val="22"/>
              </w:rPr>
              <w:t>2.1</w:t>
            </w:r>
          </w:p>
        </w:tc>
        <w:tc>
          <w:tcPr>
            <w:tcW w:w="242" w:type="pct"/>
            <w:shd w:val="clear" w:color="auto" w:fill="auto"/>
            <w:noWrap/>
            <w:vAlign w:val="bottom"/>
            <w:hideMark/>
          </w:tcPr>
          <w:p w14:paraId="510E270A" w14:textId="77777777" w:rsidR="00066E07" w:rsidRPr="004B19F6" w:rsidRDefault="00066E07" w:rsidP="004B605D">
            <w:pPr>
              <w:spacing w:line="276" w:lineRule="auto"/>
              <w:jc w:val="both"/>
              <w:rPr>
                <w:sz w:val="22"/>
                <w:szCs w:val="22"/>
              </w:rPr>
            </w:pPr>
            <w:r w:rsidRPr="004B19F6">
              <w:rPr>
                <w:sz w:val="22"/>
                <w:szCs w:val="22"/>
              </w:rPr>
              <w:t>1.9</w:t>
            </w:r>
          </w:p>
        </w:tc>
        <w:tc>
          <w:tcPr>
            <w:tcW w:w="242" w:type="pct"/>
            <w:shd w:val="clear" w:color="auto" w:fill="auto"/>
            <w:noWrap/>
            <w:vAlign w:val="bottom"/>
            <w:hideMark/>
          </w:tcPr>
          <w:p w14:paraId="26FC8B24" w14:textId="77777777" w:rsidR="00066E07" w:rsidRPr="004B19F6" w:rsidRDefault="00066E07" w:rsidP="004B605D">
            <w:pPr>
              <w:spacing w:line="276" w:lineRule="auto"/>
              <w:jc w:val="both"/>
              <w:rPr>
                <w:sz w:val="22"/>
                <w:szCs w:val="22"/>
              </w:rPr>
            </w:pPr>
            <w:r w:rsidRPr="004B19F6">
              <w:rPr>
                <w:sz w:val="22"/>
                <w:szCs w:val="22"/>
              </w:rPr>
              <w:t>5.1</w:t>
            </w:r>
          </w:p>
        </w:tc>
        <w:tc>
          <w:tcPr>
            <w:tcW w:w="242" w:type="pct"/>
            <w:shd w:val="clear" w:color="auto" w:fill="auto"/>
            <w:noWrap/>
            <w:vAlign w:val="bottom"/>
            <w:hideMark/>
          </w:tcPr>
          <w:p w14:paraId="4172BC1E" w14:textId="77777777" w:rsidR="00066E07" w:rsidRPr="004B19F6" w:rsidRDefault="00066E07" w:rsidP="004B605D">
            <w:pPr>
              <w:spacing w:line="276" w:lineRule="auto"/>
              <w:jc w:val="both"/>
              <w:rPr>
                <w:sz w:val="22"/>
                <w:szCs w:val="22"/>
              </w:rPr>
            </w:pPr>
            <w:r w:rsidRPr="004B19F6">
              <w:rPr>
                <w:sz w:val="22"/>
                <w:szCs w:val="22"/>
              </w:rPr>
              <w:t>6.7</w:t>
            </w:r>
          </w:p>
        </w:tc>
        <w:tc>
          <w:tcPr>
            <w:tcW w:w="242" w:type="pct"/>
            <w:shd w:val="clear" w:color="auto" w:fill="auto"/>
            <w:noWrap/>
            <w:vAlign w:val="bottom"/>
            <w:hideMark/>
          </w:tcPr>
          <w:p w14:paraId="69A7B525" w14:textId="77777777" w:rsidR="00066E07" w:rsidRPr="004B19F6" w:rsidRDefault="00066E07" w:rsidP="004B605D">
            <w:pPr>
              <w:spacing w:line="276" w:lineRule="auto"/>
              <w:jc w:val="both"/>
              <w:rPr>
                <w:sz w:val="22"/>
                <w:szCs w:val="22"/>
              </w:rPr>
            </w:pPr>
            <w:r w:rsidRPr="004B19F6">
              <w:rPr>
                <w:sz w:val="22"/>
                <w:szCs w:val="22"/>
              </w:rPr>
              <w:t>8.2</w:t>
            </w:r>
          </w:p>
        </w:tc>
        <w:tc>
          <w:tcPr>
            <w:tcW w:w="242" w:type="pct"/>
            <w:shd w:val="clear" w:color="auto" w:fill="auto"/>
            <w:noWrap/>
            <w:vAlign w:val="bottom"/>
            <w:hideMark/>
          </w:tcPr>
          <w:p w14:paraId="61DD3C02"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7F540452"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5536B7B2" w14:textId="77777777" w:rsidR="00066E07" w:rsidRPr="004B19F6" w:rsidRDefault="00066E07" w:rsidP="004B605D">
            <w:pPr>
              <w:spacing w:line="276" w:lineRule="auto"/>
              <w:jc w:val="both"/>
              <w:rPr>
                <w:sz w:val="22"/>
                <w:szCs w:val="22"/>
              </w:rPr>
            </w:pPr>
          </w:p>
        </w:tc>
        <w:tc>
          <w:tcPr>
            <w:tcW w:w="408" w:type="pct"/>
            <w:shd w:val="clear" w:color="auto" w:fill="auto"/>
            <w:noWrap/>
            <w:vAlign w:val="bottom"/>
            <w:hideMark/>
          </w:tcPr>
          <w:p w14:paraId="2F3215E3" w14:textId="77777777" w:rsidR="00066E07" w:rsidRPr="004B19F6" w:rsidRDefault="00066E07" w:rsidP="004B605D">
            <w:pPr>
              <w:spacing w:line="276" w:lineRule="auto"/>
              <w:jc w:val="both"/>
              <w:rPr>
                <w:sz w:val="22"/>
                <w:szCs w:val="22"/>
              </w:rPr>
            </w:pPr>
            <w:r w:rsidRPr="004B19F6">
              <w:rPr>
                <w:sz w:val="22"/>
                <w:szCs w:val="22"/>
              </w:rPr>
              <w:t xml:space="preserve">       71.09 </w:t>
            </w:r>
          </w:p>
        </w:tc>
        <w:tc>
          <w:tcPr>
            <w:tcW w:w="414" w:type="pct"/>
            <w:shd w:val="clear" w:color="auto" w:fill="auto"/>
            <w:noWrap/>
            <w:vAlign w:val="bottom"/>
            <w:hideMark/>
          </w:tcPr>
          <w:p w14:paraId="2F7E605C" w14:textId="77777777" w:rsidR="00066E07" w:rsidRPr="004B19F6" w:rsidRDefault="00066E07" w:rsidP="004B605D">
            <w:pPr>
              <w:spacing w:line="276" w:lineRule="auto"/>
              <w:jc w:val="both"/>
              <w:rPr>
                <w:sz w:val="22"/>
                <w:szCs w:val="22"/>
              </w:rPr>
            </w:pPr>
            <w:r w:rsidRPr="004B19F6">
              <w:rPr>
                <w:sz w:val="22"/>
                <w:szCs w:val="22"/>
              </w:rPr>
              <w:t xml:space="preserve">         5.92 </w:t>
            </w:r>
          </w:p>
        </w:tc>
      </w:tr>
      <w:tr w:rsidR="00066E07" w:rsidRPr="004B19F6" w14:paraId="28188795" w14:textId="77777777" w:rsidTr="009D23CF">
        <w:trPr>
          <w:trHeight w:val="288"/>
        </w:trPr>
        <w:tc>
          <w:tcPr>
            <w:tcW w:w="381" w:type="pct"/>
          </w:tcPr>
          <w:p w14:paraId="1DBC4246" w14:textId="77777777" w:rsidR="00066E07" w:rsidRPr="004B19F6" w:rsidRDefault="00066E07" w:rsidP="004B605D">
            <w:pPr>
              <w:spacing w:line="276" w:lineRule="auto"/>
              <w:jc w:val="both"/>
              <w:rPr>
                <w:sz w:val="22"/>
                <w:szCs w:val="22"/>
              </w:rPr>
            </w:pPr>
            <w:r w:rsidRPr="004B19F6">
              <w:rPr>
                <w:sz w:val="22"/>
                <w:szCs w:val="22"/>
              </w:rPr>
              <w:t>SEPT</w:t>
            </w:r>
          </w:p>
        </w:tc>
        <w:tc>
          <w:tcPr>
            <w:tcW w:w="292" w:type="pct"/>
            <w:shd w:val="clear" w:color="auto" w:fill="auto"/>
            <w:noWrap/>
            <w:vAlign w:val="bottom"/>
            <w:hideMark/>
          </w:tcPr>
          <w:p w14:paraId="5A474461" w14:textId="77777777" w:rsidR="00066E07" w:rsidRPr="004B19F6" w:rsidRDefault="00066E07" w:rsidP="004B605D">
            <w:pPr>
              <w:spacing w:line="276" w:lineRule="auto"/>
              <w:jc w:val="both"/>
              <w:rPr>
                <w:sz w:val="22"/>
                <w:szCs w:val="22"/>
              </w:rPr>
            </w:pPr>
            <w:r w:rsidRPr="004B19F6">
              <w:rPr>
                <w:sz w:val="22"/>
                <w:szCs w:val="22"/>
              </w:rPr>
              <w:t>9.7</w:t>
            </w:r>
          </w:p>
        </w:tc>
        <w:tc>
          <w:tcPr>
            <w:tcW w:w="359" w:type="pct"/>
            <w:shd w:val="clear" w:color="auto" w:fill="auto"/>
            <w:noWrap/>
            <w:vAlign w:val="bottom"/>
            <w:hideMark/>
          </w:tcPr>
          <w:p w14:paraId="7B172BFB" w14:textId="77777777" w:rsidR="00066E07" w:rsidRPr="004B19F6" w:rsidRDefault="00066E07" w:rsidP="004B605D">
            <w:pPr>
              <w:spacing w:line="276" w:lineRule="auto"/>
              <w:jc w:val="both"/>
              <w:rPr>
                <w:sz w:val="22"/>
                <w:szCs w:val="22"/>
              </w:rPr>
            </w:pPr>
            <w:r w:rsidRPr="004B19F6">
              <w:rPr>
                <w:sz w:val="22"/>
                <w:szCs w:val="22"/>
              </w:rPr>
              <w:t>8.4</w:t>
            </w:r>
          </w:p>
        </w:tc>
        <w:tc>
          <w:tcPr>
            <w:tcW w:w="242" w:type="pct"/>
            <w:shd w:val="clear" w:color="auto" w:fill="auto"/>
            <w:noWrap/>
            <w:vAlign w:val="bottom"/>
            <w:hideMark/>
          </w:tcPr>
          <w:p w14:paraId="42FF27DB" w14:textId="77777777" w:rsidR="00066E07" w:rsidRPr="004B19F6" w:rsidRDefault="00066E07" w:rsidP="004B605D">
            <w:pPr>
              <w:spacing w:line="276" w:lineRule="auto"/>
              <w:jc w:val="both"/>
              <w:rPr>
                <w:sz w:val="22"/>
                <w:szCs w:val="22"/>
              </w:rPr>
            </w:pPr>
            <w:r w:rsidRPr="004B19F6">
              <w:rPr>
                <w:sz w:val="22"/>
                <w:szCs w:val="22"/>
              </w:rPr>
              <w:t>4.8</w:t>
            </w:r>
          </w:p>
        </w:tc>
        <w:tc>
          <w:tcPr>
            <w:tcW w:w="242" w:type="pct"/>
            <w:shd w:val="clear" w:color="auto" w:fill="auto"/>
            <w:noWrap/>
            <w:vAlign w:val="bottom"/>
            <w:hideMark/>
          </w:tcPr>
          <w:p w14:paraId="51A8D725" w14:textId="77777777" w:rsidR="00066E07" w:rsidRPr="004B19F6" w:rsidRDefault="00066E07" w:rsidP="004B605D">
            <w:pPr>
              <w:spacing w:line="276" w:lineRule="auto"/>
              <w:jc w:val="both"/>
              <w:rPr>
                <w:sz w:val="22"/>
                <w:szCs w:val="22"/>
              </w:rPr>
            </w:pPr>
            <w:r w:rsidRPr="004B19F6">
              <w:rPr>
                <w:sz w:val="22"/>
                <w:szCs w:val="22"/>
              </w:rPr>
              <w:t>7.2</w:t>
            </w:r>
          </w:p>
        </w:tc>
        <w:tc>
          <w:tcPr>
            <w:tcW w:w="242" w:type="pct"/>
            <w:shd w:val="clear" w:color="auto" w:fill="auto"/>
            <w:noWrap/>
            <w:vAlign w:val="bottom"/>
            <w:hideMark/>
          </w:tcPr>
          <w:p w14:paraId="5552976F" w14:textId="77777777" w:rsidR="00066E07" w:rsidRPr="004B19F6" w:rsidRDefault="00066E07" w:rsidP="004B605D">
            <w:pPr>
              <w:spacing w:line="276" w:lineRule="auto"/>
              <w:jc w:val="both"/>
              <w:rPr>
                <w:sz w:val="22"/>
                <w:szCs w:val="22"/>
              </w:rPr>
            </w:pPr>
            <w:r w:rsidRPr="004B19F6">
              <w:rPr>
                <w:sz w:val="22"/>
                <w:szCs w:val="22"/>
              </w:rPr>
              <w:t>8.8</w:t>
            </w:r>
          </w:p>
        </w:tc>
        <w:tc>
          <w:tcPr>
            <w:tcW w:w="242" w:type="pct"/>
            <w:shd w:val="clear" w:color="auto" w:fill="auto"/>
            <w:noWrap/>
            <w:vAlign w:val="bottom"/>
            <w:hideMark/>
          </w:tcPr>
          <w:p w14:paraId="5C8853DD" w14:textId="77777777" w:rsidR="00066E07" w:rsidRPr="004B19F6" w:rsidRDefault="00066E07" w:rsidP="004B605D">
            <w:pPr>
              <w:spacing w:line="276" w:lineRule="auto"/>
              <w:jc w:val="both"/>
              <w:rPr>
                <w:sz w:val="22"/>
                <w:szCs w:val="22"/>
              </w:rPr>
            </w:pPr>
            <w:r w:rsidRPr="004B19F6">
              <w:rPr>
                <w:sz w:val="22"/>
                <w:szCs w:val="22"/>
              </w:rPr>
              <w:t>4.0</w:t>
            </w:r>
          </w:p>
        </w:tc>
        <w:tc>
          <w:tcPr>
            <w:tcW w:w="242" w:type="pct"/>
            <w:shd w:val="clear" w:color="auto" w:fill="auto"/>
            <w:noWrap/>
            <w:vAlign w:val="bottom"/>
            <w:hideMark/>
          </w:tcPr>
          <w:p w14:paraId="75063D9E" w14:textId="77777777" w:rsidR="00066E07" w:rsidRPr="004B19F6" w:rsidRDefault="00066E07" w:rsidP="004B605D">
            <w:pPr>
              <w:spacing w:line="276" w:lineRule="auto"/>
              <w:jc w:val="both"/>
              <w:rPr>
                <w:sz w:val="22"/>
                <w:szCs w:val="22"/>
              </w:rPr>
            </w:pPr>
            <w:r w:rsidRPr="004B19F6">
              <w:rPr>
                <w:sz w:val="22"/>
                <w:szCs w:val="22"/>
              </w:rPr>
              <w:t>2.0</w:t>
            </w:r>
          </w:p>
        </w:tc>
        <w:tc>
          <w:tcPr>
            <w:tcW w:w="242" w:type="pct"/>
            <w:shd w:val="clear" w:color="auto" w:fill="auto"/>
            <w:noWrap/>
            <w:vAlign w:val="bottom"/>
            <w:hideMark/>
          </w:tcPr>
          <w:p w14:paraId="0B76CBAA" w14:textId="77777777" w:rsidR="00066E07" w:rsidRPr="004B19F6" w:rsidRDefault="00066E07" w:rsidP="004B605D">
            <w:pPr>
              <w:spacing w:line="276" w:lineRule="auto"/>
              <w:jc w:val="both"/>
              <w:rPr>
                <w:sz w:val="22"/>
                <w:szCs w:val="22"/>
              </w:rPr>
            </w:pPr>
            <w:r w:rsidRPr="004B19F6">
              <w:rPr>
                <w:sz w:val="22"/>
                <w:szCs w:val="22"/>
              </w:rPr>
              <w:t>0.6</w:t>
            </w:r>
          </w:p>
        </w:tc>
        <w:tc>
          <w:tcPr>
            <w:tcW w:w="242" w:type="pct"/>
            <w:shd w:val="clear" w:color="auto" w:fill="auto"/>
            <w:noWrap/>
            <w:vAlign w:val="bottom"/>
            <w:hideMark/>
          </w:tcPr>
          <w:p w14:paraId="676FF692"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4D53399F" w14:textId="77777777" w:rsidR="00066E07" w:rsidRPr="004B19F6" w:rsidRDefault="00066E07" w:rsidP="004B605D">
            <w:pPr>
              <w:spacing w:line="276" w:lineRule="auto"/>
              <w:jc w:val="both"/>
              <w:rPr>
                <w:sz w:val="22"/>
                <w:szCs w:val="22"/>
              </w:rPr>
            </w:pPr>
            <w:r w:rsidRPr="004B19F6">
              <w:rPr>
                <w:sz w:val="22"/>
                <w:szCs w:val="22"/>
              </w:rPr>
              <w:t>5.1</w:t>
            </w:r>
          </w:p>
        </w:tc>
        <w:tc>
          <w:tcPr>
            <w:tcW w:w="242" w:type="pct"/>
            <w:shd w:val="clear" w:color="auto" w:fill="auto"/>
            <w:noWrap/>
            <w:vAlign w:val="bottom"/>
            <w:hideMark/>
          </w:tcPr>
          <w:p w14:paraId="0CD668E6"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1882F4C2" w14:textId="77777777" w:rsidR="00066E07" w:rsidRPr="004B19F6" w:rsidRDefault="00066E07" w:rsidP="004B605D">
            <w:pPr>
              <w:spacing w:line="276" w:lineRule="auto"/>
              <w:jc w:val="both"/>
              <w:rPr>
                <w:sz w:val="22"/>
                <w:szCs w:val="22"/>
              </w:rPr>
            </w:pPr>
            <w:r w:rsidRPr="004B19F6">
              <w:rPr>
                <w:sz w:val="22"/>
                <w:szCs w:val="22"/>
              </w:rPr>
              <w:t>6.7</w:t>
            </w:r>
          </w:p>
        </w:tc>
        <w:tc>
          <w:tcPr>
            <w:tcW w:w="242" w:type="pct"/>
            <w:shd w:val="clear" w:color="auto" w:fill="auto"/>
            <w:noWrap/>
            <w:vAlign w:val="bottom"/>
            <w:hideMark/>
          </w:tcPr>
          <w:p w14:paraId="72F4689A"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255DC9A4"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1A0D6F6C" w14:textId="77777777" w:rsidR="00066E07" w:rsidRPr="004B19F6" w:rsidRDefault="00066E07" w:rsidP="004B605D">
            <w:pPr>
              <w:spacing w:line="276" w:lineRule="auto"/>
              <w:jc w:val="both"/>
              <w:rPr>
                <w:sz w:val="22"/>
                <w:szCs w:val="22"/>
              </w:rPr>
            </w:pPr>
          </w:p>
        </w:tc>
        <w:tc>
          <w:tcPr>
            <w:tcW w:w="408" w:type="pct"/>
            <w:shd w:val="clear" w:color="auto" w:fill="auto"/>
            <w:noWrap/>
            <w:vAlign w:val="bottom"/>
            <w:hideMark/>
          </w:tcPr>
          <w:p w14:paraId="107849B8" w14:textId="77777777" w:rsidR="00066E07" w:rsidRPr="004B19F6" w:rsidRDefault="00066E07" w:rsidP="004B605D">
            <w:pPr>
              <w:spacing w:line="276" w:lineRule="auto"/>
              <w:jc w:val="both"/>
              <w:rPr>
                <w:sz w:val="22"/>
                <w:szCs w:val="22"/>
              </w:rPr>
            </w:pPr>
            <w:r w:rsidRPr="004B19F6">
              <w:rPr>
                <w:sz w:val="22"/>
                <w:szCs w:val="22"/>
              </w:rPr>
              <w:t xml:space="preserve">       57.10 </w:t>
            </w:r>
          </w:p>
        </w:tc>
        <w:tc>
          <w:tcPr>
            <w:tcW w:w="414" w:type="pct"/>
            <w:shd w:val="clear" w:color="auto" w:fill="auto"/>
            <w:noWrap/>
            <w:vAlign w:val="bottom"/>
            <w:hideMark/>
          </w:tcPr>
          <w:p w14:paraId="71B0D642" w14:textId="77777777" w:rsidR="00066E07" w:rsidRPr="004B19F6" w:rsidRDefault="00066E07" w:rsidP="004B605D">
            <w:pPr>
              <w:spacing w:line="276" w:lineRule="auto"/>
              <w:jc w:val="both"/>
              <w:rPr>
                <w:sz w:val="22"/>
                <w:szCs w:val="22"/>
              </w:rPr>
            </w:pPr>
            <w:r w:rsidRPr="004B19F6">
              <w:rPr>
                <w:sz w:val="22"/>
                <w:szCs w:val="22"/>
              </w:rPr>
              <w:t xml:space="preserve">         5.71 </w:t>
            </w:r>
          </w:p>
        </w:tc>
      </w:tr>
      <w:tr w:rsidR="00066E07" w:rsidRPr="004B19F6" w14:paraId="7C93095C" w14:textId="77777777" w:rsidTr="009D23CF">
        <w:trPr>
          <w:trHeight w:val="288"/>
        </w:trPr>
        <w:tc>
          <w:tcPr>
            <w:tcW w:w="381" w:type="pct"/>
          </w:tcPr>
          <w:p w14:paraId="50161E4B" w14:textId="77777777" w:rsidR="00066E07" w:rsidRPr="004B19F6" w:rsidRDefault="00066E07" w:rsidP="004B605D">
            <w:pPr>
              <w:spacing w:line="276" w:lineRule="auto"/>
              <w:jc w:val="both"/>
              <w:rPr>
                <w:sz w:val="22"/>
                <w:szCs w:val="22"/>
              </w:rPr>
            </w:pPr>
            <w:r w:rsidRPr="004B19F6">
              <w:rPr>
                <w:sz w:val="22"/>
                <w:szCs w:val="22"/>
              </w:rPr>
              <w:t>OCT</w:t>
            </w:r>
          </w:p>
        </w:tc>
        <w:tc>
          <w:tcPr>
            <w:tcW w:w="292" w:type="pct"/>
            <w:shd w:val="clear" w:color="auto" w:fill="auto"/>
            <w:noWrap/>
            <w:vAlign w:val="bottom"/>
            <w:hideMark/>
          </w:tcPr>
          <w:p w14:paraId="7B9501CD" w14:textId="77777777" w:rsidR="00066E07" w:rsidRPr="004B19F6" w:rsidRDefault="00066E07" w:rsidP="004B605D">
            <w:pPr>
              <w:spacing w:line="276" w:lineRule="auto"/>
              <w:jc w:val="both"/>
              <w:rPr>
                <w:sz w:val="22"/>
                <w:szCs w:val="22"/>
              </w:rPr>
            </w:pPr>
            <w:r w:rsidRPr="004B19F6">
              <w:rPr>
                <w:sz w:val="22"/>
                <w:szCs w:val="22"/>
              </w:rPr>
              <w:t>7.5</w:t>
            </w:r>
          </w:p>
        </w:tc>
        <w:tc>
          <w:tcPr>
            <w:tcW w:w="359" w:type="pct"/>
            <w:shd w:val="clear" w:color="auto" w:fill="auto"/>
            <w:noWrap/>
            <w:vAlign w:val="bottom"/>
            <w:hideMark/>
          </w:tcPr>
          <w:p w14:paraId="1E731E85"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41669056"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16BBF9AD" w14:textId="77777777" w:rsidR="00066E07" w:rsidRPr="004B19F6" w:rsidRDefault="00066E07" w:rsidP="004B605D">
            <w:pPr>
              <w:spacing w:line="276" w:lineRule="auto"/>
              <w:jc w:val="both"/>
              <w:rPr>
                <w:sz w:val="22"/>
                <w:szCs w:val="22"/>
              </w:rPr>
            </w:pPr>
            <w:r w:rsidRPr="004B19F6">
              <w:rPr>
                <w:sz w:val="22"/>
                <w:szCs w:val="22"/>
              </w:rPr>
              <w:t>5.1</w:t>
            </w:r>
          </w:p>
        </w:tc>
        <w:tc>
          <w:tcPr>
            <w:tcW w:w="242" w:type="pct"/>
            <w:shd w:val="clear" w:color="auto" w:fill="auto"/>
            <w:noWrap/>
            <w:vAlign w:val="bottom"/>
            <w:hideMark/>
          </w:tcPr>
          <w:p w14:paraId="446631CC" w14:textId="77777777" w:rsidR="00066E07" w:rsidRPr="004B19F6" w:rsidRDefault="00066E07" w:rsidP="004B605D">
            <w:pPr>
              <w:spacing w:line="276" w:lineRule="auto"/>
              <w:jc w:val="both"/>
              <w:rPr>
                <w:sz w:val="22"/>
                <w:szCs w:val="22"/>
              </w:rPr>
            </w:pPr>
            <w:r w:rsidRPr="004B19F6">
              <w:rPr>
                <w:sz w:val="22"/>
                <w:szCs w:val="22"/>
              </w:rPr>
              <w:t>7.2</w:t>
            </w:r>
          </w:p>
        </w:tc>
        <w:tc>
          <w:tcPr>
            <w:tcW w:w="242" w:type="pct"/>
            <w:shd w:val="clear" w:color="auto" w:fill="auto"/>
            <w:noWrap/>
            <w:vAlign w:val="bottom"/>
            <w:hideMark/>
          </w:tcPr>
          <w:p w14:paraId="1F9131AF" w14:textId="77777777" w:rsidR="00066E07" w:rsidRPr="004B19F6" w:rsidRDefault="00066E07" w:rsidP="004B605D">
            <w:pPr>
              <w:spacing w:line="276" w:lineRule="auto"/>
              <w:jc w:val="both"/>
              <w:rPr>
                <w:sz w:val="22"/>
                <w:szCs w:val="22"/>
              </w:rPr>
            </w:pPr>
            <w:r w:rsidRPr="004B19F6">
              <w:rPr>
                <w:sz w:val="22"/>
                <w:szCs w:val="22"/>
              </w:rPr>
              <w:t>2.5</w:t>
            </w:r>
          </w:p>
        </w:tc>
        <w:tc>
          <w:tcPr>
            <w:tcW w:w="242" w:type="pct"/>
            <w:shd w:val="clear" w:color="auto" w:fill="auto"/>
            <w:noWrap/>
            <w:vAlign w:val="bottom"/>
            <w:hideMark/>
          </w:tcPr>
          <w:p w14:paraId="202BC07F" w14:textId="77777777" w:rsidR="00066E07" w:rsidRPr="004B19F6" w:rsidRDefault="00066E07" w:rsidP="004B605D">
            <w:pPr>
              <w:spacing w:line="276" w:lineRule="auto"/>
              <w:jc w:val="both"/>
              <w:rPr>
                <w:sz w:val="22"/>
                <w:szCs w:val="22"/>
              </w:rPr>
            </w:pPr>
            <w:r w:rsidRPr="004B19F6">
              <w:rPr>
                <w:sz w:val="22"/>
                <w:szCs w:val="22"/>
              </w:rPr>
              <w:t>1.2</w:t>
            </w:r>
          </w:p>
        </w:tc>
        <w:tc>
          <w:tcPr>
            <w:tcW w:w="242" w:type="pct"/>
            <w:shd w:val="clear" w:color="auto" w:fill="auto"/>
            <w:noWrap/>
            <w:vAlign w:val="bottom"/>
            <w:hideMark/>
          </w:tcPr>
          <w:p w14:paraId="49848B46" w14:textId="77777777" w:rsidR="00066E07" w:rsidRPr="004B19F6" w:rsidRDefault="00066E07" w:rsidP="004B605D">
            <w:pPr>
              <w:spacing w:line="276" w:lineRule="auto"/>
              <w:jc w:val="both"/>
              <w:rPr>
                <w:sz w:val="22"/>
                <w:szCs w:val="22"/>
              </w:rPr>
            </w:pPr>
            <w:r w:rsidRPr="004B19F6">
              <w:rPr>
                <w:sz w:val="22"/>
                <w:szCs w:val="22"/>
              </w:rPr>
              <w:t>0.8</w:t>
            </w:r>
          </w:p>
        </w:tc>
        <w:tc>
          <w:tcPr>
            <w:tcW w:w="242" w:type="pct"/>
            <w:shd w:val="clear" w:color="auto" w:fill="auto"/>
            <w:noWrap/>
            <w:vAlign w:val="bottom"/>
            <w:hideMark/>
          </w:tcPr>
          <w:p w14:paraId="7CDFCCAD"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30BBF74B" w14:textId="77777777" w:rsidR="00066E07" w:rsidRPr="004B19F6" w:rsidRDefault="00066E07" w:rsidP="004B605D">
            <w:pPr>
              <w:spacing w:line="276" w:lineRule="auto"/>
              <w:jc w:val="both"/>
              <w:rPr>
                <w:sz w:val="22"/>
                <w:szCs w:val="22"/>
              </w:rPr>
            </w:pPr>
            <w:r w:rsidRPr="004B19F6">
              <w:rPr>
                <w:sz w:val="22"/>
                <w:szCs w:val="22"/>
              </w:rPr>
              <w:t>4.5</w:t>
            </w:r>
          </w:p>
        </w:tc>
        <w:tc>
          <w:tcPr>
            <w:tcW w:w="242" w:type="pct"/>
            <w:shd w:val="clear" w:color="auto" w:fill="auto"/>
            <w:noWrap/>
            <w:vAlign w:val="bottom"/>
            <w:hideMark/>
          </w:tcPr>
          <w:p w14:paraId="360AC832"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56AEF8BC" w14:textId="77777777" w:rsidR="00066E07" w:rsidRPr="004B19F6" w:rsidRDefault="00066E07" w:rsidP="004B605D">
            <w:pPr>
              <w:spacing w:line="276" w:lineRule="auto"/>
              <w:jc w:val="both"/>
              <w:rPr>
                <w:sz w:val="22"/>
                <w:szCs w:val="22"/>
              </w:rPr>
            </w:pPr>
            <w:r w:rsidRPr="004B19F6">
              <w:rPr>
                <w:sz w:val="22"/>
                <w:szCs w:val="22"/>
              </w:rPr>
              <w:t>6.1</w:t>
            </w:r>
          </w:p>
        </w:tc>
        <w:tc>
          <w:tcPr>
            <w:tcW w:w="242" w:type="pct"/>
            <w:shd w:val="clear" w:color="auto" w:fill="auto"/>
            <w:noWrap/>
            <w:vAlign w:val="bottom"/>
            <w:hideMark/>
          </w:tcPr>
          <w:p w14:paraId="11892495"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554D2B44"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0C819FF4" w14:textId="77777777" w:rsidR="00066E07" w:rsidRPr="004B19F6" w:rsidRDefault="00066E07" w:rsidP="004B605D">
            <w:pPr>
              <w:spacing w:line="276" w:lineRule="auto"/>
              <w:jc w:val="both"/>
              <w:rPr>
                <w:sz w:val="22"/>
                <w:szCs w:val="22"/>
              </w:rPr>
            </w:pPr>
          </w:p>
        </w:tc>
        <w:tc>
          <w:tcPr>
            <w:tcW w:w="408" w:type="pct"/>
            <w:shd w:val="clear" w:color="auto" w:fill="auto"/>
            <w:noWrap/>
            <w:vAlign w:val="bottom"/>
            <w:hideMark/>
          </w:tcPr>
          <w:p w14:paraId="63E21BB8" w14:textId="77777777" w:rsidR="00066E07" w:rsidRPr="004B19F6" w:rsidRDefault="00066E07" w:rsidP="004B605D">
            <w:pPr>
              <w:spacing w:line="276" w:lineRule="auto"/>
              <w:jc w:val="both"/>
              <w:rPr>
                <w:sz w:val="22"/>
                <w:szCs w:val="22"/>
              </w:rPr>
            </w:pPr>
            <w:r w:rsidRPr="004B19F6">
              <w:rPr>
                <w:sz w:val="22"/>
                <w:szCs w:val="22"/>
              </w:rPr>
              <w:t xml:space="preserve">       34.67 </w:t>
            </w:r>
          </w:p>
        </w:tc>
        <w:tc>
          <w:tcPr>
            <w:tcW w:w="414" w:type="pct"/>
            <w:shd w:val="clear" w:color="auto" w:fill="auto"/>
            <w:noWrap/>
            <w:vAlign w:val="bottom"/>
            <w:hideMark/>
          </w:tcPr>
          <w:p w14:paraId="744E5801" w14:textId="77777777" w:rsidR="00066E07" w:rsidRPr="004B19F6" w:rsidRDefault="00066E07" w:rsidP="004B605D">
            <w:pPr>
              <w:spacing w:line="276" w:lineRule="auto"/>
              <w:jc w:val="both"/>
              <w:rPr>
                <w:sz w:val="22"/>
                <w:szCs w:val="22"/>
              </w:rPr>
            </w:pPr>
            <w:r w:rsidRPr="004B19F6">
              <w:rPr>
                <w:sz w:val="22"/>
                <w:szCs w:val="22"/>
              </w:rPr>
              <w:t xml:space="preserve">         4.33 </w:t>
            </w:r>
          </w:p>
        </w:tc>
      </w:tr>
      <w:tr w:rsidR="00066E07" w:rsidRPr="004B19F6" w14:paraId="074F48CE" w14:textId="77777777" w:rsidTr="009D23CF">
        <w:trPr>
          <w:trHeight w:val="288"/>
        </w:trPr>
        <w:tc>
          <w:tcPr>
            <w:tcW w:w="381" w:type="pct"/>
          </w:tcPr>
          <w:p w14:paraId="2FDAF6F3" w14:textId="77777777" w:rsidR="00066E07" w:rsidRPr="004B19F6" w:rsidRDefault="00066E07" w:rsidP="004B605D">
            <w:pPr>
              <w:spacing w:line="276" w:lineRule="auto"/>
              <w:jc w:val="both"/>
              <w:rPr>
                <w:sz w:val="22"/>
                <w:szCs w:val="22"/>
              </w:rPr>
            </w:pPr>
            <w:r w:rsidRPr="004B19F6">
              <w:rPr>
                <w:sz w:val="22"/>
                <w:szCs w:val="22"/>
              </w:rPr>
              <w:t>NOV</w:t>
            </w:r>
          </w:p>
        </w:tc>
        <w:tc>
          <w:tcPr>
            <w:tcW w:w="292" w:type="pct"/>
            <w:shd w:val="clear" w:color="auto" w:fill="auto"/>
            <w:noWrap/>
            <w:vAlign w:val="bottom"/>
            <w:hideMark/>
          </w:tcPr>
          <w:p w14:paraId="7E408ABC" w14:textId="77777777" w:rsidR="00066E07" w:rsidRPr="004B19F6" w:rsidRDefault="00066E07" w:rsidP="004B605D">
            <w:pPr>
              <w:spacing w:line="276" w:lineRule="auto"/>
              <w:jc w:val="both"/>
              <w:rPr>
                <w:sz w:val="22"/>
                <w:szCs w:val="22"/>
              </w:rPr>
            </w:pPr>
            <w:r w:rsidRPr="004B19F6">
              <w:rPr>
                <w:sz w:val="22"/>
                <w:szCs w:val="22"/>
              </w:rPr>
              <w:t>4.2</w:t>
            </w:r>
          </w:p>
        </w:tc>
        <w:tc>
          <w:tcPr>
            <w:tcW w:w="359" w:type="pct"/>
            <w:shd w:val="clear" w:color="auto" w:fill="auto"/>
            <w:noWrap/>
            <w:vAlign w:val="bottom"/>
            <w:hideMark/>
          </w:tcPr>
          <w:p w14:paraId="0D1752EC"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52D4EEB1"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4DD5D6AA" w14:textId="77777777" w:rsidR="00066E07" w:rsidRPr="004B19F6" w:rsidRDefault="00066E07" w:rsidP="004B605D">
            <w:pPr>
              <w:spacing w:line="276" w:lineRule="auto"/>
              <w:jc w:val="both"/>
              <w:rPr>
                <w:sz w:val="22"/>
                <w:szCs w:val="22"/>
              </w:rPr>
            </w:pPr>
            <w:r w:rsidRPr="004B19F6">
              <w:rPr>
                <w:sz w:val="22"/>
                <w:szCs w:val="22"/>
              </w:rPr>
              <w:t>6.0</w:t>
            </w:r>
          </w:p>
        </w:tc>
        <w:tc>
          <w:tcPr>
            <w:tcW w:w="242" w:type="pct"/>
            <w:shd w:val="clear" w:color="auto" w:fill="auto"/>
            <w:noWrap/>
            <w:vAlign w:val="bottom"/>
            <w:hideMark/>
          </w:tcPr>
          <w:p w14:paraId="1F9913D9" w14:textId="77777777" w:rsidR="00066E07" w:rsidRPr="004B19F6" w:rsidRDefault="00066E07" w:rsidP="004B605D">
            <w:pPr>
              <w:spacing w:line="276" w:lineRule="auto"/>
              <w:jc w:val="both"/>
              <w:rPr>
                <w:sz w:val="22"/>
                <w:szCs w:val="22"/>
              </w:rPr>
            </w:pPr>
            <w:r w:rsidRPr="004B19F6">
              <w:rPr>
                <w:sz w:val="22"/>
                <w:szCs w:val="22"/>
              </w:rPr>
              <w:t>4.7</w:t>
            </w:r>
          </w:p>
        </w:tc>
        <w:tc>
          <w:tcPr>
            <w:tcW w:w="242" w:type="pct"/>
            <w:shd w:val="clear" w:color="auto" w:fill="auto"/>
            <w:noWrap/>
            <w:vAlign w:val="bottom"/>
            <w:hideMark/>
          </w:tcPr>
          <w:p w14:paraId="4E9B2860" w14:textId="77777777" w:rsidR="00066E07" w:rsidRPr="004B19F6" w:rsidRDefault="00066E07" w:rsidP="004B605D">
            <w:pPr>
              <w:spacing w:line="276" w:lineRule="auto"/>
              <w:jc w:val="both"/>
              <w:rPr>
                <w:sz w:val="22"/>
                <w:szCs w:val="22"/>
              </w:rPr>
            </w:pPr>
            <w:r w:rsidRPr="004B19F6">
              <w:rPr>
                <w:sz w:val="22"/>
                <w:szCs w:val="22"/>
              </w:rPr>
              <w:t>0.4</w:t>
            </w:r>
          </w:p>
        </w:tc>
        <w:tc>
          <w:tcPr>
            <w:tcW w:w="242" w:type="pct"/>
            <w:shd w:val="clear" w:color="auto" w:fill="auto"/>
            <w:noWrap/>
            <w:vAlign w:val="bottom"/>
            <w:hideMark/>
          </w:tcPr>
          <w:p w14:paraId="3168BBB9" w14:textId="77777777" w:rsidR="00066E07" w:rsidRPr="004B19F6" w:rsidRDefault="00066E07" w:rsidP="004B605D">
            <w:pPr>
              <w:spacing w:line="276" w:lineRule="auto"/>
              <w:jc w:val="both"/>
              <w:rPr>
                <w:sz w:val="22"/>
                <w:szCs w:val="22"/>
              </w:rPr>
            </w:pPr>
            <w:r w:rsidRPr="004B19F6">
              <w:rPr>
                <w:sz w:val="22"/>
                <w:szCs w:val="22"/>
              </w:rPr>
              <w:t>0.0</w:t>
            </w:r>
          </w:p>
        </w:tc>
        <w:tc>
          <w:tcPr>
            <w:tcW w:w="242" w:type="pct"/>
            <w:shd w:val="clear" w:color="auto" w:fill="auto"/>
            <w:noWrap/>
            <w:vAlign w:val="bottom"/>
            <w:hideMark/>
          </w:tcPr>
          <w:p w14:paraId="19F681AD"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20D978AE"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51F772D7" w14:textId="77777777" w:rsidR="00066E07" w:rsidRPr="004B19F6" w:rsidRDefault="00066E07" w:rsidP="004B605D">
            <w:pPr>
              <w:spacing w:line="276" w:lineRule="auto"/>
              <w:jc w:val="both"/>
              <w:rPr>
                <w:sz w:val="22"/>
                <w:szCs w:val="22"/>
              </w:rPr>
            </w:pPr>
            <w:r w:rsidRPr="004B19F6">
              <w:rPr>
                <w:sz w:val="22"/>
                <w:szCs w:val="22"/>
              </w:rPr>
              <w:t>3.0</w:t>
            </w:r>
          </w:p>
        </w:tc>
        <w:tc>
          <w:tcPr>
            <w:tcW w:w="242" w:type="pct"/>
            <w:shd w:val="clear" w:color="auto" w:fill="auto"/>
            <w:noWrap/>
            <w:vAlign w:val="bottom"/>
            <w:hideMark/>
          </w:tcPr>
          <w:p w14:paraId="1CFD94D3"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474319A6" w14:textId="77777777" w:rsidR="00066E07" w:rsidRPr="004B19F6" w:rsidRDefault="00066E07" w:rsidP="004B605D">
            <w:pPr>
              <w:spacing w:line="276" w:lineRule="auto"/>
              <w:jc w:val="both"/>
              <w:rPr>
                <w:sz w:val="22"/>
                <w:szCs w:val="22"/>
              </w:rPr>
            </w:pPr>
            <w:r w:rsidRPr="004B19F6">
              <w:rPr>
                <w:sz w:val="22"/>
                <w:szCs w:val="22"/>
              </w:rPr>
              <w:t>3.5</w:t>
            </w:r>
          </w:p>
        </w:tc>
        <w:tc>
          <w:tcPr>
            <w:tcW w:w="242" w:type="pct"/>
            <w:shd w:val="clear" w:color="auto" w:fill="auto"/>
            <w:noWrap/>
            <w:vAlign w:val="bottom"/>
            <w:hideMark/>
          </w:tcPr>
          <w:p w14:paraId="743BDB94" w14:textId="77777777" w:rsidR="00066E07" w:rsidRPr="004B19F6" w:rsidRDefault="00066E07" w:rsidP="004B605D">
            <w:pPr>
              <w:spacing w:line="276" w:lineRule="auto"/>
              <w:jc w:val="both"/>
              <w:rPr>
                <w:sz w:val="22"/>
                <w:szCs w:val="22"/>
              </w:rPr>
            </w:pPr>
            <w:r w:rsidRPr="004B19F6">
              <w:rPr>
                <w:sz w:val="22"/>
                <w:szCs w:val="22"/>
              </w:rPr>
              <w:t>3.8</w:t>
            </w:r>
          </w:p>
        </w:tc>
        <w:tc>
          <w:tcPr>
            <w:tcW w:w="242" w:type="pct"/>
            <w:shd w:val="clear" w:color="auto" w:fill="auto"/>
            <w:noWrap/>
            <w:vAlign w:val="bottom"/>
            <w:hideMark/>
          </w:tcPr>
          <w:p w14:paraId="3763BAA5"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07FC2BC7" w14:textId="77777777" w:rsidR="00066E07" w:rsidRPr="004B19F6" w:rsidRDefault="00066E07" w:rsidP="004B605D">
            <w:pPr>
              <w:spacing w:line="276" w:lineRule="auto"/>
              <w:jc w:val="both"/>
              <w:rPr>
                <w:sz w:val="22"/>
                <w:szCs w:val="22"/>
              </w:rPr>
            </w:pPr>
          </w:p>
        </w:tc>
        <w:tc>
          <w:tcPr>
            <w:tcW w:w="408" w:type="pct"/>
            <w:shd w:val="clear" w:color="auto" w:fill="auto"/>
            <w:noWrap/>
            <w:vAlign w:val="bottom"/>
            <w:hideMark/>
          </w:tcPr>
          <w:p w14:paraId="702830FB" w14:textId="77777777" w:rsidR="00066E07" w:rsidRPr="004B19F6" w:rsidRDefault="00066E07" w:rsidP="004B605D">
            <w:pPr>
              <w:spacing w:line="276" w:lineRule="auto"/>
              <w:jc w:val="both"/>
              <w:rPr>
                <w:sz w:val="22"/>
                <w:szCs w:val="22"/>
              </w:rPr>
            </w:pPr>
            <w:r w:rsidRPr="004B19F6">
              <w:rPr>
                <w:sz w:val="22"/>
                <w:szCs w:val="22"/>
              </w:rPr>
              <w:t xml:space="preserve">       25.58 </w:t>
            </w:r>
          </w:p>
        </w:tc>
        <w:tc>
          <w:tcPr>
            <w:tcW w:w="414" w:type="pct"/>
            <w:shd w:val="clear" w:color="auto" w:fill="auto"/>
            <w:noWrap/>
            <w:vAlign w:val="bottom"/>
            <w:hideMark/>
          </w:tcPr>
          <w:p w14:paraId="50EBF628" w14:textId="77777777" w:rsidR="00066E07" w:rsidRPr="004B19F6" w:rsidRDefault="00066E07" w:rsidP="004B605D">
            <w:pPr>
              <w:spacing w:line="276" w:lineRule="auto"/>
              <w:jc w:val="both"/>
              <w:rPr>
                <w:sz w:val="22"/>
                <w:szCs w:val="22"/>
              </w:rPr>
            </w:pPr>
            <w:r w:rsidRPr="004B19F6">
              <w:rPr>
                <w:sz w:val="22"/>
                <w:szCs w:val="22"/>
              </w:rPr>
              <w:t xml:space="preserve">         3.20 </w:t>
            </w:r>
          </w:p>
        </w:tc>
      </w:tr>
      <w:tr w:rsidR="00066E07" w:rsidRPr="004B19F6" w14:paraId="4D87ED8C" w14:textId="77777777" w:rsidTr="009D23CF">
        <w:trPr>
          <w:trHeight w:val="288"/>
        </w:trPr>
        <w:tc>
          <w:tcPr>
            <w:tcW w:w="381" w:type="pct"/>
          </w:tcPr>
          <w:p w14:paraId="07A8CC60" w14:textId="77777777" w:rsidR="00066E07" w:rsidRPr="004B19F6" w:rsidRDefault="00066E07" w:rsidP="004B605D">
            <w:pPr>
              <w:spacing w:line="276" w:lineRule="auto"/>
              <w:jc w:val="both"/>
              <w:rPr>
                <w:sz w:val="22"/>
                <w:szCs w:val="22"/>
              </w:rPr>
            </w:pPr>
            <w:r w:rsidRPr="004B19F6">
              <w:rPr>
                <w:sz w:val="22"/>
                <w:szCs w:val="22"/>
              </w:rPr>
              <w:t>NOV</w:t>
            </w:r>
          </w:p>
        </w:tc>
        <w:tc>
          <w:tcPr>
            <w:tcW w:w="292" w:type="pct"/>
            <w:shd w:val="clear" w:color="auto" w:fill="auto"/>
            <w:noWrap/>
            <w:vAlign w:val="bottom"/>
            <w:hideMark/>
          </w:tcPr>
          <w:p w14:paraId="71B52190" w14:textId="77777777" w:rsidR="00066E07" w:rsidRPr="004B19F6" w:rsidRDefault="00066E07" w:rsidP="004B605D">
            <w:pPr>
              <w:spacing w:line="276" w:lineRule="auto"/>
              <w:jc w:val="both"/>
              <w:rPr>
                <w:sz w:val="22"/>
                <w:szCs w:val="22"/>
              </w:rPr>
            </w:pPr>
            <w:r w:rsidRPr="004B19F6">
              <w:rPr>
                <w:sz w:val="22"/>
                <w:szCs w:val="22"/>
              </w:rPr>
              <w:t>4.8</w:t>
            </w:r>
          </w:p>
        </w:tc>
        <w:tc>
          <w:tcPr>
            <w:tcW w:w="359" w:type="pct"/>
            <w:shd w:val="clear" w:color="auto" w:fill="auto"/>
            <w:noWrap/>
            <w:vAlign w:val="bottom"/>
            <w:hideMark/>
          </w:tcPr>
          <w:p w14:paraId="4CD59556" w14:textId="77777777" w:rsidR="00066E07" w:rsidRPr="004B19F6" w:rsidRDefault="00066E07" w:rsidP="004B605D">
            <w:pPr>
              <w:spacing w:line="276" w:lineRule="auto"/>
              <w:jc w:val="both"/>
              <w:rPr>
                <w:sz w:val="22"/>
                <w:szCs w:val="22"/>
              </w:rPr>
            </w:pPr>
            <w:r w:rsidRPr="004B19F6">
              <w:rPr>
                <w:sz w:val="22"/>
                <w:szCs w:val="22"/>
              </w:rPr>
              <w:t>5.7</w:t>
            </w:r>
          </w:p>
        </w:tc>
        <w:tc>
          <w:tcPr>
            <w:tcW w:w="242" w:type="pct"/>
            <w:shd w:val="clear" w:color="auto" w:fill="auto"/>
            <w:noWrap/>
            <w:vAlign w:val="bottom"/>
            <w:hideMark/>
          </w:tcPr>
          <w:p w14:paraId="38CEE02E" w14:textId="77777777" w:rsidR="00066E07" w:rsidRPr="004B19F6" w:rsidRDefault="00066E07" w:rsidP="004B605D">
            <w:pPr>
              <w:spacing w:line="276" w:lineRule="auto"/>
              <w:jc w:val="both"/>
              <w:rPr>
                <w:sz w:val="22"/>
                <w:szCs w:val="22"/>
              </w:rPr>
            </w:pPr>
            <w:r w:rsidRPr="004B19F6">
              <w:rPr>
                <w:sz w:val="22"/>
                <w:szCs w:val="22"/>
              </w:rPr>
              <w:t>2.7</w:t>
            </w:r>
          </w:p>
        </w:tc>
        <w:tc>
          <w:tcPr>
            <w:tcW w:w="242" w:type="pct"/>
            <w:shd w:val="clear" w:color="auto" w:fill="auto"/>
            <w:noWrap/>
            <w:vAlign w:val="bottom"/>
            <w:hideMark/>
          </w:tcPr>
          <w:p w14:paraId="737B19AD" w14:textId="77777777" w:rsidR="00066E07" w:rsidRPr="004B19F6" w:rsidRDefault="00066E07" w:rsidP="004B605D">
            <w:pPr>
              <w:spacing w:line="276" w:lineRule="auto"/>
              <w:jc w:val="both"/>
              <w:rPr>
                <w:sz w:val="22"/>
                <w:szCs w:val="22"/>
              </w:rPr>
            </w:pPr>
            <w:r w:rsidRPr="004B19F6">
              <w:rPr>
                <w:sz w:val="22"/>
                <w:szCs w:val="22"/>
              </w:rPr>
              <w:t>3.6</w:t>
            </w:r>
          </w:p>
        </w:tc>
        <w:tc>
          <w:tcPr>
            <w:tcW w:w="242" w:type="pct"/>
            <w:shd w:val="clear" w:color="auto" w:fill="auto"/>
            <w:noWrap/>
            <w:vAlign w:val="bottom"/>
            <w:hideMark/>
          </w:tcPr>
          <w:p w14:paraId="5495014D" w14:textId="77777777" w:rsidR="00066E07" w:rsidRPr="004B19F6" w:rsidRDefault="00066E07" w:rsidP="004B605D">
            <w:pPr>
              <w:spacing w:line="276" w:lineRule="auto"/>
              <w:jc w:val="both"/>
              <w:rPr>
                <w:sz w:val="22"/>
                <w:szCs w:val="22"/>
              </w:rPr>
            </w:pPr>
            <w:r w:rsidRPr="004B19F6">
              <w:rPr>
                <w:sz w:val="22"/>
                <w:szCs w:val="22"/>
              </w:rPr>
              <w:t>6.3</w:t>
            </w:r>
          </w:p>
        </w:tc>
        <w:tc>
          <w:tcPr>
            <w:tcW w:w="242" w:type="pct"/>
            <w:shd w:val="clear" w:color="auto" w:fill="auto"/>
            <w:noWrap/>
            <w:vAlign w:val="bottom"/>
            <w:hideMark/>
          </w:tcPr>
          <w:p w14:paraId="735FBFC3" w14:textId="77777777" w:rsidR="00066E07" w:rsidRPr="004B19F6" w:rsidRDefault="00066E07" w:rsidP="004B605D">
            <w:pPr>
              <w:spacing w:line="276" w:lineRule="auto"/>
              <w:jc w:val="both"/>
              <w:rPr>
                <w:sz w:val="22"/>
                <w:szCs w:val="22"/>
              </w:rPr>
            </w:pPr>
            <w:r w:rsidRPr="004B19F6">
              <w:rPr>
                <w:sz w:val="22"/>
                <w:szCs w:val="22"/>
              </w:rPr>
              <w:t>0.2</w:t>
            </w:r>
          </w:p>
        </w:tc>
        <w:tc>
          <w:tcPr>
            <w:tcW w:w="242" w:type="pct"/>
            <w:shd w:val="clear" w:color="auto" w:fill="auto"/>
            <w:noWrap/>
            <w:vAlign w:val="bottom"/>
            <w:hideMark/>
          </w:tcPr>
          <w:p w14:paraId="3B4C7F0C" w14:textId="77777777" w:rsidR="00066E07" w:rsidRPr="004B19F6" w:rsidRDefault="00066E07" w:rsidP="004B605D">
            <w:pPr>
              <w:spacing w:line="276" w:lineRule="auto"/>
              <w:jc w:val="both"/>
              <w:rPr>
                <w:sz w:val="22"/>
                <w:szCs w:val="22"/>
              </w:rPr>
            </w:pPr>
            <w:r w:rsidRPr="004B19F6">
              <w:rPr>
                <w:sz w:val="22"/>
                <w:szCs w:val="22"/>
              </w:rPr>
              <w:t>0.0</w:t>
            </w:r>
          </w:p>
        </w:tc>
        <w:tc>
          <w:tcPr>
            <w:tcW w:w="242" w:type="pct"/>
            <w:shd w:val="clear" w:color="auto" w:fill="auto"/>
            <w:noWrap/>
            <w:vAlign w:val="bottom"/>
            <w:hideMark/>
          </w:tcPr>
          <w:p w14:paraId="00B2B5B9" w14:textId="77777777" w:rsidR="00066E07" w:rsidRPr="004B19F6" w:rsidRDefault="00066E07" w:rsidP="004B605D">
            <w:pPr>
              <w:spacing w:line="276" w:lineRule="auto"/>
              <w:jc w:val="both"/>
              <w:rPr>
                <w:sz w:val="22"/>
                <w:szCs w:val="22"/>
              </w:rPr>
            </w:pPr>
            <w:r w:rsidRPr="004B19F6">
              <w:rPr>
                <w:sz w:val="22"/>
                <w:szCs w:val="22"/>
              </w:rPr>
              <w:t>0.8</w:t>
            </w:r>
          </w:p>
        </w:tc>
        <w:tc>
          <w:tcPr>
            <w:tcW w:w="242" w:type="pct"/>
            <w:shd w:val="clear" w:color="auto" w:fill="auto"/>
            <w:noWrap/>
            <w:vAlign w:val="bottom"/>
            <w:hideMark/>
          </w:tcPr>
          <w:p w14:paraId="62F21CD2"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7D48A158" w14:textId="77777777" w:rsidR="00066E07" w:rsidRPr="004B19F6" w:rsidRDefault="00066E07" w:rsidP="004B605D">
            <w:pPr>
              <w:spacing w:line="276" w:lineRule="auto"/>
              <w:jc w:val="both"/>
              <w:rPr>
                <w:sz w:val="22"/>
                <w:szCs w:val="22"/>
              </w:rPr>
            </w:pPr>
            <w:r w:rsidRPr="004B19F6">
              <w:rPr>
                <w:sz w:val="22"/>
                <w:szCs w:val="22"/>
              </w:rPr>
              <w:t>3.1</w:t>
            </w:r>
          </w:p>
        </w:tc>
        <w:tc>
          <w:tcPr>
            <w:tcW w:w="242" w:type="pct"/>
            <w:shd w:val="clear" w:color="auto" w:fill="auto"/>
            <w:noWrap/>
            <w:vAlign w:val="bottom"/>
            <w:hideMark/>
          </w:tcPr>
          <w:p w14:paraId="66629857"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6F7B26AE" w14:textId="77777777" w:rsidR="00066E07" w:rsidRPr="004B19F6" w:rsidRDefault="00066E07" w:rsidP="004B605D">
            <w:pPr>
              <w:spacing w:line="276" w:lineRule="auto"/>
              <w:jc w:val="both"/>
              <w:rPr>
                <w:sz w:val="22"/>
                <w:szCs w:val="22"/>
              </w:rPr>
            </w:pPr>
            <w:r w:rsidRPr="004B19F6">
              <w:rPr>
                <w:sz w:val="22"/>
                <w:szCs w:val="22"/>
              </w:rPr>
              <w:t>3.8</w:t>
            </w:r>
          </w:p>
        </w:tc>
        <w:tc>
          <w:tcPr>
            <w:tcW w:w="242" w:type="pct"/>
            <w:shd w:val="clear" w:color="auto" w:fill="auto"/>
            <w:noWrap/>
            <w:vAlign w:val="bottom"/>
            <w:hideMark/>
          </w:tcPr>
          <w:p w14:paraId="6287E2AF" w14:textId="77777777" w:rsidR="00066E07" w:rsidRPr="004B19F6" w:rsidRDefault="00066E07" w:rsidP="004B605D">
            <w:pPr>
              <w:spacing w:line="276" w:lineRule="auto"/>
              <w:jc w:val="both"/>
              <w:rPr>
                <w:sz w:val="22"/>
                <w:szCs w:val="22"/>
              </w:rPr>
            </w:pPr>
          </w:p>
        </w:tc>
        <w:tc>
          <w:tcPr>
            <w:tcW w:w="242" w:type="pct"/>
            <w:shd w:val="clear" w:color="auto" w:fill="auto"/>
            <w:noWrap/>
            <w:vAlign w:val="bottom"/>
            <w:hideMark/>
          </w:tcPr>
          <w:p w14:paraId="12104EFC" w14:textId="77777777" w:rsidR="00066E07" w:rsidRPr="004B19F6" w:rsidRDefault="00066E07" w:rsidP="004B605D">
            <w:pPr>
              <w:spacing w:line="276" w:lineRule="auto"/>
              <w:jc w:val="both"/>
              <w:rPr>
                <w:sz w:val="22"/>
                <w:szCs w:val="22"/>
              </w:rPr>
            </w:pPr>
            <w:r w:rsidRPr="004B19F6">
              <w:rPr>
                <w:sz w:val="22"/>
                <w:szCs w:val="22"/>
              </w:rPr>
              <w:t>6.0</w:t>
            </w:r>
          </w:p>
        </w:tc>
        <w:tc>
          <w:tcPr>
            <w:tcW w:w="242" w:type="pct"/>
            <w:shd w:val="clear" w:color="auto" w:fill="auto"/>
            <w:noWrap/>
            <w:vAlign w:val="bottom"/>
            <w:hideMark/>
          </w:tcPr>
          <w:p w14:paraId="16B2D33F" w14:textId="77777777" w:rsidR="00066E07" w:rsidRPr="004B19F6" w:rsidRDefault="00066E07" w:rsidP="004B605D">
            <w:pPr>
              <w:spacing w:line="276" w:lineRule="auto"/>
              <w:jc w:val="both"/>
              <w:rPr>
                <w:sz w:val="22"/>
                <w:szCs w:val="22"/>
              </w:rPr>
            </w:pPr>
          </w:p>
        </w:tc>
        <w:tc>
          <w:tcPr>
            <w:tcW w:w="408" w:type="pct"/>
            <w:shd w:val="clear" w:color="auto" w:fill="auto"/>
            <w:noWrap/>
            <w:vAlign w:val="bottom"/>
            <w:hideMark/>
          </w:tcPr>
          <w:p w14:paraId="655EC61E" w14:textId="77777777" w:rsidR="00066E07" w:rsidRPr="004B19F6" w:rsidRDefault="00066E07" w:rsidP="004B605D">
            <w:pPr>
              <w:spacing w:line="276" w:lineRule="auto"/>
              <w:jc w:val="both"/>
              <w:rPr>
                <w:sz w:val="22"/>
                <w:szCs w:val="22"/>
              </w:rPr>
            </w:pPr>
            <w:r w:rsidRPr="004B19F6">
              <w:rPr>
                <w:sz w:val="22"/>
                <w:szCs w:val="22"/>
              </w:rPr>
              <w:t xml:space="preserve">       36.83 </w:t>
            </w:r>
          </w:p>
        </w:tc>
        <w:tc>
          <w:tcPr>
            <w:tcW w:w="414" w:type="pct"/>
            <w:shd w:val="clear" w:color="auto" w:fill="auto"/>
            <w:noWrap/>
            <w:vAlign w:val="bottom"/>
            <w:hideMark/>
          </w:tcPr>
          <w:p w14:paraId="7FE34982" w14:textId="77777777" w:rsidR="00066E07" w:rsidRPr="004B19F6" w:rsidRDefault="00066E07" w:rsidP="004B605D">
            <w:pPr>
              <w:spacing w:line="276" w:lineRule="auto"/>
              <w:jc w:val="both"/>
              <w:rPr>
                <w:sz w:val="22"/>
                <w:szCs w:val="22"/>
              </w:rPr>
            </w:pPr>
            <w:r w:rsidRPr="004B19F6">
              <w:rPr>
                <w:sz w:val="22"/>
                <w:szCs w:val="22"/>
              </w:rPr>
              <w:t xml:space="preserve">         3.35 </w:t>
            </w:r>
          </w:p>
        </w:tc>
      </w:tr>
      <w:tr w:rsidR="00066E07" w:rsidRPr="004B19F6" w14:paraId="2BB7A810" w14:textId="77777777" w:rsidTr="009D23CF">
        <w:trPr>
          <w:trHeight w:val="288"/>
        </w:trPr>
        <w:tc>
          <w:tcPr>
            <w:tcW w:w="381" w:type="pct"/>
          </w:tcPr>
          <w:p w14:paraId="72B0EE4C" w14:textId="77777777" w:rsidR="00066E07" w:rsidRPr="004B19F6" w:rsidRDefault="00066E07" w:rsidP="004B605D">
            <w:pPr>
              <w:spacing w:line="276" w:lineRule="auto"/>
              <w:jc w:val="both"/>
              <w:rPr>
                <w:sz w:val="22"/>
                <w:szCs w:val="22"/>
              </w:rPr>
            </w:pPr>
            <w:r w:rsidRPr="004B19F6">
              <w:rPr>
                <w:sz w:val="22"/>
                <w:szCs w:val="22"/>
              </w:rPr>
              <w:t>TOTAL</w:t>
            </w:r>
          </w:p>
        </w:tc>
        <w:tc>
          <w:tcPr>
            <w:tcW w:w="292" w:type="pct"/>
            <w:shd w:val="clear" w:color="auto" w:fill="auto"/>
            <w:noWrap/>
            <w:vAlign w:val="bottom"/>
            <w:hideMark/>
          </w:tcPr>
          <w:p w14:paraId="08B2BCAB" w14:textId="77777777" w:rsidR="00066E07" w:rsidRPr="004B19F6" w:rsidRDefault="004B19F6" w:rsidP="004B605D">
            <w:pPr>
              <w:spacing w:line="276" w:lineRule="auto"/>
              <w:jc w:val="both"/>
              <w:rPr>
                <w:sz w:val="22"/>
                <w:szCs w:val="22"/>
              </w:rPr>
            </w:pPr>
            <w:r>
              <w:rPr>
                <w:sz w:val="22"/>
                <w:szCs w:val="22"/>
              </w:rPr>
              <w:t xml:space="preserve">  </w:t>
            </w:r>
            <w:r w:rsidR="00066E07" w:rsidRPr="004B19F6">
              <w:rPr>
                <w:sz w:val="22"/>
                <w:szCs w:val="22"/>
              </w:rPr>
              <w:t xml:space="preserve">35.31 </w:t>
            </w:r>
          </w:p>
        </w:tc>
        <w:tc>
          <w:tcPr>
            <w:tcW w:w="359" w:type="pct"/>
            <w:shd w:val="clear" w:color="auto" w:fill="auto"/>
            <w:noWrap/>
            <w:vAlign w:val="bottom"/>
            <w:hideMark/>
          </w:tcPr>
          <w:p w14:paraId="4BFCA4B1" w14:textId="77777777" w:rsidR="00066E07" w:rsidRPr="004B19F6" w:rsidRDefault="00066E07" w:rsidP="004B605D">
            <w:pPr>
              <w:spacing w:line="276" w:lineRule="auto"/>
              <w:jc w:val="both"/>
              <w:rPr>
                <w:sz w:val="22"/>
                <w:szCs w:val="22"/>
              </w:rPr>
            </w:pPr>
            <w:r w:rsidRPr="004B19F6">
              <w:rPr>
                <w:sz w:val="22"/>
                <w:szCs w:val="22"/>
              </w:rPr>
              <w:t>72.1</w:t>
            </w:r>
          </w:p>
        </w:tc>
        <w:tc>
          <w:tcPr>
            <w:tcW w:w="242" w:type="pct"/>
            <w:shd w:val="clear" w:color="auto" w:fill="auto"/>
            <w:noWrap/>
            <w:vAlign w:val="bottom"/>
            <w:hideMark/>
          </w:tcPr>
          <w:p w14:paraId="3646F976" w14:textId="77777777" w:rsidR="00066E07" w:rsidRPr="004B19F6" w:rsidRDefault="00066E07" w:rsidP="004B605D">
            <w:pPr>
              <w:spacing w:line="276" w:lineRule="auto"/>
              <w:jc w:val="both"/>
              <w:rPr>
                <w:sz w:val="22"/>
                <w:szCs w:val="22"/>
              </w:rPr>
            </w:pPr>
            <w:r w:rsidRPr="004B19F6">
              <w:rPr>
                <w:sz w:val="22"/>
                <w:szCs w:val="22"/>
              </w:rPr>
              <w:t>42.7</w:t>
            </w:r>
          </w:p>
        </w:tc>
        <w:tc>
          <w:tcPr>
            <w:tcW w:w="242" w:type="pct"/>
            <w:shd w:val="clear" w:color="auto" w:fill="auto"/>
            <w:noWrap/>
            <w:vAlign w:val="bottom"/>
            <w:hideMark/>
          </w:tcPr>
          <w:p w14:paraId="5BDCF191" w14:textId="77777777" w:rsidR="00066E07" w:rsidRPr="004B19F6" w:rsidRDefault="00066E07" w:rsidP="004B605D">
            <w:pPr>
              <w:spacing w:line="276" w:lineRule="auto"/>
              <w:jc w:val="both"/>
              <w:rPr>
                <w:sz w:val="22"/>
                <w:szCs w:val="22"/>
              </w:rPr>
            </w:pPr>
            <w:r w:rsidRPr="004B19F6">
              <w:rPr>
                <w:sz w:val="22"/>
                <w:szCs w:val="22"/>
              </w:rPr>
              <w:t>65.1</w:t>
            </w:r>
          </w:p>
        </w:tc>
        <w:tc>
          <w:tcPr>
            <w:tcW w:w="242" w:type="pct"/>
            <w:shd w:val="clear" w:color="auto" w:fill="auto"/>
            <w:noWrap/>
            <w:vAlign w:val="bottom"/>
            <w:hideMark/>
          </w:tcPr>
          <w:p w14:paraId="462C2F60" w14:textId="77777777" w:rsidR="00066E07" w:rsidRPr="004B19F6" w:rsidRDefault="00066E07" w:rsidP="004B605D">
            <w:pPr>
              <w:spacing w:line="276" w:lineRule="auto"/>
              <w:jc w:val="both"/>
              <w:rPr>
                <w:sz w:val="22"/>
                <w:szCs w:val="22"/>
              </w:rPr>
            </w:pPr>
            <w:r w:rsidRPr="004B19F6">
              <w:rPr>
                <w:sz w:val="22"/>
                <w:szCs w:val="22"/>
              </w:rPr>
              <w:t>85.6</w:t>
            </w:r>
          </w:p>
        </w:tc>
        <w:tc>
          <w:tcPr>
            <w:tcW w:w="242" w:type="pct"/>
            <w:shd w:val="clear" w:color="auto" w:fill="auto"/>
            <w:noWrap/>
            <w:vAlign w:val="bottom"/>
            <w:hideMark/>
          </w:tcPr>
          <w:p w14:paraId="28225EB4" w14:textId="77777777" w:rsidR="00066E07" w:rsidRPr="004B19F6" w:rsidRDefault="00066E07" w:rsidP="004B605D">
            <w:pPr>
              <w:spacing w:line="276" w:lineRule="auto"/>
              <w:jc w:val="both"/>
              <w:rPr>
                <w:sz w:val="22"/>
                <w:szCs w:val="22"/>
              </w:rPr>
            </w:pPr>
            <w:r w:rsidRPr="004B19F6">
              <w:rPr>
                <w:sz w:val="22"/>
                <w:szCs w:val="22"/>
              </w:rPr>
              <w:t>30.4</w:t>
            </w:r>
          </w:p>
        </w:tc>
        <w:tc>
          <w:tcPr>
            <w:tcW w:w="242" w:type="pct"/>
            <w:shd w:val="clear" w:color="auto" w:fill="auto"/>
            <w:noWrap/>
            <w:vAlign w:val="bottom"/>
            <w:hideMark/>
          </w:tcPr>
          <w:p w14:paraId="4997D749" w14:textId="77777777" w:rsidR="00066E07" w:rsidRPr="004B19F6" w:rsidRDefault="00066E07" w:rsidP="004B605D">
            <w:pPr>
              <w:spacing w:line="276" w:lineRule="auto"/>
              <w:jc w:val="both"/>
              <w:rPr>
                <w:sz w:val="22"/>
                <w:szCs w:val="22"/>
              </w:rPr>
            </w:pPr>
            <w:r w:rsidRPr="004B19F6">
              <w:rPr>
                <w:sz w:val="22"/>
                <w:szCs w:val="22"/>
              </w:rPr>
              <w:t>21.2</w:t>
            </w:r>
          </w:p>
        </w:tc>
        <w:tc>
          <w:tcPr>
            <w:tcW w:w="242" w:type="pct"/>
            <w:shd w:val="clear" w:color="auto" w:fill="auto"/>
            <w:noWrap/>
            <w:vAlign w:val="bottom"/>
            <w:hideMark/>
          </w:tcPr>
          <w:p w14:paraId="612AF8B0" w14:textId="77777777" w:rsidR="00066E07" w:rsidRPr="004B19F6" w:rsidRDefault="00066E07" w:rsidP="004B605D">
            <w:pPr>
              <w:spacing w:line="276" w:lineRule="auto"/>
              <w:jc w:val="both"/>
              <w:rPr>
                <w:sz w:val="22"/>
                <w:szCs w:val="22"/>
              </w:rPr>
            </w:pPr>
            <w:r w:rsidRPr="004B19F6">
              <w:rPr>
                <w:sz w:val="22"/>
                <w:szCs w:val="22"/>
              </w:rPr>
              <w:t>10.1</w:t>
            </w:r>
          </w:p>
        </w:tc>
        <w:tc>
          <w:tcPr>
            <w:tcW w:w="242" w:type="pct"/>
            <w:shd w:val="clear" w:color="auto" w:fill="auto"/>
            <w:noWrap/>
            <w:vAlign w:val="bottom"/>
            <w:hideMark/>
          </w:tcPr>
          <w:p w14:paraId="48936ABA" w14:textId="77777777" w:rsidR="00066E07" w:rsidRPr="004B19F6" w:rsidRDefault="00066E07" w:rsidP="004B605D">
            <w:pPr>
              <w:spacing w:line="276" w:lineRule="auto"/>
              <w:jc w:val="both"/>
              <w:rPr>
                <w:sz w:val="22"/>
                <w:szCs w:val="22"/>
              </w:rPr>
            </w:pPr>
            <w:r w:rsidRPr="004B19F6">
              <w:rPr>
                <w:sz w:val="22"/>
                <w:szCs w:val="22"/>
              </w:rPr>
              <w:t>11.8</w:t>
            </w:r>
          </w:p>
        </w:tc>
        <w:tc>
          <w:tcPr>
            <w:tcW w:w="242" w:type="pct"/>
            <w:shd w:val="clear" w:color="auto" w:fill="auto"/>
            <w:noWrap/>
            <w:vAlign w:val="bottom"/>
            <w:hideMark/>
          </w:tcPr>
          <w:p w14:paraId="5A7245E6" w14:textId="77777777" w:rsidR="00066E07" w:rsidRPr="004B19F6" w:rsidRDefault="00066E07" w:rsidP="004B605D">
            <w:pPr>
              <w:spacing w:line="276" w:lineRule="auto"/>
              <w:jc w:val="both"/>
              <w:rPr>
                <w:sz w:val="22"/>
                <w:szCs w:val="22"/>
              </w:rPr>
            </w:pPr>
            <w:r w:rsidRPr="004B19F6">
              <w:rPr>
                <w:sz w:val="22"/>
                <w:szCs w:val="22"/>
              </w:rPr>
              <w:t>50.4</w:t>
            </w:r>
          </w:p>
        </w:tc>
        <w:tc>
          <w:tcPr>
            <w:tcW w:w="242" w:type="pct"/>
            <w:shd w:val="clear" w:color="auto" w:fill="auto"/>
            <w:noWrap/>
            <w:vAlign w:val="bottom"/>
            <w:hideMark/>
          </w:tcPr>
          <w:p w14:paraId="6CF06AB5" w14:textId="77777777" w:rsidR="00066E07" w:rsidRPr="004B19F6" w:rsidRDefault="00066E07" w:rsidP="004B605D">
            <w:pPr>
              <w:spacing w:line="276" w:lineRule="auto"/>
              <w:jc w:val="both"/>
              <w:rPr>
                <w:sz w:val="22"/>
                <w:szCs w:val="22"/>
              </w:rPr>
            </w:pPr>
            <w:r w:rsidRPr="004B19F6">
              <w:rPr>
                <w:sz w:val="22"/>
                <w:szCs w:val="22"/>
              </w:rPr>
              <w:t>37.0</w:t>
            </w:r>
          </w:p>
        </w:tc>
        <w:tc>
          <w:tcPr>
            <w:tcW w:w="242" w:type="pct"/>
            <w:shd w:val="clear" w:color="auto" w:fill="auto"/>
            <w:noWrap/>
            <w:vAlign w:val="bottom"/>
            <w:hideMark/>
          </w:tcPr>
          <w:p w14:paraId="5E3AA002" w14:textId="77777777" w:rsidR="00066E07" w:rsidRPr="004B19F6" w:rsidRDefault="00066E07" w:rsidP="004B605D">
            <w:pPr>
              <w:spacing w:line="276" w:lineRule="auto"/>
              <w:jc w:val="both"/>
              <w:rPr>
                <w:sz w:val="22"/>
                <w:szCs w:val="22"/>
              </w:rPr>
            </w:pPr>
            <w:r w:rsidRPr="004B19F6">
              <w:rPr>
                <w:sz w:val="22"/>
                <w:szCs w:val="22"/>
              </w:rPr>
              <w:t>40.1</w:t>
            </w:r>
          </w:p>
        </w:tc>
        <w:tc>
          <w:tcPr>
            <w:tcW w:w="242" w:type="pct"/>
            <w:shd w:val="clear" w:color="auto" w:fill="auto"/>
            <w:noWrap/>
            <w:vAlign w:val="bottom"/>
            <w:hideMark/>
          </w:tcPr>
          <w:p w14:paraId="0A19491E" w14:textId="77777777" w:rsidR="00066E07" w:rsidRPr="004B19F6" w:rsidRDefault="00066E07" w:rsidP="004B605D">
            <w:pPr>
              <w:spacing w:line="276" w:lineRule="auto"/>
              <w:jc w:val="both"/>
              <w:rPr>
                <w:sz w:val="22"/>
                <w:szCs w:val="22"/>
              </w:rPr>
            </w:pPr>
            <w:r w:rsidRPr="004B19F6">
              <w:rPr>
                <w:sz w:val="22"/>
                <w:szCs w:val="22"/>
              </w:rPr>
              <w:t>3.8</w:t>
            </w:r>
          </w:p>
        </w:tc>
        <w:tc>
          <w:tcPr>
            <w:tcW w:w="242" w:type="pct"/>
            <w:shd w:val="clear" w:color="auto" w:fill="auto"/>
            <w:noWrap/>
            <w:vAlign w:val="bottom"/>
            <w:hideMark/>
          </w:tcPr>
          <w:p w14:paraId="0716B5F4" w14:textId="77777777" w:rsidR="00066E07" w:rsidRPr="004B19F6" w:rsidRDefault="00066E07" w:rsidP="004B605D">
            <w:pPr>
              <w:spacing w:line="276" w:lineRule="auto"/>
              <w:jc w:val="both"/>
              <w:rPr>
                <w:sz w:val="22"/>
                <w:szCs w:val="22"/>
              </w:rPr>
            </w:pPr>
            <w:r w:rsidRPr="004B19F6">
              <w:rPr>
                <w:sz w:val="22"/>
                <w:szCs w:val="22"/>
              </w:rPr>
              <w:t>6.0</w:t>
            </w:r>
          </w:p>
        </w:tc>
        <w:tc>
          <w:tcPr>
            <w:tcW w:w="242" w:type="pct"/>
            <w:shd w:val="clear" w:color="auto" w:fill="auto"/>
            <w:noWrap/>
            <w:vAlign w:val="bottom"/>
            <w:hideMark/>
          </w:tcPr>
          <w:p w14:paraId="0D4F1202" w14:textId="77777777" w:rsidR="00066E07" w:rsidRPr="004B19F6" w:rsidRDefault="00066E07" w:rsidP="004B605D">
            <w:pPr>
              <w:spacing w:line="276" w:lineRule="auto"/>
              <w:jc w:val="both"/>
              <w:rPr>
                <w:sz w:val="22"/>
                <w:szCs w:val="22"/>
              </w:rPr>
            </w:pPr>
            <w:r w:rsidRPr="004B19F6">
              <w:rPr>
                <w:sz w:val="22"/>
                <w:szCs w:val="22"/>
              </w:rPr>
              <w:t>24.7</w:t>
            </w:r>
          </w:p>
        </w:tc>
        <w:tc>
          <w:tcPr>
            <w:tcW w:w="408" w:type="pct"/>
            <w:shd w:val="clear" w:color="auto" w:fill="auto"/>
            <w:noWrap/>
            <w:vAlign w:val="bottom"/>
            <w:hideMark/>
          </w:tcPr>
          <w:p w14:paraId="2D728B54" w14:textId="77777777" w:rsidR="00066E07" w:rsidRPr="004B19F6" w:rsidRDefault="00066E07" w:rsidP="004B605D">
            <w:pPr>
              <w:spacing w:line="276" w:lineRule="auto"/>
              <w:jc w:val="both"/>
              <w:rPr>
                <w:sz w:val="22"/>
                <w:szCs w:val="22"/>
              </w:rPr>
            </w:pPr>
            <w:r w:rsidRPr="004B19F6">
              <w:rPr>
                <w:sz w:val="22"/>
                <w:szCs w:val="22"/>
              </w:rPr>
              <w:t xml:space="preserve">    536.27 </w:t>
            </w:r>
          </w:p>
        </w:tc>
        <w:tc>
          <w:tcPr>
            <w:tcW w:w="414" w:type="pct"/>
            <w:shd w:val="clear" w:color="auto" w:fill="auto"/>
            <w:noWrap/>
            <w:vAlign w:val="bottom"/>
            <w:hideMark/>
          </w:tcPr>
          <w:p w14:paraId="1E57DCA0" w14:textId="77777777" w:rsidR="00066E07" w:rsidRPr="004B19F6" w:rsidRDefault="00066E07" w:rsidP="004B605D">
            <w:pPr>
              <w:spacing w:line="276" w:lineRule="auto"/>
              <w:jc w:val="both"/>
              <w:rPr>
                <w:sz w:val="22"/>
                <w:szCs w:val="22"/>
              </w:rPr>
            </w:pPr>
          </w:p>
        </w:tc>
      </w:tr>
    </w:tbl>
    <w:p w14:paraId="3FB741A8" w14:textId="77777777" w:rsidR="004B19F6" w:rsidRDefault="004B19F6" w:rsidP="004B605D">
      <w:pPr>
        <w:pStyle w:val="Caption"/>
        <w:spacing w:line="276" w:lineRule="auto"/>
        <w:jc w:val="both"/>
        <w:rPr>
          <w:b w:val="0"/>
          <w:sz w:val="24"/>
          <w:szCs w:val="24"/>
        </w:rPr>
      </w:pPr>
      <w:bookmarkStart w:id="415" w:name="_Toc347298623"/>
    </w:p>
    <w:p w14:paraId="745EADAF" w14:textId="77777777" w:rsidR="004B19F6" w:rsidRDefault="004B19F6" w:rsidP="004B605D">
      <w:pPr>
        <w:pStyle w:val="Caption"/>
        <w:spacing w:line="276" w:lineRule="auto"/>
        <w:jc w:val="both"/>
        <w:rPr>
          <w:b w:val="0"/>
          <w:sz w:val="24"/>
          <w:szCs w:val="24"/>
        </w:rPr>
      </w:pPr>
    </w:p>
    <w:p w14:paraId="6F3A02BD" w14:textId="77777777" w:rsidR="004B19F6" w:rsidRDefault="004B19F6" w:rsidP="004B605D">
      <w:pPr>
        <w:pStyle w:val="Caption"/>
        <w:spacing w:line="276" w:lineRule="auto"/>
        <w:jc w:val="both"/>
        <w:rPr>
          <w:b w:val="0"/>
          <w:sz w:val="24"/>
          <w:szCs w:val="24"/>
        </w:rPr>
      </w:pPr>
    </w:p>
    <w:p w14:paraId="1F8809B8" w14:textId="77777777" w:rsidR="004B19F6" w:rsidRDefault="004B19F6" w:rsidP="004B605D">
      <w:pPr>
        <w:pStyle w:val="Caption"/>
        <w:spacing w:line="276" w:lineRule="auto"/>
        <w:jc w:val="both"/>
        <w:rPr>
          <w:b w:val="0"/>
          <w:sz w:val="24"/>
          <w:szCs w:val="24"/>
        </w:rPr>
      </w:pPr>
    </w:p>
    <w:p w14:paraId="40E99177" w14:textId="77777777" w:rsidR="0012596F" w:rsidRDefault="0012596F" w:rsidP="0012596F"/>
    <w:p w14:paraId="5B7E4FDB" w14:textId="77777777" w:rsidR="0012596F" w:rsidRDefault="0012596F" w:rsidP="0012596F">
      <w:pPr>
        <w:pStyle w:val="HeadingFour"/>
      </w:pPr>
    </w:p>
    <w:p w14:paraId="17CA654B" w14:textId="77777777" w:rsidR="0012596F" w:rsidRDefault="0012596F" w:rsidP="0012596F">
      <w:pPr>
        <w:pStyle w:val="HeadingFour"/>
      </w:pPr>
    </w:p>
    <w:p w14:paraId="4A9CB4D4" w14:textId="77777777" w:rsidR="0012596F" w:rsidRDefault="0012596F" w:rsidP="0012596F">
      <w:pPr>
        <w:pStyle w:val="HeadingFour"/>
      </w:pPr>
    </w:p>
    <w:p w14:paraId="78D206E6" w14:textId="77777777" w:rsidR="0012596F" w:rsidRDefault="0012596F" w:rsidP="0012596F">
      <w:pPr>
        <w:pStyle w:val="HeadingFour"/>
      </w:pPr>
    </w:p>
    <w:p w14:paraId="2C5F9640" w14:textId="77777777" w:rsidR="0012596F" w:rsidRPr="0012596F" w:rsidRDefault="0012596F" w:rsidP="0012596F">
      <w:pPr>
        <w:pStyle w:val="HeadingFour"/>
      </w:pPr>
    </w:p>
    <w:p w14:paraId="6A13CFEB" w14:textId="77777777" w:rsidR="004B19F6" w:rsidRDefault="004B19F6" w:rsidP="004B605D">
      <w:pPr>
        <w:pStyle w:val="Caption"/>
        <w:spacing w:line="276" w:lineRule="auto"/>
        <w:jc w:val="both"/>
        <w:rPr>
          <w:b w:val="0"/>
          <w:sz w:val="24"/>
          <w:szCs w:val="24"/>
        </w:rPr>
      </w:pPr>
    </w:p>
    <w:p w14:paraId="151C4CD4" w14:textId="77777777" w:rsidR="004B19F6" w:rsidRDefault="004B19F6" w:rsidP="004B605D">
      <w:pPr>
        <w:pStyle w:val="Caption"/>
        <w:spacing w:line="276" w:lineRule="auto"/>
        <w:jc w:val="both"/>
        <w:rPr>
          <w:b w:val="0"/>
          <w:sz w:val="24"/>
          <w:szCs w:val="24"/>
        </w:rPr>
      </w:pPr>
    </w:p>
    <w:p w14:paraId="79BC2E6A" w14:textId="77777777" w:rsidR="00066E07" w:rsidRPr="004B19F6" w:rsidRDefault="00066E07" w:rsidP="004B605D">
      <w:pPr>
        <w:spacing w:line="276" w:lineRule="auto"/>
        <w:rPr>
          <w:b/>
        </w:rPr>
      </w:pPr>
      <w:bookmarkStart w:id="416" w:name="_Toc361882048"/>
      <w:r w:rsidRPr="004B19F6">
        <w:lastRenderedPageBreak/>
        <w:t xml:space="preserve">Appendix Table </w:t>
      </w:r>
      <w:r w:rsidR="00DD0B0B" w:rsidRPr="004B19F6">
        <w:rPr>
          <w:b/>
        </w:rPr>
        <w:fldChar w:fldCharType="begin"/>
      </w:r>
      <w:r w:rsidRPr="004B19F6">
        <w:instrText xml:space="preserve"> SEQ Appendix_Table \* ARABIC </w:instrText>
      </w:r>
      <w:r w:rsidR="00DD0B0B" w:rsidRPr="004B19F6">
        <w:rPr>
          <w:b/>
        </w:rPr>
        <w:fldChar w:fldCharType="separate"/>
      </w:r>
      <w:r w:rsidR="007B6B01">
        <w:rPr>
          <w:noProof/>
        </w:rPr>
        <w:t>2</w:t>
      </w:r>
      <w:r w:rsidR="00DD0B0B" w:rsidRPr="004B19F6">
        <w:rPr>
          <w:b/>
        </w:rPr>
        <w:fldChar w:fldCharType="end"/>
      </w:r>
      <w:r w:rsidRPr="004B19F6">
        <w:t>: Alentu maximum temperature</w:t>
      </w:r>
      <w:bookmarkEnd w:id="415"/>
      <w:bookmarkEnd w:id="4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176"/>
        <w:gridCol w:w="855"/>
        <w:gridCol w:w="855"/>
        <w:gridCol w:w="856"/>
        <w:gridCol w:w="756"/>
        <w:gridCol w:w="756"/>
        <w:gridCol w:w="756"/>
        <w:gridCol w:w="756"/>
        <w:gridCol w:w="756"/>
        <w:gridCol w:w="756"/>
        <w:gridCol w:w="696"/>
        <w:gridCol w:w="696"/>
        <w:gridCol w:w="696"/>
        <w:gridCol w:w="1176"/>
        <w:gridCol w:w="1176"/>
      </w:tblGrid>
      <w:tr w:rsidR="00066E07" w:rsidRPr="006335C5" w14:paraId="67DA7837" w14:textId="77777777" w:rsidTr="009D23CF">
        <w:trPr>
          <w:trHeight w:val="288"/>
        </w:trPr>
        <w:tc>
          <w:tcPr>
            <w:tcW w:w="434" w:type="pct"/>
            <w:vMerge w:val="restart"/>
          </w:tcPr>
          <w:p w14:paraId="434D8AB3" w14:textId="77777777" w:rsidR="00066E07" w:rsidRPr="006335C5" w:rsidRDefault="00066E07" w:rsidP="004B605D">
            <w:pPr>
              <w:spacing w:line="276" w:lineRule="auto"/>
              <w:jc w:val="both"/>
            </w:pPr>
            <w:r w:rsidRPr="006335C5">
              <w:t>MONTHS</w:t>
            </w:r>
          </w:p>
        </w:tc>
        <w:tc>
          <w:tcPr>
            <w:tcW w:w="4566" w:type="pct"/>
            <w:gridSpan w:val="15"/>
            <w:shd w:val="clear" w:color="auto" w:fill="auto"/>
            <w:noWrap/>
            <w:vAlign w:val="bottom"/>
            <w:hideMark/>
          </w:tcPr>
          <w:p w14:paraId="10CEC7FA" w14:textId="77777777" w:rsidR="00066E07" w:rsidRPr="006335C5" w:rsidRDefault="00066E07" w:rsidP="004B605D">
            <w:pPr>
              <w:spacing w:line="276" w:lineRule="auto"/>
              <w:jc w:val="both"/>
            </w:pPr>
            <w:r w:rsidRPr="006335C5">
              <w:t>DODOLA TEMPERATURE MAX</w:t>
            </w:r>
          </w:p>
        </w:tc>
      </w:tr>
      <w:tr w:rsidR="00066E07" w:rsidRPr="006335C5" w14:paraId="76EB97F1" w14:textId="77777777" w:rsidTr="009D23CF">
        <w:trPr>
          <w:trHeight w:val="288"/>
        </w:trPr>
        <w:tc>
          <w:tcPr>
            <w:tcW w:w="434" w:type="pct"/>
            <w:vMerge/>
          </w:tcPr>
          <w:p w14:paraId="4342D13D" w14:textId="77777777" w:rsidR="00066E07" w:rsidRPr="006335C5" w:rsidRDefault="00066E07" w:rsidP="004B605D">
            <w:pPr>
              <w:spacing w:line="276" w:lineRule="auto"/>
              <w:jc w:val="both"/>
            </w:pPr>
          </w:p>
        </w:tc>
        <w:tc>
          <w:tcPr>
            <w:tcW w:w="415" w:type="pct"/>
            <w:shd w:val="clear" w:color="auto" w:fill="auto"/>
            <w:noWrap/>
            <w:vAlign w:val="bottom"/>
            <w:hideMark/>
          </w:tcPr>
          <w:p w14:paraId="7561E347" w14:textId="77777777" w:rsidR="00066E07" w:rsidRPr="006335C5" w:rsidRDefault="00066E07" w:rsidP="004B605D">
            <w:pPr>
              <w:spacing w:line="276" w:lineRule="auto"/>
              <w:jc w:val="both"/>
            </w:pPr>
            <w:r w:rsidRPr="006335C5">
              <w:t xml:space="preserve">  1,956</w:t>
            </w:r>
          </w:p>
        </w:tc>
        <w:tc>
          <w:tcPr>
            <w:tcW w:w="322" w:type="pct"/>
            <w:shd w:val="clear" w:color="auto" w:fill="auto"/>
            <w:noWrap/>
            <w:vAlign w:val="bottom"/>
            <w:hideMark/>
          </w:tcPr>
          <w:p w14:paraId="47591DFE" w14:textId="77777777" w:rsidR="00066E07" w:rsidRPr="006335C5" w:rsidRDefault="00066E07" w:rsidP="004B605D">
            <w:pPr>
              <w:spacing w:line="276" w:lineRule="auto"/>
              <w:jc w:val="both"/>
            </w:pPr>
            <w:r w:rsidRPr="006335C5">
              <w:t>1957</w:t>
            </w:r>
          </w:p>
        </w:tc>
        <w:tc>
          <w:tcPr>
            <w:tcW w:w="322" w:type="pct"/>
            <w:shd w:val="clear" w:color="auto" w:fill="auto"/>
            <w:noWrap/>
            <w:vAlign w:val="bottom"/>
            <w:hideMark/>
          </w:tcPr>
          <w:p w14:paraId="40E07536" w14:textId="77777777" w:rsidR="00066E07" w:rsidRPr="006335C5" w:rsidRDefault="00066E07" w:rsidP="004B605D">
            <w:pPr>
              <w:spacing w:line="276" w:lineRule="auto"/>
              <w:jc w:val="both"/>
            </w:pPr>
            <w:r w:rsidRPr="006335C5">
              <w:t>1958</w:t>
            </w:r>
          </w:p>
        </w:tc>
        <w:tc>
          <w:tcPr>
            <w:tcW w:w="322" w:type="pct"/>
            <w:shd w:val="clear" w:color="auto" w:fill="auto"/>
            <w:noWrap/>
            <w:vAlign w:val="bottom"/>
            <w:hideMark/>
          </w:tcPr>
          <w:p w14:paraId="7DFD6D95" w14:textId="77777777" w:rsidR="00066E07" w:rsidRPr="006335C5" w:rsidRDefault="00066E07" w:rsidP="004B605D">
            <w:pPr>
              <w:spacing w:line="276" w:lineRule="auto"/>
              <w:jc w:val="both"/>
            </w:pPr>
            <w:r w:rsidRPr="006335C5">
              <w:t>1959</w:t>
            </w:r>
          </w:p>
        </w:tc>
        <w:tc>
          <w:tcPr>
            <w:tcW w:w="267" w:type="pct"/>
            <w:shd w:val="clear" w:color="auto" w:fill="auto"/>
            <w:noWrap/>
            <w:vAlign w:val="bottom"/>
            <w:hideMark/>
          </w:tcPr>
          <w:p w14:paraId="7E61EC94" w14:textId="77777777" w:rsidR="00066E07" w:rsidRPr="006335C5" w:rsidRDefault="00066E07" w:rsidP="004B605D">
            <w:pPr>
              <w:spacing w:line="276" w:lineRule="auto"/>
              <w:jc w:val="both"/>
            </w:pPr>
            <w:r w:rsidRPr="006335C5">
              <w:t>1960</w:t>
            </w:r>
          </w:p>
        </w:tc>
        <w:tc>
          <w:tcPr>
            <w:tcW w:w="267" w:type="pct"/>
            <w:shd w:val="clear" w:color="auto" w:fill="auto"/>
            <w:noWrap/>
            <w:vAlign w:val="bottom"/>
            <w:hideMark/>
          </w:tcPr>
          <w:p w14:paraId="0DBDE8EC" w14:textId="77777777" w:rsidR="00066E07" w:rsidRPr="006335C5" w:rsidRDefault="00066E07" w:rsidP="004B605D">
            <w:pPr>
              <w:spacing w:line="276" w:lineRule="auto"/>
              <w:jc w:val="both"/>
            </w:pPr>
            <w:r w:rsidRPr="006335C5">
              <w:t>1961</w:t>
            </w:r>
          </w:p>
        </w:tc>
        <w:tc>
          <w:tcPr>
            <w:tcW w:w="267" w:type="pct"/>
            <w:shd w:val="clear" w:color="auto" w:fill="auto"/>
            <w:noWrap/>
            <w:vAlign w:val="bottom"/>
            <w:hideMark/>
          </w:tcPr>
          <w:p w14:paraId="499D62A7" w14:textId="77777777" w:rsidR="00066E07" w:rsidRPr="006335C5" w:rsidRDefault="00066E07" w:rsidP="004B605D">
            <w:pPr>
              <w:spacing w:line="276" w:lineRule="auto"/>
              <w:jc w:val="both"/>
            </w:pPr>
            <w:r w:rsidRPr="006335C5">
              <w:t>1962</w:t>
            </w:r>
          </w:p>
        </w:tc>
        <w:tc>
          <w:tcPr>
            <w:tcW w:w="267" w:type="pct"/>
            <w:shd w:val="clear" w:color="auto" w:fill="auto"/>
            <w:noWrap/>
            <w:vAlign w:val="bottom"/>
            <w:hideMark/>
          </w:tcPr>
          <w:p w14:paraId="35DE6DFF" w14:textId="77777777" w:rsidR="00066E07" w:rsidRPr="006335C5" w:rsidRDefault="00066E07" w:rsidP="004B605D">
            <w:pPr>
              <w:spacing w:line="276" w:lineRule="auto"/>
              <w:jc w:val="both"/>
            </w:pPr>
            <w:r w:rsidRPr="006335C5">
              <w:t>1965</w:t>
            </w:r>
          </w:p>
        </w:tc>
        <w:tc>
          <w:tcPr>
            <w:tcW w:w="267" w:type="pct"/>
            <w:shd w:val="clear" w:color="auto" w:fill="auto"/>
            <w:noWrap/>
            <w:vAlign w:val="bottom"/>
            <w:hideMark/>
          </w:tcPr>
          <w:p w14:paraId="312E947F" w14:textId="77777777" w:rsidR="00066E07" w:rsidRPr="006335C5" w:rsidRDefault="00066E07" w:rsidP="004B605D">
            <w:pPr>
              <w:spacing w:line="276" w:lineRule="auto"/>
              <w:jc w:val="both"/>
            </w:pPr>
            <w:r w:rsidRPr="006335C5">
              <w:t>1966</w:t>
            </w:r>
          </w:p>
        </w:tc>
        <w:tc>
          <w:tcPr>
            <w:tcW w:w="267" w:type="pct"/>
            <w:shd w:val="clear" w:color="auto" w:fill="auto"/>
            <w:noWrap/>
            <w:vAlign w:val="bottom"/>
            <w:hideMark/>
          </w:tcPr>
          <w:p w14:paraId="6303A334" w14:textId="77777777" w:rsidR="00066E07" w:rsidRPr="006335C5" w:rsidRDefault="00066E07" w:rsidP="004B605D">
            <w:pPr>
              <w:spacing w:line="276" w:lineRule="auto"/>
              <w:jc w:val="both"/>
            </w:pPr>
            <w:r w:rsidRPr="006335C5">
              <w:t>1968</w:t>
            </w:r>
          </w:p>
        </w:tc>
        <w:tc>
          <w:tcPr>
            <w:tcW w:w="246" w:type="pct"/>
            <w:shd w:val="clear" w:color="auto" w:fill="auto"/>
            <w:noWrap/>
            <w:vAlign w:val="bottom"/>
            <w:hideMark/>
          </w:tcPr>
          <w:p w14:paraId="1D98DE48" w14:textId="77777777" w:rsidR="00066E07" w:rsidRPr="006335C5" w:rsidRDefault="00066E07" w:rsidP="004B605D">
            <w:pPr>
              <w:spacing w:line="276" w:lineRule="auto"/>
              <w:jc w:val="both"/>
            </w:pPr>
            <w:r w:rsidRPr="006335C5">
              <w:t>1975</w:t>
            </w:r>
          </w:p>
        </w:tc>
        <w:tc>
          <w:tcPr>
            <w:tcW w:w="248" w:type="pct"/>
            <w:shd w:val="clear" w:color="auto" w:fill="auto"/>
            <w:noWrap/>
            <w:vAlign w:val="bottom"/>
            <w:hideMark/>
          </w:tcPr>
          <w:p w14:paraId="0C942236" w14:textId="77777777" w:rsidR="00066E07" w:rsidRPr="006335C5" w:rsidRDefault="00066E07" w:rsidP="004B605D">
            <w:pPr>
              <w:spacing w:line="276" w:lineRule="auto"/>
              <w:jc w:val="both"/>
            </w:pPr>
            <w:r w:rsidRPr="006335C5">
              <w:t>1976</w:t>
            </w:r>
          </w:p>
        </w:tc>
        <w:tc>
          <w:tcPr>
            <w:tcW w:w="262" w:type="pct"/>
            <w:shd w:val="clear" w:color="auto" w:fill="auto"/>
            <w:noWrap/>
            <w:vAlign w:val="bottom"/>
            <w:hideMark/>
          </w:tcPr>
          <w:p w14:paraId="29F131FB" w14:textId="77777777" w:rsidR="00066E07" w:rsidRPr="006335C5" w:rsidRDefault="00066E07" w:rsidP="004B605D">
            <w:pPr>
              <w:spacing w:line="276" w:lineRule="auto"/>
              <w:jc w:val="both"/>
            </w:pPr>
            <w:r w:rsidRPr="006335C5">
              <w:t>1977</w:t>
            </w:r>
          </w:p>
        </w:tc>
        <w:tc>
          <w:tcPr>
            <w:tcW w:w="415" w:type="pct"/>
            <w:shd w:val="clear" w:color="auto" w:fill="auto"/>
            <w:noWrap/>
            <w:vAlign w:val="bottom"/>
            <w:hideMark/>
          </w:tcPr>
          <w:p w14:paraId="25174526" w14:textId="77777777" w:rsidR="00066E07" w:rsidRPr="006335C5" w:rsidRDefault="00066E07" w:rsidP="004B605D">
            <w:pPr>
              <w:spacing w:line="276" w:lineRule="auto"/>
              <w:jc w:val="both"/>
            </w:pPr>
            <w:r w:rsidRPr="006335C5">
              <w:t xml:space="preserve"> SUM </w:t>
            </w:r>
          </w:p>
        </w:tc>
        <w:tc>
          <w:tcPr>
            <w:tcW w:w="415" w:type="pct"/>
            <w:shd w:val="clear" w:color="auto" w:fill="auto"/>
            <w:noWrap/>
            <w:vAlign w:val="bottom"/>
            <w:hideMark/>
          </w:tcPr>
          <w:p w14:paraId="08C489EA" w14:textId="77777777" w:rsidR="00066E07" w:rsidRPr="006335C5" w:rsidRDefault="00066E07" w:rsidP="004B605D">
            <w:pPr>
              <w:spacing w:line="276" w:lineRule="auto"/>
              <w:jc w:val="both"/>
            </w:pPr>
            <w:r w:rsidRPr="006335C5">
              <w:t xml:space="preserve"> Mean </w:t>
            </w:r>
          </w:p>
        </w:tc>
      </w:tr>
      <w:tr w:rsidR="00066E07" w:rsidRPr="006335C5" w14:paraId="4C3E5503" w14:textId="77777777" w:rsidTr="009D23CF">
        <w:trPr>
          <w:trHeight w:val="288"/>
        </w:trPr>
        <w:tc>
          <w:tcPr>
            <w:tcW w:w="434" w:type="pct"/>
          </w:tcPr>
          <w:p w14:paraId="4730F2C2" w14:textId="77777777" w:rsidR="00066E07" w:rsidRPr="006335C5" w:rsidRDefault="00066E07" w:rsidP="004B605D">
            <w:pPr>
              <w:spacing w:line="276" w:lineRule="auto"/>
              <w:jc w:val="both"/>
            </w:pPr>
            <w:r w:rsidRPr="006335C5">
              <w:t>JAN</w:t>
            </w:r>
          </w:p>
        </w:tc>
        <w:tc>
          <w:tcPr>
            <w:tcW w:w="415" w:type="pct"/>
            <w:shd w:val="clear" w:color="auto" w:fill="auto"/>
            <w:noWrap/>
            <w:vAlign w:val="bottom"/>
            <w:hideMark/>
          </w:tcPr>
          <w:p w14:paraId="3BDDE035" w14:textId="77777777" w:rsidR="00066E07" w:rsidRPr="006335C5" w:rsidRDefault="00066E07" w:rsidP="004B605D">
            <w:pPr>
              <w:spacing w:line="276" w:lineRule="auto"/>
              <w:jc w:val="both"/>
            </w:pPr>
          </w:p>
        </w:tc>
        <w:tc>
          <w:tcPr>
            <w:tcW w:w="322" w:type="pct"/>
            <w:shd w:val="clear" w:color="auto" w:fill="auto"/>
            <w:noWrap/>
            <w:vAlign w:val="bottom"/>
            <w:hideMark/>
          </w:tcPr>
          <w:p w14:paraId="49EF2207" w14:textId="77777777" w:rsidR="00066E07" w:rsidRPr="006335C5" w:rsidRDefault="00066E07" w:rsidP="004B605D">
            <w:pPr>
              <w:spacing w:line="276" w:lineRule="auto"/>
              <w:jc w:val="both"/>
            </w:pPr>
            <w:r w:rsidRPr="006335C5">
              <w:t>28.5</w:t>
            </w:r>
          </w:p>
        </w:tc>
        <w:tc>
          <w:tcPr>
            <w:tcW w:w="322" w:type="pct"/>
            <w:shd w:val="clear" w:color="auto" w:fill="auto"/>
            <w:noWrap/>
            <w:vAlign w:val="bottom"/>
            <w:hideMark/>
          </w:tcPr>
          <w:p w14:paraId="75F93909" w14:textId="77777777" w:rsidR="00066E07" w:rsidRPr="006335C5" w:rsidRDefault="00066E07" w:rsidP="004B605D">
            <w:pPr>
              <w:spacing w:line="276" w:lineRule="auto"/>
              <w:jc w:val="both"/>
            </w:pPr>
            <w:r w:rsidRPr="006335C5">
              <w:t>26.0</w:t>
            </w:r>
          </w:p>
        </w:tc>
        <w:tc>
          <w:tcPr>
            <w:tcW w:w="322" w:type="pct"/>
            <w:shd w:val="clear" w:color="auto" w:fill="auto"/>
            <w:noWrap/>
            <w:vAlign w:val="bottom"/>
            <w:hideMark/>
          </w:tcPr>
          <w:p w14:paraId="750E0DF2" w14:textId="77777777" w:rsidR="00066E07" w:rsidRPr="006335C5" w:rsidRDefault="00066E07" w:rsidP="004B605D">
            <w:pPr>
              <w:spacing w:line="276" w:lineRule="auto"/>
              <w:jc w:val="both"/>
            </w:pPr>
            <w:r w:rsidRPr="006335C5">
              <w:t>24.8</w:t>
            </w:r>
          </w:p>
        </w:tc>
        <w:tc>
          <w:tcPr>
            <w:tcW w:w="267" w:type="pct"/>
            <w:shd w:val="clear" w:color="auto" w:fill="auto"/>
            <w:noWrap/>
            <w:vAlign w:val="bottom"/>
            <w:hideMark/>
          </w:tcPr>
          <w:p w14:paraId="3739EA89" w14:textId="77777777" w:rsidR="00066E07" w:rsidRPr="006335C5" w:rsidRDefault="00066E07" w:rsidP="004B605D">
            <w:pPr>
              <w:spacing w:line="276" w:lineRule="auto"/>
              <w:jc w:val="both"/>
            </w:pPr>
            <w:r w:rsidRPr="006335C5">
              <w:t>25.0</w:t>
            </w:r>
          </w:p>
        </w:tc>
        <w:tc>
          <w:tcPr>
            <w:tcW w:w="267" w:type="pct"/>
            <w:shd w:val="clear" w:color="auto" w:fill="auto"/>
            <w:noWrap/>
            <w:vAlign w:val="bottom"/>
            <w:hideMark/>
          </w:tcPr>
          <w:p w14:paraId="43E759B8" w14:textId="77777777" w:rsidR="00066E07" w:rsidRPr="006335C5" w:rsidRDefault="00066E07" w:rsidP="004B605D">
            <w:pPr>
              <w:spacing w:line="276" w:lineRule="auto"/>
              <w:jc w:val="both"/>
            </w:pPr>
            <w:r w:rsidRPr="006335C5">
              <w:t>25.0</w:t>
            </w:r>
          </w:p>
        </w:tc>
        <w:tc>
          <w:tcPr>
            <w:tcW w:w="267" w:type="pct"/>
            <w:shd w:val="clear" w:color="auto" w:fill="auto"/>
            <w:noWrap/>
            <w:vAlign w:val="bottom"/>
            <w:hideMark/>
          </w:tcPr>
          <w:p w14:paraId="1D69BA6B" w14:textId="77777777" w:rsidR="00066E07" w:rsidRPr="006335C5" w:rsidRDefault="00066E07" w:rsidP="004B605D">
            <w:pPr>
              <w:spacing w:line="276" w:lineRule="auto"/>
              <w:jc w:val="both"/>
            </w:pPr>
            <w:r w:rsidRPr="006335C5">
              <w:t>19.0</w:t>
            </w:r>
          </w:p>
        </w:tc>
        <w:tc>
          <w:tcPr>
            <w:tcW w:w="267" w:type="pct"/>
            <w:shd w:val="clear" w:color="auto" w:fill="auto"/>
            <w:noWrap/>
            <w:vAlign w:val="bottom"/>
            <w:hideMark/>
          </w:tcPr>
          <w:p w14:paraId="7C2154CA" w14:textId="77777777" w:rsidR="00066E07" w:rsidRPr="006335C5" w:rsidRDefault="00066E07" w:rsidP="004B605D">
            <w:pPr>
              <w:spacing w:line="276" w:lineRule="auto"/>
              <w:jc w:val="both"/>
            </w:pPr>
          </w:p>
        </w:tc>
        <w:tc>
          <w:tcPr>
            <w:tcW w:w="267" w:type="pct"/>
            <w:shd w:val="clear" w:color="auto" w:fill="auto"/>
            <w:noWrap/>
            <w:vAlign w:val="bottom"/>
            <w:hideMark/>
          </w:tcPr>
          <w:p w14:paraId="25BEB2E2" w14:textId="77777777" w:rsidR="00066E07" w:rsidRPr="006335C5" w:rsidRDefault="00066E07" w:rsidP="004B605D">
            <w:pPr>
              <w:spacing w:line="276" w:lineRule="auto"/>
              <w:jc w:val="both"/>
            </w:pPr>
            <w:r w:rsidRPr="006335C5">
              <w:t>23.7</w:t>
            </w:r>
          </w:p>
        </w:tc>
        <w:tc>
          <w:tcPr>
            <w:tcW w:w="267" w:type="pct"/>
            <w:shd w:val="clear" w:color="auto" w:fill="auto"/>
            <w:noWrap/>
            <w:vAlign w:val="bottom"/>
            <w:hideMark/>
          </w:tcPr>
          <w:p w14:paraId="1FE1585A" w14:textId="77777777" w:rsidR="00066E07" w:rsidRPr="006335C5" w:rsidRDefault="00066E07" w:rsidP="004B605D">
            <w:pPr>
              <w:spacing w:line="276" w:lineRule="auto"/>
              <w:jc w:val="both"/>
            </w:pPr>
            <w:r w:rsidRPr="006335C5">
              <w:t>21.7</w:t>
            </w:r>
          </w:p>
        </w:tc>
        <w:tc>
          <w:tcPr>
            <w:tcW w:w="246" w:type="pct"/>
            <w:shd w:val="clear" w:color="auto" w:fill="auto"/>
            <w:noWrap/>
            <w:vAlign w:val="bottom"/>
            <w:hideMark/>
          </w:tcPr>
          <w:p w14:paraId="23073CC7" w14:textId="77777777" w:rsidR="00066E07" w:rsidRPr="006335C5" w:rsidRDefault="00066E07" w:rsidP="004B605D">
            <w:pPr>
              <w:spacing w:line="276" w:lineRule="auto"/>
              <w:jc w:val="both"/>
            </w:pPr>
          </w:p>
        </w:tc>
        <w:tc>
          <w:tcPr>
            <w:tcW w:w="248" w:type="pct"/>
            <w:shd w:val="clear" w:color="auto" w:fill="auto"/>
            <w:noWrap/>
            <w:vAlign w:val="bottom"/>
            <w:hideMark/>
          </w:tcPr>
          <w:p w14:paraId="67B36E17" w14:textId="77777777" w:rsidR="00066E07" w:rsidRPr="006335C5" w:rsidRDefault="00066E07" w:rsidP="004B605D">
            <w:pPr>
              <w:spacing w:line="276" w:lineRule="auto"/>
              <w:jc w:val="both"/>
            </w:pPr>
          </w:p>
        </w:tc>
        <w:tc>
          <w:tcPr>
            <w:tcW w:w="262" w:type="pct"/>
            <w:shd w:val="clear" w:color="auto" w:fill="auto"/>
            <w:noWrap/>
            <w:vAlign w:val="bottom"/>
            <w:hideMark/>
          </w:tcPr>
          <w:p w14:paraId="6993535A" w14:textId="77777777" w:rsidR="00066E07" w:rsidRPr="006335C5" w:rsidRDefault="00066E07" w:rsidP="004B605D">
            <w:pPr>
              <w:spacing w:line="276" w:lineRule="auto"/>
              <w:jc w:val="both"/>
            </w:pPr>
            <w:r w:rsidRPr="006335C5">
              <w:t>22.2</w:t>
            </w:r>
          </w:p>
        </w:tc>
        <w:tc>
          <w:tcPr>
            <w:tcW w:w="415" w:type="pct"/>
            <w:shd w:val="clear" w:color="auto" w:fill="auto"/>
            <w:noWrap/>
            <w:vAlign w:val="bottom"/>
            <w:hideMark/>
          </w:tcPr>
          <w:p w14:paraId="53F18C38" w14:textId="77777777" w:rsidR="00066E07" w:rsidRPr="006335C5" w:rsidRDefault="00066E07" w:rsidP="004B605D">
            <w:pPr>
              <w:spacing w:line="276" w:lineRule="auto"/>
              <w:jc w:val="both"/>
            </w:pPr>
            <w:r w:rsidRPr="006335C5">
              <w:t xml:space="preserve">     215.93 </w:t>
            </w:r>
          </w:p>
        </w:tc>
        <w:tc>
          <w:tcPr>
            <w:tcW w:w="415" w:type="pct"/>
            <w:shd w:val="clear" w:color="auto" w:fill="auto"/>
            <w:noWrap/>
            <w:vAlign w:val="bottom"/>
            <w:hideMark/>
          </w:tcPr>
          <w:p w14:paraId="749D2917" w14:textId="77777777" w:rsidR="00066E07" w:rsidRPr="006335C5" w:rsidRDefault="00066E07" w:rsidP="004B605D">
            <w:pPr>
              <w:spacing w:line="276" w:lineRule="auto"/>
              <w:jc w:val="both"/>
            </w:pPr>
            <w:r w:rsidRPr="006335C5">
              <w:t xml:space="preserve">       23.99 </w:t>
            </w:r>
          </w:p>
        </w:tc>
      </w:tr>
      <w:tr w:rsidR="00066E07" w:rsidRPr="006335C5" w14:paraId="71756E0F" w14:textId="77777777" w:rsidTr="009D23CF">
        <w:trPr>
          <w:trHeight w:val="288"/>
        </w:trPr>
        <w:tc>
          <w:tcPr>
            <w:tcW w:w="434" w:type="pct"/>
          </w:tcPr>
          <w:p w14:paraId="0E501F19" w14:textId="77777777" w:rsidR="00066E07" w:rsidRPr="006335C5" w:rsidRDefault="00066E07" w:rsidP="004B605D">
            <w:pPr>
              <w:spacing w:line="276" w:lineRule="auto"/>
              <w:jc w:val="both"/>
            </w:pPr>
            <w:r w:rsidRPr="006335C5">
              <w:t>FEB</w:t>
            </w:r>
          </w:p>
        </w:tc>
        <w:tc>
          <w:tcPr>
            <w:tcW w:w="415" w:type="pct"/>
            <w:shd w:val="clear" w:color="auto" w:fill="auto"/>
            <w:noWrap/>
            <w:vAlign w:val="bottom"/>
            <w:hideMark/>
          </w:tcPr>
          <w:p w14:paraId="32C5AEBE" w14:textId="77777777" w:rsidR="00066E07" w:rsidRPr="006335C5" w:rsidRDefault="00066E07" w:rsidP="004B605D">
            <w:pPr>
              <w:spacing w:line="276" w:lineRule="auto"/>
              <w:jc w:val="both"/>
            </w:pPr>
          </w:p>
        </w:tc>
        <w:tc>
          <w:tcPr>
            <w:tcW w:w="322" w:type="pct"/>
            <w:shd w:val="clear" w:color="auto" w:fill="auto"/>
            <w:noWrap/>
            <w:vAlign w:val="bottom"/>
            <w:hideMark/>
          </w:tcPr>
          <w:p w14:paraId="64CD6C63" w14:textId="77777777" w:rsidR="00066E07" w:rsidRPr="006335C5" w:rsidRDefault="00066E07" w:rsidP="004B605D">
            <w:pPr>
              <w:spacing w:line="276" w:lineRule="auto"/>
              <w:jc w:val="both"/>
            </w:pPr>
          </w:p>
        </w:tc>
        <w:tc>
          <w:tcPr>
            <w:tcW w:w="322" w:type="pct"/>
            <w:shd w:val="clear" w:color="auto" w:fill="auto"/>
            <w:noWrap/>
            <w:vAlign w:val="bottom"/>
            <w:hideMark/>
          </w:tcPr>
          <w:p w14:paraId="37C4091A" w14:textId="77777777" w:rsidR="00066E07" w:rsidRPr="006335C5" w:rsidRDefault="00066E07" w:rsidP="004B605D">
            <w:pPr>
              <w:spacing w:line="276" w:lineRule="auto"/>
              <w:jc w:val="both"/>
            </w:pPr>
            <w:r w:rsidRPr="006335C5">
              <w:t>22.9</w:t>
            </w:r>
          </w:p>
        </w:tc>
        <w:tc>
          <w:tcPr>
            <w:tcW w:w="322" w:type="pct"/>
            <w:shd w:val="clear" w:color="auto" w:fill="auto"/>
            <w:noWrap/>
            <w:vAlign w:val="bottom"/>
            <w:hideMark/>
          </w:tcPr>
          <w:p w14:paraId="769DFCF0" w14:textId="77777777" w:rsidR="00066E07" w:rsidRPr="006335C5" w:rsidRDefault="00066E07" w:rsidP="004B605D">
            <w:pPr>
              <w:spacing w:line="276" w:lineRule="auto"/>
              <w:jc w:val="both"/>
            </w:pPr>
            <w:r w:rsidRPr="006335C5">
              <w:t>25.1</w:t>
            </w:r>
          </w:p>
        </w:tc>
        <w:tc>
          <w:tcPr>
            <w:tcW w:w="267" w:type="pct"/>
            <w:shd w:val="clear" w:color="auto" w:fill="auto"/>
            <w:noWrap/>
            <w:vAlign w:val="bottom"/>
            <w:hideMark/>
          </w:tcPr>
          <w:p w14:paraId="25FD82DE" w14:textId="77777777" w:rsidR="00066E07" w:rsidRPr="006335C5" w:rsidRDefault="00066E07" w:rsidP="004B605D">
            <w:pPr>
              <w:spacing w:line="276" w:lineRule="auto"/>
              <w:jc w:val="both"/>
            </w:pPr>
            <w:r w:rsidRPr="006335C5">
              <w:t>27.3</w:t>
            </w:r>
          </w:p>
        </w:tc>
        <w:tc>
          <w:tcPr>
            <w:tcW w:w="267" w:type="pct"/>
            <w:shd w:val="clear" w:color="auto" w:fill="auto"/>
            <w:noWrap/>
            <w:vAlign w:val="bottom"/>
            <w:hideMark/>
          </w:tcPr>
          <w:p w14:paraId="099245E9" w14:textId="77777777" w:rsidR="00066E07" w:rsidRPr="006335C5" w:rsidRDefault="00066E07" w:rsidP="004B605D">
            <w:pPr>
              <w:spacing w:line="276" w:lineRule="auto"/>
              <w:jc w:val="both"/>
            </w:pPr>
            <w:r w:rsidRPr="006335C5">
              <w:t>26.3</w:t>
            </w:r>
          </w:p>
        </w:tc>
        <w:tc>
          <w:tcPr>
            <w:tcW w:w="267" w:type="pct"/>
            <w:shd w:val="clear" w:color="auto" w:fill="auto"/>
            <w:noWrap/>
            <w:vAlign w:val="bottom"/>
            <w:hideMark/>
          </w:tcPr>
          <w:p w14:paraId="4B90A528" w14:textId="77777777" w:rsidR="00066E07" w:rsidRPr="006335C5" w:rsidRDefault="00066E07" w:rsidP="004B605D">
            <w:pPr>
              <w:spacing w:line="276" w:lineRule="auto"/>
              <w:jc w:val="both"/>
            </w:pPr>
            <w:r w:rsidRPr="006335C5">
              <w:t>19.9</w:t>
            </w:r>
          </w:p>
        </w:tc>
        <w:tc>
          <w:tcPr>
            <w:tcW w:w="267" w:type="pct"/>
            <w:shd w:val="clear" w:color="auto" w:fill="auto"/>
            <w:noWrap/>
            <w:vAlign w:val="bottom"/>
            <w:hideMark/>
          </w:tcPr>
          <w:p w14:paraId="071CBB23" w14:textId="77777777" w:rsidR="00066E07" w:rsidRPr="006335C5" w:rsidRDefault="00066E07" w:rsidP="004B605D">
            <w:pPr>
              <w:spacing w:line="276" w:lineRule="auto"/>
              <w:jc w:val="both"/>
            </w:pPr>
            <w:r w:rsidRPr="006335C5">
              <w:t>24.1</w:t>
            </w:r>
          </w:p>
        </w:tc>
        <w:tc>
          <w:tcPr>
            <w:tcW w:w="267" w:type="pct"/>
            <w:shd w:val="clear" w:color="auto" w:fill="auto"/>
            <w:noWrap/>
            <w:vAlign w:val="bottom"/>
            <w:hideMark/>
          </w:tcPr>
          <w:p w14:paraId="7443EBC1" w14:textId="77777777" w:rsidR="00066E07" w:rsidRPr="006335C5" w:rsidRDefault="00066E07" w:rsidP="004B605D">
            <w:pPr>
              <w:spacing w:line="276" w:lineRule="auto"/>
              <w:jc w:val="both"/>
            </w:pPr>
            <w:r w:rsidRPr="006335C5">
              <w:t>22.1</w:t>
            </w:r>
          </w:p>
        </w:tc>
        <w:tc>
          <w:tcPr>
            <w:tcW w:w="267" w:type="pct"/>
            <w:shd w:val="clear" w:color="auto" w:fill="auto"/>
            <w:noWrap/>
            <w:vAlign w:val="bottom"/>
            <w:hideMark/>
          </w:tcPr>
          <w:p w14:paraId="6CB8343C" w14:textId="77777777" w:rsidR="00066E07" w:rsidRPr="006335C5" w:rsidRDefault="00066E07" w:rsidP="004B605D">
            <w:pPr>
              <w:spacing w:line="276" w:lineRule="auto"/>
              <w:jc w:val="both"/>
            </w:pPr>
          </w:p>
        </w:tc>
        <w:tc>
          <w:tcPr>
            <w:tcW w:w="246" w:type="pct"/>
            <w:shd w:val="clear" w:color="auto" w:fill="auto"/>
            <w:noWrap/>
            <w:vAlign w:val="bottom"/>
            <w:hideMark/>
          </w:tcPr>
          <w:p w14:paraId="71B8DC01" w14:textId="77777777" w:rsidR="00066E07" w:rsidRPr="006335C5" w:rsidRDefault="00066E07" w:rsidP="004B605D">
            <w:pPr>
              <w:spacing w:line="276" w:lineRule="auto"/>
              <w:jc w:val="both"/>
            </w:pPr>
          </w:p>
        </w:tc>
        <w:tc>
          <w:tcPr>
            <w:tcW w:w="248" w:type="pct"/>
            <w:shd w:val="clear" w:color="auto" w:fill="auto"/>
            <w:noWrap/>
            <w:vAlign w:val="bottom"/>
            <w:hideMark/>
          </w:tcPr>
          <w:p w14:paraId="5BDCF617" w14:textId="77777777" w:rsidR="00066E07" w:rsidRPr="006335C5" w:rsidRDefault="00066E07" w:rsidP="004B605D">
            <w:pPr>
              <w:spacing w:line="276" w:lineRule="auto"/>
              <w:jc w:val="both"/>
            </w:pPr>
          </w:p>
        </w:tc>
        <w:tc>
          <w:tcPr>
            <w:tcW w:w="262" w:type="pct"/>
            <w:shd w:val="clear" w:color="auto" w:fill="auto"/>
            <w:noWrap/>
            <w:vAlign w:val="bottom"/>
            <w:hideMark/>
          </w:tcPr>
          <w:p w14:paraId="46D9C791" w14:textId="77777777" w:rsidR="00066E07" w:rsidRPr="006335C5" w:rsidRDefault="00066E07" w:rsidP="004B605D">
            <w:pPr>
              <w:spacing w:line="276" w:lineRule="auto"/>
              <w:jc w:val="both"/>
            </w:pPr>
          </w:p>
        </w:tc>
        <w:tc>
          <w:tcPr>
            <w:tcW w:w="415" w:type="pct"/>
            <w:shd w:val="clear" w:color="auto" w:fill="auto"/>
            <w:noWrap/>
            <w:vAlign w:val="bottom"/>
            <w:hideMark/>
          </w:tcPr>
          <w:p w14:paraId="2BC9DF24" w14:textId="77777777" w:rsidR="00066E07" w:rsidRPr="006335C5" w:rsidRDefault="00066E07" w:rsidP="004B605D">
            <w:pPr>
              <w:spacing w:line="276" w:lineRule="auto"/>
              <w:jc w:val="both"/>
            </w:pPr>
            <w:r w:rsidRPr="006335C5">
              <w:t xml:space="preserve">     167.69 </w:t>
            </w:r>
          </w:p>
        </w:tc>
        <w:tc>
          <w:tcPr>
            <w:tcW w:w="415" w:type="pct"/>
            <w:shd w:val="clear" w:color="auto" w:fill="auto"/>
            <w:noWrap/>
            <w:vAlign w:val="bottom"/>
            <w:hideMark/>
          </w:tcPr>
          <w:p w14:paraId="7A823D45" w14:textId="77777777" w:rsidR="00066E07" w:rsidRPr="006335C5" w:rsidRDefault="00066E07" w:rsidP="004B605D">
            <w:pPr>
              <w:spacing w:line="276" w:lineRule="auto"/>
              <w:jc w:val="both"/>
            </w:pPr>
            <w:r w:rsidRPr="006335C5">
              <w:t xml:space="preserve">       23.96 </w:t>
            </w:r>
          </w:p>
        </w:tc>
      </w:tr>
      <w:tr w:rsidR="00066E07" w:rsidRPr="006335C5" w14:paraId="488BF32A" w14:textId="77777777" w:rsidTr="009D23CF">
        <w:trPr>
          <w:trHeight w:val="288"/>
        </w:trPr>
        <w:tc>
          <w:tcPr>
            <w:tcW w:w="434" w:type="pct"/>
          </w:tcPr>
          <w:p w14:paraId="410C282A" w14:textId="77777777" w:rsidR="00066E07" w:rsidRPr="006335C5" w:rsidRDefault="00066E07" w:rsidP="004B605D">
            <w:pPr>
              <w:spacing w:line="276" w:lineRule="auto"/>
              <w:jc w:val="both"/>
            </w:pPr>
            <w:r w:rsidRPr="006335C5">
              <w:t>MAR</w:t>
            </w:r>
          </w:p>
        </w:tc>
        <w:tc>
          <w:tcPr>
            <w:tcW w:w="415" w:type="pct"/>
            <w:shd w:val="clear" w:color="auto" w:fill="auto"/>
            <w:noWrap/>
            <w:vAlign w:val="bottom"/>
            <w:hideMark/>
          </w:tcPr>
          <w:p w14:paraId="0A6DB0B2" w14:textId="77777777" w:rsidR="00066E07" w:rsidRPr="006335C5" w:rsidRDefault="00066E07" w:rsidP="004B605D">
            <w:pPr>
              <w:spacing w:line="276" w:lineRule="auto"/>
              <w:jc w:val="both"/>
            </w:pPr>
          </w:p>
        </w:tc>
        <w:tc>
          <w:tcPr>
            <w:tcW w:w="322" w:type="pct"/>
            <w:shd w:val="clear" w:color="auto" w:fill="auto"/>
            <w:noWrap/>
            <w:vAlign w:val="bottom"/>
            <w:hideMark/>
          </w:tcPr>
          <w:p w14:paraId="2D20638C" w14:textId="77777777" w:rsidR="00066E07" w:rsidRPr="006335C5" w:rsidRDefault="00066E07" w:rsidP="004B605D">
            <w:pPr>
              <w:spacing w:line="276" w:lineRule="auto"/>
              <w:jc w:val="both"/>
            </w:pPr>
          </w:p>
        </w:tc>
        <w:tc>
          <w:tcPr>
            <w:tcW w:w="322" w:type="pct"/>
            <w:shd w:val="clear" w:color="auto" w:fill="auto"/>
            <w:noWrap/>
            <w:vAlign w:val="bottom"/>
            <w:hideMark/>
          </w:tcPr>
          <w:p w14:paraId="4E97C541" w14:textId="77777777" w:rsidR="00066E07" w:rsidRPr="006335C5" w:rsidRDefault="00066E07" w:rsidP="004B605D">
            <w:pPr>
              <w:spacing w:line="276" w:lineRule="auto"/>
              <w:jc w:val="both"/>
            </w:pPr>
            <w:r w:rsidRPr="006335C5">
              <w:t>26.4</w:t>
            </w:r>
          </w:p>
        </w:tc>
        <w:tc>
          <w:tcPr>
            <w:tcW w:w="322" w:type="pct"/>
            <w:shd w:val="clear" w:color="auto" w:fill="auto"/>
            <w:noWrap/>
            <w:vAlign w:val="bottom"/>
            <w:hideMark/>
          </w:tcPr>
          <w:p w14:paraId="2F772ED3" w14:textId="77777777" w:rsidR="00066E07" w:rsidRPr="006335C5" w:rsidRDefault="00066E07" w:rsidP="004B605D">
            <w:pPr>
              <w:spacing w:line="276" w:lineRule="auto"/>
              <w:jc w:val="both"/>
            </w:pPr>
            <w:r w:rsidRPr="006335C5">
              <w:t>25.7</w:t>
            </w:r>
          </w:p>
        </w:tc>
        <w:tc>
          <w:tcPr>
            <w:tcW w:w="267" w:type="pct"/>
            <w:shd w:val="clear" w:color="auto" w:fill="auto"/>
            <w:noWrap/>
            <w:vAlign w:val="bottom"/>
            <w:hideMark/>
          </w:tcPr>
          <w:p w14:paraId="0A4C10D3" w14:textId="77777777" w:rsidR="00066E07" w:rsidRPr="006335C5" w:rsidRDefault="00066E07" w:rsidP="004B605D">
            <w:pPr>
              <w:spacing w:line="276" w:lineRule="auto"/>
              <w:jc w:val="both"/>
            </w:pPr>
            <w:r w:rsidRPr="006335C5">
              <w:t>23.8</w:t>
            </w:r>
          </w:p>
        </w:tc>
        <w:tc>
          <w:tcPr>
            <w:tcW w:w="267" w:type="pct"/>
            <w:shd w:val="clear" w:color="auto" w:fill="auto"/>
            <w:noWrap/>
            <w:vAlign w:val="bottom"/>
            <w:hideMark/>
          </w:tcPr>
          <w:p w14:paraId="232E1CA9" w14:textId="77777777" w:rsidR="00066E07" w:rsidRPr="006335C5" w:rsidRDefault="00066E07" w:rsidP="004B605D">
            <w:pPr>
              <w:spacing w:line="276" w:lineRule="auto"/>
              <w:jc w:val="both"/>
            </w:pPr>
            <w:r w:rsidRPr="006335C5">
              <w:t>27.2</w:t>
            </w:r>
          </w:p>
        </w:tc>
        <w:tc>
          <w:tcPr>
            <w:tcW w:w="267" w:type="pct"/>
            <w:shd w:val="clear" w:color="auto" w:fill="auto"/>
            <w:noWrap/>
            <w:vAlign w:val="bottom"/>
            <w:hideMark/>
          </w:tcPr>
          <w:p w14:paraId="3B0E471A" w14:textId="77777777" w:rsidR="00066E07" w:rsidRPr="006335C5" w:rsidRDefault="00066E07" w:rsidP="004B605D">
            <w:pPr>
              <w:spacing w:line="276" w:lineRule="auto"/>
              <w:jc w:val="both"/>
            </w:pPr>
            <w:r w:rsidRPr="006335C5">
              <w:t>25.5</w:t>
            </w:r>
          </w:p>
        </w:tc>
        <w:tc>
          <w:tcPr>
            <w:tcW w:w="267" w:type="pct"/>
            <w:shd w:val="clear" w:color="auto" w:fill="auto"/>
            <w:noWrap/>
            <w:vAlign w:val="bottom"/>
            <w:hideMark/>
          </w:tcPr>
          <w:p w14:paraId="2DCA83C4" w14:textId="77777777" w:rsidR="00066E07" w:rsidRPr="006335C5" w:rsidRDefault="00066E07" w:rsidP="004B605D">
            <w:pPr>
              <w:spacing w:line="276" w:lineRule="auto"/>
              <w:jc w:val="both"/>
            </w:pPr>
            <w:r w:rsidRPr="006335C5">
              <w:t>25.4</w:t>
            </w:r>
          </w:p>
        </w:tc>
        <w:tc>
          <w:tcPr>
            <w:tcW w:w="267" w:type="pct"/>
            <w:shd w:val="clear" w:color="auto" w:fill="auto"/>
            <w:noWrap/>
            <w:vAlign w:val="bottom"/>
            <w:hideMark/>
          </w:tcPr>
          <w:p w14:paraId="4D2DCF71" w14:textId="77777777" w:rsidR="00066E07" w:rsidRPr="006335C5" w:rsidRDefault="00066E07" w:rsidP="004B605D">
            <w:pPr>
              <w:spacing w:line="276" w:lineRule="auto"/>
              <w:jc w:val="both"/>
            </w:pPr>
            <w:r w:rsidRPr="006335C5">
              <w:t>23.3</w:t>
            </w:r>
          </w:p>
        </w:tc>
        <w:tc>
          <w:tcPr>
            <w:tcW w:w="267" w:type="pct"/>
            <w:shd w:val="clear" w:color="auto" w:fill="auto"/>
            <w:noWrap/>
            <w:vAlign w:val="bottom"/>
            <w:hideMark/>
          </w:tcPr>
          <w:p w14:paraId="717C08B3" w14:textId="77777777" w:rsidR="00066E07" w:rsidRPr="006335C5" w:rsidRDefault="00066E07" w:rsidP="004B605D">
            <w:pPr>
              <w:spacing w:line="276" w:lineRule="auto"/>
              <w:jc w:val="both"/>
            </w:pPr>
          </w:p>
        </w:tc>
        <w:tc>
          <w:tcPr>
            <w:tcW w:w="246" w:type="pct"/>
            <w:shd w:val="clear" w:color="auto" w:fill="auto"/>
            <w:noWrap/>
            <w:vAlign w:val="bottom"/>
            <w:hideMark/>
          </w:tcPr>
          <w:p w14:paraId="3E66B563" w14:textId="77777777" w:rsidR="00066E07" w:rsidRPr="006335C5" w:rsidRDefault="00066E07" w:rsidP="004B605D">
            <w:pPr>
              <w:spacing w:line="276" w:lineRule="auto"/>
              <w:jc w:val="both"/>
            </w:pPr>
          </w:p>
        </w:tc>
        <w:tc>
          <w:tcPr>
            <w:tcW w:w="248" w:type="pct"/>
            <w:shd w:val="clear" w:color="auto" w:fill="auto"/>
            <w:noWrap/>
            <w:vAlign w:val="bottom"/>
            <w:hideMark/>
          </w:tcPr>
          <w:p w14:paraId="05496246" w14:textId="77777777" w:rsidR="00066E07" w:rsidRPr="006335C5" w:rsidRDefault="00066E07" w:rsidP="004B605D">
            <w:pPr>
              <w:spacing w:line="276" w:lineRule="auto"/>
              <w:jc w:val="both"/>
            </w:pPr>
          </w:p>
        </w:tc>
        <w:tc>
          <w:tcPr>
            <w:tcW w:w="262" w:type="pct"/>
            <w:shd w:val="clear" w:color="auto" w:fill="auto"/>
            <w:noWrap/>
            <w:vAlign w:val="bottom"/>
            <w:hideMark/>
          </w:tcPr>
          <w:p w14:paraId="6B4BB998" w14:textId="77777777" w:rsidR="00066E07" w:rsidRPr="006335C5" w:rsidRDefault="00066E07" w:rsidP="004B605D">
            <w:pPr>
              <w:spacing w:line="276" w:lineRule="auto"/>
              <w:jc w:val="both"/>
            </w:pPr>
          </w:p>
        </w:tc>
        <w:tc>
          <w:tcPr>
            <w:tcW w:w="415" w:type="pct"/>
            <w:shd w:val="clear" w:color="auto" w:fill="auto"/>
            <w:noWrap/>
            <w:vAlign w:val="bottom"/>
            <w:hideMark/>
          </w:tcPr>
          <w:p w14:paraId="531BF5D4" w14:textId="77777777" w:rsidR="00066E07" w:rsidRPr="006335C5" w:rsidRDefault="00066E07" w:rsidP="004B605D">
            <w:pPr>
              <w:spacing w:line="276" w:lineRule="auto"/>
              <w:jc w:val="both"/>
            </w:pPr>
            <w:r w:rsidRPr="006335C5">
              <w:t xml:space="preserve">     177.22 </w:t>
            </w:r>
          </w:p>
        </w:tc>
        <w:tc>
          <w:tcPr>
            <w:tcW w:w="415" w:type="pct"/>
            <w:shd w:val="clear" w:color="auto" w:fill="auto"/>
            <w:noWrap/>
            <w:vAlign w:val="bottom"/>
            <w:hideMark/>
          </w:tcPr>
          <w:p w14:paraId="72B2985C" w14:textId="77777777" w:rsidR="00066E07" w:rsidRPr="006335C5" w:rsidRDefault="00066E07" w:rsidP="004B605D">
            <w:pPr>
              <w:spacing w:line="276" w:lineRule="auto"/>
              <w:jc w:val="both"/>
            </w:pPr>
            <w:r w:rsidRPr="006335C5">
              <w:t xml:space="preserve">       25.32 </w:t>
            </w:r>
          </w:p>
        </w:tc>
      </w:tr>
      <w:tr w:rsidR="00066E07" w:rsidRPr="006335C5" w14:paraId="56D729BD" w14:textId="77777777" w:rsidTr="009D23CF">
        <w:trPr>
          <w:trHeight w:val="288"/>
        </w:trPr>
        <w:tc>
          <w:tcPr>
            <w:tcW w:w="434" w:type="pct"/>
          </w:tcPr>
          <w:p w14:paraId="3BFC61E8" w14:textId="77777777" w:rsidR="00066E07" w:rsidRPr="006335C5" w:rsidRDefault="00066E07" w:rsidP="004B605D">
            <w:pPr>
              <w:spacing w:line="276" w:lineRule="auto"/>
              <w:jc w:val="both"/>
            </w:pPr>
            <w:r w:rsidRPr="006335C5">
              <w:t>APR</w:t>
            </w:r>
          </w:p>
        </w:tc>
        <w:tc>
          <w:tcPr>
            <w:tcW w:w="415" w:type="pct"/>
            <w:shd w:val="clear" w:color="auto" w:fill="auto"/>
            <w:noWrap/>
            <w:vAlign w:val="bottom"/>
            <w:hideMark/>
          </w:tcPr>
          <w:p w14:paraId="5C44DE57" w14:textId="77777777" w:rsidR="00066E07" w:rsidRPr="006335C5" w:rsidRDefault="00066E07" w:rsidP="004B605D">
            <w:pPr>
              <w:spacing w:line="276" w:lineRule="auto"/>
              <w:jc w:val="both"/>
            </w:pPr>
          </w:p>
        </w:tc>
        <w:tc>
          <w:tcPr>
            <w:tcW w:w="322" w:type="pct"/>
            <w:shd w:val="clear" w:color="auto" w:fill="auto"/>
            <w:noWrap/>
            <w:vAlign w:val="bottom"/>
            <w:hideMark/>
          </w:tcPr>
          <w:p w14:paraId="5912A05F" w14:textId="77777777" w:rsidR="00066E07" w:rsidRPr="006335C5" w:rsidRDefault="00066E07" w:rsidP="004B605D">
            <w:pPr>
              <w:spacing w:line="276" w:lineRule="auto"/>
              <w:jc w:val="both"/>
            </w:pPr>
            <w:r w:rsidRPr="006335C5">
              <w:t>23.7</w:t>
            </w:r>
          </w:p>
        </w:tc>
        <w:tc>
          <w:tcPr>
            <w:tcW w:w="322" w:type="pct"/>
            <w:shd w:val="clear" w:color="auto" w:fill="auto"/>
            <w:noWrap/>
            <w:vAlign w:val="bottom"/>
            <w:hideMark/>
          </w:tcPr>
          <w:p w14:paraId="3A9F4483" w14:textId="77777777" w:rsidR="00066E07" w:rsidRPr="006335C5" w:rsidRDefault="00066E07" w:rsidP="004B605D">
            <w:pPr>
              <w:spacing w:line="276" w:lineRule="auto"/>
              <w:jc w:val="both"/>
            </w:pPr>
            <w:r w:rsidRPr="006335C5">
              <w:t>26.0</w:t>
            </w:r>
          </w:p>
        </w:tc>
        <w:tc>
          <w:tcPr>
            <w:tcW w:w="322" w:type="pct"/>
            <w:shd w:val="clear" w:color="auto" w:fill="auto"/>
            <w:noWrap/>
            <w:vAlign w:val="bottom"/>
            <w:hideMark/>
          </w:tcPr>
          <w:p w14:paraId="0B1433EE" w14:textId="77777777" w:rsidR="00066E07" w:rsidRPr="006335C5" w:rsidRDefault="00066E07" w:rsidP="004B605D">
            <w:pPr>
              <w:spacing w:line="276" w:lineRule="auto"/>
              <w:jc w:val="both"/>
            </w:pPr>
          </w:p>
        </w:tc>
        <w:tc>
          <w:tcPr>
            <w:tcW w:w="267" w:type="pct"/>
            <w:shd w:val="clear" w:color="auto" w:fill="auto"/>
            <w:noWrap/>
            <w:vAlign w:val="bottom"/>
            <w:hideMark/>
          </w:tcPr>
          <w:p w14:paraId="2118D8E0" w14:textId="77777777" w:rsidR="00066E07" w:rsidRPr="006335C5" w:rsidRDefault="00066E07" w:rsidP="004B605D">
            <w:pPr>
              <w:spacing w:line="276" w:lineRule="auto"/>
              <w:jc w:val="both"/>
            </w:pPr>
            <w:r w:rsidRPr="006335C5">
              <w:t>25.0</w:t>
            </w:r>
          </w:p>
        </w:tc>
        <w:tc>
          <w:tcPr>
            <w:tcW w:w="267" w:type="pct"/>
            <w:shd w:val="clear" w:color="auto" w:fill="auto"/>
            <w:noWrap/>
            <w:vAlign w:val="bottom"/>
            <w:hideMark/>
          </w:tcPr>
          <w:p w14:paraId="5144D1AE" w14:textId="77777777" w:rsidR="00066E07" w:rsidRPr="006335C5" w:rsidRDefault="00066E07" w:rsidP="004B605D">
            <w:pPr>
              <w:spacing w:line="276" w:lineRule="auto"/>
              <w:jc w:val="both"/>
            </w:pPr>
            <w:r w:rsidRPr="006335C5">
              <w:t>26.6</w:t>
            </w:r>
          </w:p>
        </w:tc>
        <w:tc>
          <w:tcPr>
            <w:tcW w:w="267" w:type="pct"/>
            <w:shd w:val="clear" w:color="auto" w:fill="auto"/>
            <w:noWrap/>
            <w:vAlign w:val="bottom"/>
            <w:hideMark/>
          </w:tcPr>
          <w:p w14:paraId="582CE4EA" w14:textId="77777777" w:rsidR="00066E07" w:rsidRPr="006335C5" w:rsidRDefault="00066E07" w:rsidP="004B605D">
            <w:pPr>
              <w:spacing w:line="276" w:lineRule="auto"/>
              <w:jc w:val="both"/>
            </w:pPr>
            <w:r w:rsidRPr="006335C5">
              <w:t>28.8</w:t>
            </w:r>
          </w:p>
        </w:tc>
        <w:tc>
          <w:tcPr>
            <w:tcW w:w="267" w:type="pct"/>
            <w:shd w:val="clear" w:color="auto" w:fill="auto"/>
            <w:noWrap/>
            <w:vAlign w:val="bottom"/>
            <w:hideMark/>
          </w:tcPr>
          <w:p w14:paraId="4D56C3A4" w14:textId="77777777" w:rsidR="00066E07" w:rsidRPr="006335C5" w:rsidRDefault="00066E07" w:rsidP="004B605D">
            <w:pPr>
              <w:spacing w:line="276" w:lineRule="auto"/>
              <w:jc w:val="both"/>
            </w:pPr>
            <w:r w:rsidRPr="006335C5">
              <w:t>24.0</w:t>
            </w:r>
          </w:p>
        </w:tc>
        <w:tc>
          <w:tcPr>
            <w:tcW w:w="267" w:type="pct"/>
            <w:shd w:val="clear" w:color="auto" w:fill="auto"/>
            <w:noWrap/>
            <w:vAlign w:val="bottom"/>
            <w:hideMark/>
          </w:tcPr>
          <w:p w14:paraId="149C543B" w14:textId="77777777" w:rsidR="00066E07" w:rsidRPr="006335C5" w:rsidRDefault="00066E07" w:rsidP="004B605D">
            <w:pPr>
              <w:spacing w:line="276" w:lineRule="auto"/>
              <w:jc w:val="both"/>
            </w:pPr>
            <w:r w:rsidRPr="006335C5">
              <w:t>22.9</w:t>
            </w:r>
          </w:p>
        </w:tc>
        <w:tc>
          <w:tcPr>
            <w:tcW w:w="267" w:type="pct"/>
            <w:shd w:val="clear" w:color="auto" w:fill="auto"/>
            <w:noWrap/>
            <w:vAlign w:val="bottom"/>
            <w:hideMark/>
          </w:tcPr>
          <w:p w14:paraId="4C581341" w14:textId="77777777" w:rsidR="00066E07" w:rsidRPr="006335C5" w:rsidRDefault="00066E07" w:rsidP="004B605D">
            <w:pPr>
              <w:spacing w:line="276" w:lineRule="auto"/>
              <w:jc w:val="both"/>
            </w:pPr>
          </w:p>
        </w:tc>
        <w:tc>
          <w:tcPr>
            <w:tcW w:w="246" w:type="pct"/>
            <w:shd w:val="clear" w:color="auto" w:fill="auto"/>
            <w:noWrap/>
            <w:vAlign w:val="bottom"/>
            <w:hideMark/>
          </w:tcPr>
          <w:p w14:paraId="69E78AD0" w14:textId="77777777" w:rsidR="00066E07" w:rsidRPr="006335C5" w:rsidRDefault="00066E07" w:rsidP="004B605D">
            <w:pPr>
              <w:spacing w:line="276" w:lineRule="auto"/>
              <w:jc w:val="both"/>
            </w:pPr>
          </w:p>
        </w:tc>
        <w:tc>
          <w:tcPr>
            <w:tcW w:w="248" w:type="pct"/>
            <w:shd w:val="clear" w:color="auto" w:fill="auto"/>
            <w:noWrap/>
            <w:vAlign w:val="bottom"/>
            <w:hideMark/>
          </w:tcPr>
          <w:p w14:paraId="72C54479" w14:textId="77777777" w:rsidR="00066E07" w:rsidRPr="006335C5" w:rsidRDefault="00066E07" w:rsidP="004B605D">
            <w:pPr>
              <w:spacing w:line="276" w:lineRule="auto"/>
              <w:jc w:val="both"/>
            </w:pPr>
          </w:p>
        </w:tc>
        <w:tc>
          <w:tcPr>
            <w:tcW w:w="262" w:type="pct"/>
            <w:shd w:val="clear" w:color="auto" w:fill="auto"/>
            <w:noWrap/>
            <w:vAlign w:val="bottom"/>
            <w:hideMark/>
          </w:tcPr>
          <w:p w14:paraId="14E0B9EA" w14:textId="77777777" w:rsidR="00066E07" w:rsidRPr="006335C5" w:rsidRDefault="00066E07" w:rsidP="004B605D">
            <w:pPr>
              <w:spacing w:line="276" w:lineRule="auto"/>
              <w:jc w:val="both"/>
            </w:pPr>
          </w:p>
        </w:tc>
        <w:tc>
          <w:tcPr>
            <w:tcW w:w="415" w:type="pct"/>
            <w:shd w:val="clear" w:color="auto" w:fill="auto"/>
            <w:noWrap/>
            <w:vAlign w:val="bottom"/>
            <w:hideMark/>
          </w:tcPr>
          <w:p w14:paraId="0C49057A" w14:textId="77777777" w:rsidR="00066E07" w:rsidRPr="006335C5" w:rsidRDefault="00066E07" w:rsidP="004B605D">
            <w:pPr>
              <w:spacing w:line="276" w:lineRule="auto"/>
              <w:jc w:val="both"/>
            </w:pPr>
            <w:r w:rsidRPr="006335C5">
              <w:t xml:space="preserve">     176.97 </w:t>
            </w:r>
          </w:p>
        </w:tc>
        <w:tc>
          <w:tcPr>
            <w:tcW w:w="415" w:type="pct"/>
            <w:shd w:val="clear" w:color="auto" w:fill="auto"/>
            <w:noWrap/>
            <w:vAlign w:val="bottom"/>
            <w:hideMark/>
          </w:tcPr>
          <w:p w14:paraId="6863C706" w14:textId="77777777" w:rsidR="00066E07" w:rsidRPr="006335C5" w:rsidRDefault="00066E07" w:rsidP="004B605D">
            <w:pPr>
              <w:spacing w:line="276" w:lineRule="auto"/>
              <w:jc w:val="both"/>
            </w:pPr>
            <w:r w:rsidRPr="006335C5">
              <w:t xml:space="preserve">       25.28 </w:t>
            </w:r>
          </w:p>
        </w:tc>
      </w:tr>
      <w:tr w:rsidR="00066E07" w:rsidRPr="006335C5" w14:paraId="0B98BE4C" w14:textId="77777777" w:rsidTr="009D23CF">
        <w:trPr>
          <w:trHeight w:val="288"/>
        </w:trPr>
        <w:tc>
          <w:tcPr>
            <w:tcW w:w="434" w:type="pct"/>
          </w:tcPr>
          <w:p w14:paraId="17691B78" w14:textId="77777777" w:rsidR="00066E07" w:rsidRPr="006335C5" w:rsidRDefault="00066E07" w:rsidP="004B605D">
            <w:pPr>
              <w:spacing w:line="276" w:lineRule="auto"/>
              <w:jc w:val="both"/>
            </w:pPr>
            <w:r w:rsidRPr="006335C5">
              <w:t>MAY</w:t>
            </w:r>
          </w:p>
        </w:tc>
        <w:tc>
          <w:tcPr>
            <w:tcW w:w="415" w:type="pct"/>
            <w:shd w:val="clear" w:color="auto" w:fill="auto"/>
            <w:noWrap/>
            <w:vAlign w:val="bottom"/>
            <w:hideMark/>
          </w:tcPr>
          <w:p w14:paraId="364F7BF9" w14:textId="77777777" w:rsidR="00066E07" w:rsidRPr="006335C5" w:rsidRDefault="00066E07" w:rsidP="004B605D">
            <w:pPr>
              <w:spacing w:line="276" w:lineRule="auto"/>
              <w:jc w:val="both"/>
            </w:pPr>
          </w:p>
        </w:tc>
        <w:tc>
          <w:tcPr>
            <w:tcW w:w="322" w:type="pct"/>
            <w:shd w:val="clear" w:color="auto" w:fill="auto"/>
            <w:noWrap/>
            <w:vAlign w:val="bottom"/>
            <w:hideMark/>
          </w:tcPr>
          <w:p w14:paraId="2253CDD6" w14:textId="77777777" w:rsidR="00066E07" w:rsidRPr="006335C5" w:rsidRDefault="00066E07" w:rsidP="004B605D">
            <w:pPr>
              <w:spacing w:line="276" w:lineRule="auto"/>
              <w:jc w:val="both"/>
            </w:pPr>
            <w:r w:rsidRPr="006335C5">
              <w:t>24.6</w:t>
            </w:r>
          </w:p>
        </w:tc>
        <w:tc>
          <w:tcPr>
            <w:tcW w:w="322" w:type="pct"/>
            <w:shd w:val="clear" w:color="auto" w:fill="auto"/>
            <w:noWrap/>
            <w:vAlign w:val="bottom"/>
            <w:hideMark/>
          </w:tcPr>
          <w:p w14:paraId="040C3E12" w14:textId="77777777" w:rsidR="00066E07" w:rsidRPr="006335C5" w:rsidRDefault="00066E07" w:rsidP="004B605D">
            <w:pPr>
              <w:spacing w:line="276" w:lineRule="auto"/>
              <w:jc w:val="both"/>
            </w:pPr>
            <w:r w:rsidRPr="006335C5">
              <w:t>26.2</w:t>
            </w:r>
          </w:p>
        </w:tc>
        <w:tc>
          <w:tcPr>
            <w:tcW w:w="322" w:type="pct"/>
            <w:shd w:val="clear" w:color="auto" w:fill="auto"/>
            <w:noWrap/>
            <w:vAlign w:val="bottom"/>
            <w:hideMark/>
          </w:tcPr>
          <w:p w14:paraId="64B5FC46" w14:textId="77777777" w:rsidR="00066E07" w:rsidRPr="006335C5" w:rsidRDefault="00066E07" w:rsidP="004B605D">
            <w:pPr>
              <w:spacing w:line="276" w:lineRule="auto"/>
              <w:jc w:val="both"/>
            </w:pPr>
          </w:p>
        </w:tc>
        <w:tc>
          <w:tcPr>
            <w:tcW w:w="267" w:type="pct"/>
            <w:shd w:val="clear" w:color="auto" w:fill="auto"/>
            <w:noWrap/>
            <w:vAlign w:val="bottom"/>
            <w:hideMark/>
          </w:tcPr>
          <w:p w14:paraId="349BEB10" w14:textId="77777777" w:rsidR="00066E07" w:rsidRPr="006335C5" w:rsidRDefault="00066E07" w:rsidP="004B605D">
            <w:pPr>
              <w:spacing w:line="276" w:lineRule="auto"/>
              <w:jc w:val="both"/>
            </w:pPr>
            <w:r w:rsidRPr="006335C5">
              <w:t>24.1</w:t>
            </w:r>
          </w:p>
        </w:tc>
        <w:tc>
          <w:tcPr>
            <w:tcW w:w="267" w:type="pct"/>
            <w:shd w:val="clear" w:color="auto" w:fill="auto"/>
            <w:noWrap/>
            <w:vAlign w:val="bottom"/>
            <w:hideMark/>
          </w:tcPr>
          <w:p w14:paraId="5C959249" w14:textId="77777777" w:rsidR="00066E07" w:rsidRPr="006335C5" w:rsidRDefault="00066E07" w:rsidP="004B605D">
            <w:pPr>
              <w:spacing w:line="276" w:lineRule="auto"/>
              <w:jc w:val="both"/>
            </w:pPr>
            <w:r w:rsidRPr="006335C5">
              <w:t>27.1</w:t>
            </w:r>
          </w:p>
        </w:tc>
        <w:tc>
          <w:tcPr>
            <w:tcW w:w="267" w:type="pct"/>
            <w:shd w:val="clear" w:color="auto" w:fill="auto"/>
            <w:noWrap/>
            <w:vAlign w:val="bottom"/>
            <w:hideMark/>
          </w:tcPr>
          <w:p w14:paraId="7119F3AD" w14:textId="77777777" w:rsidR="00066E07" w:rsidRPr="006335C5" w:rsidRDefault="00066E07" w:rsidP="004B605D">
            <w:pPr>
              <w:spacing w:line="276" w:lineRule="auto"/>
              <w:jc w:val="both"/>
            </w:pPr>
            <w:r w:rsidRPr="006335C5">
              <w:t>29.0</w:t>
            </w:r>
          </w:p>
        </w:tc>
        <w:tc>
          <w:tcPr>
            <w:tcW w:w="267" w:type="pct"/>
            <w:shd w:val="clear" w:color="auto" w:fill="auto"/>
            <w:noWrap/>
            <w:vAlign w:val="bottom"/>
            <w:hideMark/>
          </w:tcPr>
          <w:p w14:paraId="0BA6290A" w14:textId="77777777" w:rsidR="00066E07" w:rsidRPr="006335C5" w:rsidRDefault="00066E07" w:rsidP="004B605D">
            <w:pPr>
              <w:spacing w:line="276" w:lineRule="auto"/>
              <w:jc w:val="both"/>
            </w:pPr>
            <w:r w:rsidRPr="006335C5">
              <w:t>25.1</w:t>
            </w:r>
          </w:p>
        </w:tc>
        <w:tc>
          <w:tcPr>
            <w:tcW w:w="267" w:type="pct"/>
            <w:shd w:val="clear" w:color="auto" w:fill="auto"/>
            <w:noWrap/>
            <w:vAlign w:val="bottom"/>
            <w:hideMark/>
          </w:tcPr>
          <w:p w14:paraId="00811B69" w14:textId="77777777" w:rsidR="00066E07" w:rsidRPr="006335C5" w:rsidRDefault="00066E07" w:rsidP="004B605D">
            <w:pPr>
              <w:spacing w:line="276" w:lineRule="auto"/>
              <w:jc w:val="both"/>
            </w:pPr>
            <w:r w:rsidRPr="006335C5">
              <w:t>25.2</w:t>
            </w:r>
          </w:p>
        </w:tc>
        <w:tc>
          <w:tcPr>
            <w:tcW w:w="267" w:type="pct"/>
            <w:shd w:val="clear" w:color="auto" w:fill="auto"/>
            <w:noWrap/>
            <w:vAlign w:val="bottom"/>
            <w:hideMark/>
          </w:tcPr>
          <w:p w14:paraId="74053627" w14:textId="77777777" w:rsidR="00066E07" w:rsidRPr="006335C5" w:rsidRDefault="00066E07" w:rsidP="004B605D">
            <w:pPr>
              <w:spacing w:line="276" w:lineRule="auto"/>
              <w:jc w:val="both"/>
            </w:pPr>
          </w:p>
        </w:tc>
        <w:tc>
          <w:tcPr>
            <w:tcW w:w="246" w:type="pct"/>
            <w:shd w:val="clear" w:color="auto" w:fill="auto"/>
            <w:noWrap/>
            <w:vAlign w:val="bottom"/>
            <w:hideMark/>
          </w:tcPr>
          <w:p w14:paraId="06FB5A0D" w14:textId="77777777" w:rsidR="00066E07" w:rsidRPr="006335C5" w:rsidRDefault="00066E07" w:rsidP="004B605D">
            <w:pPr>
              <w:spacing w:line="276" w:lineRule="auto"/>
              <w:jc w:val="both"/>
            </w:pPr>
          </w:p>
        </w:tc>
        <w:tc>
          <w:tcPr>
            <w:tcW w:w="248" w:type="pct"/>
            <w:shd w:val="clear" w:color="auto" w:fill="auto"/>
            <w:noWrap/>
            <w:vAlign w:val="bottom"/>
            <w:hideMark/>
          </w:tcPr>
          <w:p w14:paraId="73BA68AE" w14:textId="77777777" w:rsidR="00066E07" w:rsidRPr="006335C5" w:rsidRDefault="00066E07" w:rsidP="004B605D">
            <w:pPr>
              <w:spacing w:line="276" w:lineRule="auto"/>
              <w:jc w:val="both"/>
            </w:pPr>
          </w:p>
        </w:tc>
        <w:tc>
          <w:tcPr>
            <w:tcW w:w="262" w:type="pct"/>
            <w:shd w:val="clear" w:color="auto" w:fill="auto"/>
            <w:noWrap/>
            <w:vAlign w:val="bottom"/>
            <w:hideMark/>
          </w:tcPr>
          <w:p w14:paraId="514ED1BF" w14:textId="77777777" w:rsidR="00066E07" w:rsidRPr="006335C5" w:rsidRDefault="00066E07" w:rsidP="004B605D">
            <w:pPr>
              <w:spacing w:line="276" w:lineRule="auto"/>
              <w:jc w:val="both"/>
            </w:pPr>
          </w:p>
        </w:tc>
        <w:tc>
          <w:tcPr>
            <w:tcW w:w="415" w:type="pct"/>
            <w:shd w:val="clear" w:color="auto" w:fill="auto"/>
            <w:noWrap/>
            <w:vAlign w:val="bottom"/>
            <w:hideMark/>
          </w:tcPr>
          <w:p w14:paraId="57D17403" w14:textId="77777777" w:rsidR="00066E07" w:rsidRPr="006335C5" w:rsidRDefault="00066E07" w:rsidP="004B605D">
            <w:pPr>
              <w:spacing w:line="276" w:lineRule="auto"/>
              <w:jc w:val="both"/>
            </w:pPr>
            <w:r w:rsidRPr="006335C5">
              <w:t xml:space="preserve">     181.38 </w:t>
            </w:r>
          </w:p>
        </w:tc>
        <w:tc>
          <w:tcPr>
            <w:tcW w:w="415" w:type="pct"/>
            <w:shd w:val="clear" w:color="auto" w:fill="auto"/>
            <w:noWrap/>
            <w:vAlign w:val="bottom"/>
            <w:hideMark/>
          </w:tcPr>
          <w:p w14:paraId="195C78F3" w14:textId="77777777" w:rsidR="00066E07" w:rsidRPr="006335C5" w:rsidRDefault="00066E07" w:rsidP="004B605D">
            <w:pPr>
              <w:spacing w:line="276" w:lineRule="auto"/>
              <w:jc w:val="both"/>
            </w:pPr>
            <w:r w:rsidRPr="006335C5">
              <w:t xml:space="preserve">       25.91 </w:t>
            </w:r>
          </w:p>
        </w:tc>
      </w:tr>
      <w:tr w:rsidR="00066E07" w:rsidRPr="006335C5" w14:paraId="72032894" w14:textId="77777777" w:rsidTr="009D23CF">
        <w:trPr>
          <w:trHeight w:val="288"/>
        </w:trPr>
        <w:tc>
          <w:tcPr>
            <w:tcW w:w="434" w:type="pct"/>
          </w:tcPr>
          <w:p w14:paraId="7DC9300A" w14:textId="77777777" w:rsidR="00066E07" w:rsidRPr="006335C5" w:rsidRDefault="00066E07" w:rsidP="004B605D">
            <w:pPr>
              <w:spacing w:line="276" w:lineRule="auto"/>
              <w:jc w:val="both"/>
            </w:pPr>
            <w:r w:rsidRPr="006335C5">
              <w:t>JUN</w:t>
            </w:r>
          </w:p>
        </w:tc>
        <w:tc>
          <w:tcPr>
            <w:tcW w:w="415" w:type="pct"/>
            <w:shd w:val="clear" w:color="auto" w:fill="auto"/>
            <w:noWrap/>
            <w:vAlign w:val="bottom"/>
            <w:hideMark/>
          </w:tcPr>
          <w:p w14:paraId="2A44E5F2" w14:textId="77777777" w:rsidR="00066E07" w:rsidRPr="006335C5" w:rsidRDefault="00066E07" w:rsidP="004B605D">
            <w:pPr>
              <w:spacing w:line="276" w:lineRule="auto"/>
              <w:jc w:val="both"/>
            </w:pPr>
          </w:p>
        </w:tc>
        <w:tc>
          <w:tcPr>
            <w:tcW w:w="322" w:type="pct"/>
            <w:shd w:val="clear" w:color="auto" w:fill="auto"/>
            <w:noWrap/>
            <w:vAlign w:val="bottom"/>
            <w:hideMark/>
          </w:tcPr>
          <w:p w14:paraId="30364790" w14:textId="77777777" w:rsidR="00066E07" w:rsidRPr="006335C5" w:rsidRDefault="00066E07" w:rsidP="004B605D">
            <w:pPr>
              <w:spacing w:line="276" w:lineRule="auto"/>
              <w:jc w:val="both"/>
            </w:pPr>
            <w:r w:rsidRPr="006335C5">
              <w:t>25.0</w:t>
            </w:r>
          </w:p>
        </w:tc>
        <w:tc>
          <w:tcPr>
            <w:tcW w:w="322" w:type="pct"/>
            <w:shd w:val="clear" w:color="auto" w:fill="auto"/>
            <w:noWrap/>
            <w:vAlign w:val="bottom"/>
            <w:hideMark/>
          </w:tcPr>
          <w:p w14:paraId="2D642034" w14:textId="77777777" w:rsidR="00066E07" w:rsidRPr="006335C5" w:rsidRDefault="00066E07" w:rsidP="004B605D">
            <w:pPr>
              <w:spacing w:line="276" w:lineRule="auto"/>
              <w:jc w:val="both"/>
            </w:pPr>
          </w:p>
        </w:tc>
        <w:tc>
          <w:tcPr>
            <w:tcW w:w="322" w:type="pct"/>
            <w:shd w:val="clear" w:color="auto" w:fill="auto"/>
            <w:noWrap/>
            <w:vAlign w:val="bottom"/>
            <w:hideMark/>
          </w:tcPr>
          <w:p w14:paraId="753429E7" w14:textId="77777777" w:rsidR="00066E07" w:rsidRPr="006335C5" w:rsidRDefault="00066E07" w:rsidP="004B605D">
            <w:pPr>
              <w:spacing w:line="276" w:lineRule="auto"/>
              <w:jc w:val="both"/>
            </w:pPr>
          </w:p>
        </w:tc>
        <w:tc>
          <w:tcPr>
            <w:tcW w:w="267" w:type="pct"/>
            <w:shd w:val="clear" w:color="auto" w:fill="auto"/>
            <w:noWrap/>
            <w:vAlign w:val="bottom"/>
            <w:hideMark/>
          </w:tcPr>
          <w:p w14:paraId="6D3879E7" w14:textId="77777777" w:rsidR="00066E07" w:rsidRPr="006335C5" w:rsidRDefault="00066E07" w:rsidP="004B605D">
            <w:pPr>
              <w:spacing w:line="276" w:lineRule="auto"/>
              <w:jc w:val="both"/>
            </w:pPr>
            <w:r w:rsidRPr="006335C5">
              <w:t>24.6</w:t>
            </w:r>
          </w:p>
        </w:tc>
        <w:tc>
          <w:tcPr>
            <w:tcW w:w="267" w:type="pct"/>
            <w:shd w:val="clear" w:color="auto" w:fill="auto"/>
            <w:noWrap/>
            <w:vAlign w:val="bottom"/>
            <w:hideMark/>
          </w:tcPr>
          <w:p w14:paraId="2AA97DD8" w14:textId="77777777" w:rsidR="00066E07" w:rsidRPr="006335C5" w:rsidRDefault="00066E07" w:rsidP="004B605D">
            <w:pPr>
              <w:spacing w:line="276" w:lineRule="auto"/>
              <w:jc w:val="both"/>
            </w:pPr>
            <w:r w:rsidRPr="006335C5">
              <w:t>26.2</w:t>
            </w:r>
          </w:p>
        </w:tc>
        <w:tc>
          <w:tcPr>
            <w:tcW w:w="267" w:type="pct"/>
            <w:shd w:val="clear" w:color="auto" w:fill="auto"/>
            <w:noWrap/>
            <w:vAlign w:val="bottom"/>
            <w:hideMark/>
          </w:tcPr>
          <w:p w14:paraId="434D82BD" w14:textId="77777777" w:rsidR="00066E07" w:rsidRPr="006335C5" w:rsidRDefault="00066E07" w:rsidP="004B605D">
            <w:pPr>
              <w:spacing w:line="276" w:lineRule="auto"/>
              <w:jc w:val="both"/>
            </w:pPr>
            <w:r w:rsidRPr="006335C5">
              <w:t>28.4</w:t>
            </w:r>
          </w:p>
        </w:tc>
        <w:tc>
          <w:tcPr>
            <w:tcW w:w="267" w:type="pct"/>
            <w:shd w:val="clear" w:color="auto" w:fill="auto"/>
            <w:noWrap/>
            <w:vAlign w:val="bottom"/>
            <w:hideMark/>
          </w:tcPr>
          <w:p w14:paraId="0F9D5A24" w14:textId="77777777" w:rsidR="00066E07" w:rsidRPr="006335C5" w:rsidRDefault="00066E07" w:rsidP="004B605D">
            <w:pPr>
              <w:spacing w:line="276" w:lineRule="auto"/>
              <w:jc w:val="both"/>
            </w:pPr>
            <w:r w:rsidRPr="006335C5">
              <w:t>25.8</w:t>
            </w:r>
          </w:p>
        </w:tc>
        <w:tc>
          <w:tcPr>
            <w:tcW w:w="267" w:type="pct"/>
            <w:shd w:val="clear" w:color="auto" w:fill="auto"/>
            <w:noWrap/>
            <w:vAlign w:val="bottom"/>
            <w:hideMark/>
          </w:tcPr>
          <w:p w14:paraId="2297C383" w14:textId="77777777" w:rsidR="00066E07" w:rsidRPr="006335C5" w:rsidRDefault="00066E07" w:rsidP="004B605D">
            <w:pPr>
              <w:spacing w:line="276" w:lineRule="auto"/>
              <w:jc w:val="both"/>
            </w:pPr>
            <w:r w:rsidRPr="006335C5">
              <w:t>23.3</w:t>
            </w:r>
          </w:p>
        </w:tc>
        <w:tc>
          <w:tcPr>
            <w:tcW w:w="267" w:type="pct"/>
            <w:shd w:val="clear" w:color="auto" w:fill="auto"/>
            <w:noWrap/>
            <w:vAlign w:val="bottom"/>
            <w:hideMark/>
          </w:tcPr>
          <w:p w14:paraId="3334476A" w14:textId="77777777" w:rsidR="00066E07" w:rsidRPr="006335C5" w:rsidRDefault="00066E07" w:rsidP="004B605D">
            <w:pPr>
              <w:spacing w:line="276" w:lineRule="auto"/>
              <w:jc w:val="both"/>
            </w:pPr>
            <w:r w:rsidRPr="006335C5">
              <w:t>21.8</w:t>
            </w:r>
          </w:p>
        </w:tc>
        <w:tc>
          <w:tcPr>
            <w:tcW w:w="246" w:type="pct"/>
            <w:shd w:val="clear" w:color="auto" w:fill="auto"/>
            <w:noWrap/>
            <w:vAlign w:val="bottom"/>
            <w:hideMark/>
          </w:tcPr>
          <w:p w14:paraId="77A48AA4" w14:textId="77777777" w:rsidR="00066E07" w:rsidRPr="006335C5" w:rsidRDefault="00066E07" w:rsidP="004B605D">
            <w:pPr>
              <w:spacing w:line="276" w:lineRule="auto"/>
              <w:jc w:val="both"/>
            </w:pPr>
          </w:p>
        </w:tc>
        <w:tc>
          <w:tcPr>
            <w:tcW w:w="248" w:type="pct"/>
            <w:shd w:val="clear" w:color="auto" w:fill="auto"/>
            <w:noWrap/>
            <w:vAlign w:val="bottom"/>
            <w:hideMark/>
          </w:tcPr>
          <w:p w14:paraId="7E67AD4F" w14:textId="77777777" w:rsidR="00066E07" w:rsidRPr="006335C5" w:rsidRDefault="00066E07" w:rsidP="004B605D">
            <w:pPr>
              <w:spacing w:line="276" w:lineRule="auto"/>
              <w:jc w:val="both"/>
            </w:pPr>
          </w:p>
        </w:tc>
        <w:tc>
          <w:tcPr>
            <w:tcW w:w="262" w:type="pct"/>
            <w:shd w:val="clear" w:color="auto" w:fill="auto"/>
            <w:noWrap/>
            <w:vAlign w:val="bottom"/>
            <w:hideMark/>
          </w:tcPr>
          <w:p w14:paraId="6A70BA17" w14:textId="77777777" w:rsidR="00066E07" w:rsidRPr="006335C5" w:rsidRDefault="00066E07" w:rsidP="004B605D">
            <w:pPr>
              <w:spacing w:line="276" w:lineRule="auto"/>
              <w:jc w:val="both"/>
            </w:pPr>
          </w:p>
        </w:tc>
        <w:tc>
          <w:tcPr>
            <w:tcW w:w="415" w:type="pct"/>
            <w:shd w:val="clear" w:color="auto" w:fill="auto"/>
            <w:noWrap/>
            <w:vAlign w:val="bottom"/>
            <w:hideMark/>
          </w:tcPr>
          <w:p w14:paraId="019FF115" w14:textId="77777777" w:rsidR="00066E07" w:rsidRPr="006335C5" w:rsidRDefault="00066E07" w:rsidP="004B605D">
            <w:pPr>
              <w:spacing w:line="276" w:lineRule="auto"/>
              <w:jc w:val="both"/>
            </w:pPr>
            <w:r w:rsidRPr="006335C5">
              <w:t xml:space="preserve">     175.15 </w:t>
            </w:r>
          </w:p>
        </w:tc>
        <w:tc>
          <w:tcPr>
            <w:tcW w:w="415" w:type="pct"/>
            <w:shd w:val="clear" w:color="auto" w:fill="auto"/>
            <w:noWrap/>
            <w:vAlign w:val="bottom"/>
            <w:hideMark/>
          </w:tcPr>
          <w:p w14:paraId="6FF0553E" w14:textId="77777777" w:rsidR="00066E07" w:rsidRPr="006335C5" w:rsidRDefault="00066E07" w:rsidP="004B605D">
            <w:pPr>
              <w:spacing w:line="276" w:lineRule="auto"/>
              <w:jc w:val="both"/>
            </w:pPr>
            <w:r w:rsidRPr="006335C5">
              <w:t xml:space="preserve">       25.02 </w:t>
            </w:r>
          </w:p>
        </w:tc>
      </w:tr>
      <w:tr w:rsidR="00066E07" w:rsidRPr="006335C5" w14:paraId="20056CE3" w14:textId="77777777" w:rsidTr="009D23CF">
        <w:trPr>
          <w:trHeight w:val="288"/>
        </w:trPr>
        <w:tc>
          <w:tcPr>
            <w:tcW w:w="434" w:type="pct"/>
          </w:tcPr>
          <w:p w14:paraId="7E38A149" w14:textId="77777777" w:rsidR="00066E07" w:rsidRPr="006335C5" w:rsidRDefault="00066E07" w:rsidP="004B605D">
            <w:pPr>
              <w:spacing w:line="276" w:lineRule="auto"/>
              <w:jc w:val="both"/>
            </w:pPr>
            <w:r w:rsidRPr="006335C5">
              <w:t>JUL</w:t>
            </w:r>
          </w:p>
        </w:tc>
        <w:tc>
          <w:tcPr>
            <w:tcW w:w="415" w:type="pct"/>
            <w:shd w:val="clear" w:color="auto" w:fill="auto"/>
            <w:noWrap/>
            <w:vAlign w:val="bottom"/>
            <w:hideMark/>
          </w:tcPr>
          <w:p w14:paraId="5D906088" w14:textId="77777777" w:rsidR="00066E07" w:rsidRPr="006335C5" w:rsidRDefault="00066E07" w:rsidP="004B605D">
            <w:pPr>
              <w:spacing w:line="276" w:lineRule="auto"/>
              <w:jc w:val="both"/>
            </w:pPr>
          </w:p>
        </w:tc>
        <w:tc>
          <w:tcPr>
            <w:tcW w:w="322" w:type="pct"/>
            <w:shd w:val="clear" w:color="auto" w:fill="auto"/>
            <w:noWrap/>
            <w:vAlign w:val="bottom"/>
            <w:hideMark/>
          </w:tcPr>
          <w:p w14:paraId="06D43AB8" w14:textId="77777777" w:rsidR="00066E07" w:rsidRPr="006335C5" w:rsidRDefault="00066E07" w:rsidP="004B605D">
            <w:pPr>
              <w:spacing w:line="276" w:lineRule="auto"/>
              <w:jc w:val="both"/>
            </w:pPr>
          </w:p>
        </w:tc>
        <w:tc>
          <w:tcPr>
            <w:tcW w:w="322" w:type="pct"/>
            <w:shd w:val="clear" w:color="auto" w:fill="auto"/>
            <w:noWrap/>
            <w:vAlign w:val="bottom"/>
            <w:hideMark/>
          </w:tcPr>
          <w:p w14:paraId="16DD5B3F" w14:textId="77777777" w:rsidR="00066E07" w:rsidRPr="006335C5" w:rsidRDefault="00066E07" w:rsidP="004B605D">
            <w:pPr>
              <w:spacing w:line="276" w:lineRule="auto"/>
              <w:jc w:val="both"/>
            </w:pPr>
            <w:r w:rsidRPr="006335C5">
              <w:t>20.4</w:t>
            </w:r>
          </w:p>
        </w:tc>
        <w:tc>
          <w:tcPr>
            <w:tcW w:w="322" w:type="pct"/>
            <w:shd w:val="clear" w:color="auto" w:fill="auto"/>
            <w:noWrap/>
            <w:vAlign w:val="bottom"/>
            <w:hideMark/>
          </w:tcPr>
          <w:p w14:paraId="45022E6B" w14:textId="77777777" w:rsidR="00066E07" w:rsidRPr="006335C5" w:rsidRDefault="00066E07" w:rsidP="004B605D">
            <w:pPr>
              <w:spacing w:line="276" w:lineRule="auto"/>
              <w:jc w:val="both"/>
            </w:pPr>
          </w:p>
        </w:tc>
        <w:tc>
          <w:tcPr>
            <w:tcW w:w="267" w:type="pct"/>
            <w:shd w:val="clear" w:color="auto" w:fill="auto"/>
            <w:noWrap/>
            <w:vAlign w:val="bottom"/>
            <w:hideMark/>
          </w:tcPr>
          <w:p w14:paraId="7FBB90FD" w14:textId="77777777" w:rsidR="00066E07" w:rsidRPr="006335C5" w:rsidRDefault="00066E07" w:rsidP="004B605D">
            <w:pPr>
              <w:spacing w:line="276" w:lineRule="auto"/>
              <w:jc w:val="both"/>
            </w:pPr>
            <w:r w:rsidRPr="006335C5">
              <w:t>21.4</w:t>
            </w:r>
          </w:p>
        </w:tc>
        <w:tc>
          <w:tcPr>
            <w:tcW w:w="267" w:type="pct"/>
            <w:shd w:val="clear" w:color="auto" w:fill="auto"/>
            <w:noWrap/>
            <w:vAlign w:val="bottom"/>
            <w:hideMark/>
          </w:tcPr>
          <w:p w14:paraId="59B63D1C" w14:textId="77777777" w:rsidR="00066E07" w:rsidRPr="006335C5" w:rsidRDefault="00066E07" w:rsidP="004B605D">
            <w:pPr>
              <w:spacing w:line="276" w:lineRule="auto"/>
              <w:jc w:val="both"/>
            </w:pPr>
            <w:r w:rsidRPr="006335C5">
              <w:t>22.2</w:t>
            </w:r>
          </w:p>
        </w:tc>
        <w:tc>
          <w:tcPr>
            <w:tcW w:w="267" w:type="pct"/>
            <w:shd w:val="clear" w:color="auto" w:fill="auto"/>
            <w:noWrap/>
            <w:vAlign w:val="bottom"/>
            <w:hideMark/>
          </w:tcPr>
          <w:p w14:paraId="3F53371C" w14:textId="77777777" w:rsidR="00066E07" w:rsidRPr="006335C5" w:rsidRDefault="00066E07" w:rsidP="004B605D">
            <w:pPr>
              <w:spacing w:line="276" w:lineRule="auto"/>
              <w:jc w:val="both"/>
            </w:pPr>
            <w:r w:rsidRPr="006335C5">
              <w:t>26.6</w:t>
            </w:r>
          </w:p>
        </w:tc>
        <w:tc>
          <w:tcPr>
            <w:tcW w:w="267" w:type="pct"/>
            <w:shd w:val="clear" w:color="auto" w:fill="auto"/>
            <w:noWrap/>
            <w:vAlign w:val="bottom"/>
            <w:hideMark/>
          </w:tcPr>
          <w:p w14:paraId="76760223" w14:textId="77777777" w:rsidR="00066E07" w:rsidRPr="006335C5" w:rsidRDefault="00066E07" w:rsidP="004B605D">
            <w:pPr>
              <w:spacing w:line="276" w:lineRule="auto"/>
              <w:jc w:val="both"/>
            </w:pPr>
            <w:r w:rsidRPr="006335C5">
              <w:t>24.6</w:t>
            </w:r>
          </w:p>
        </w:tc>
        <w:tc>
          <w:tcPr>
            <w:tcW w:w="267" w:type="pct"/>
            <w:shd w:val="clear" w:color="auto" w:fill="auto"/>
            <w:noWrap/>
            <w:vAlign w:val="bottom"/>
            <w:hideMark/>
          </w:tcPr>
          <w:p w14:paraId="283CF82B" w14:textId="77777777" w:rsidR="00066E07" w:rsidRPr="006335C5" w:rsidRDefault="00066E07" w:rsidP="004B605D">
            <w:pPr>
              <w:spacing w:line="276" w:lineRule="auto"/>
              <w:jc w:val="both"/>
            </w:pPr>
            <w:r w:rsidRPr="006335C5">
              <w:t>22.5</w:t>
            </w:r>
          </w:p>
        </w:tc>
        <w:tc>
          <w:tcPr>
            <w:tcW w:w="267" w:type="pct"/>
            <w:shd w:val="clear" w:color="auto" w:fill="auto"/>
            <w:noWrap/>
            <w:vAlign w:val="bottom"/>
            <w:hideMark/>
          </w:tcPr>
          <w:p w14:paraId="46096269" w14:textId="77777777" w:rsidR="00066E07" w:rsidRPr="006335C5" w:rsidRDefault="00066E07" w:rsidP="004B605D">
            <w:pPr>
              <w:spacing w:line="276" w:lineRule="auto"/>
              <w:jc w:val="both"/>
            </w:pPr>
          </w:p>
        </w:tc>
        <w:tc>
          <w:tcPr>
            <w:tcW w:w="246" w:type="pct"/>
            <w:shd w:val="clear" w:color="auto" w:fill="auto"/>
            <w:noWrap/>
            <w:vAlign w:val="bottom"/>
            <w:hideMark/>
          </w:tcPr>
          <w:p w14:paraId="71113959" w14:textId="77777777" w:rsidR="00066E07" w:rsidRPr="006335C5" w:rsidRDefault="00066E07" w:rsidP="004B605D">
            <w:pPr>
              <w:spacing w:line="276" w:lineRule="auto"/>
              <w:jc w:val="both"/>
            </w:pPr>
          </w:p>
        </w:tc>
        <w:tc>
          <w:tcPr>
            <w:tcW w:w="248" w:type="pct"/>
            <w:shd w:val="clear" w:color="auto" w:fill="auto"/>
            <w:noWrap/>
            <w:vAlign w:val="bottom"/>
            <w:hideMark/>
          </w:tcPr>
          <w:p w14:paraId="3CD1F80E" w14:textId="77777777" w:rsidR="00066E07" w:rsidRPr="006335C5" w:rsidRDefault="00066E07" w:rsidP="004B605D">
            <w:pPr>
              <w:spacing w:line="276" w:lineRule="auto"/>
              <w:jc w:val="both"/>
            </w:pPr>
          </w:p>
        </w:tc>
        <w:tc>
          <w:tcPr>
            <w:tcW w:w="262" w:type="pct"/>
            <w:shd w:val="clear" w:color="auto" w:fill="auto"/>
            <w:noWrap/>
            <w:vAlign w:val="bottom"/>
            <w:hideMark/>
          </w:tcPr>
          <w:p w14:paraId="5E25FA24" w14:textId="77777777" w:rsidR="00066E07" w:rsidRPr="006335C5" w:rsidRDefault="00066E07" w:rsidP="004B605D">
            <w:pPr>
              <w:spacing w:line="276" w:lineRule="auto"/>
              <w:jc w:val="both"/>
            </w:pPr>
          </w:p>
        </w:tc>
        <w:tc>
          <w:tcPr>
            <w:tcW w:w="415" w:type="pct"/>
            <w:shd w:val="clear" w:color="auto" w:fill="auto"/>
            <w:noWrap/>
            <w:vAlign w:val="bottom"/>
            <w:hideMark/>
          </w:tcPr>
          <w:p w14:paraId="71FA14BC" w14:textId="77777777" w:rsidR="00066E07" w:rsidRPr="006335C5" w:rsidRDefault="00066E07" w:rsidP="004B605D">
            <w:pPr>
              <w:spacing w:line="276" w:lineRule="auto"/>
              <w:jc w:val="both"/>
            </w:pPr>
            <w:r w:rsidRPr="006335C5">
              <w:t xml:space="preserve">     137.78 </w:t>
            </w:r>
          </w:p>
        </w:tc>
        <w:tc>
          <w:tcPr>
            <w:tcW w:w="415" w:type="pct"/>
            <w:shd w:val="clear" w:color="auto" w:fill="auto"/>
            <w:noWrap/>
            <w:vAlign w:val="bottom"/>
            <w:hideMark/>
          </w:tcPr>
          <w:p w14:paraId="21FA7273" w14:textId="77777777" w:rsidR="00066E07" w:rsidRPr="006335C5" w:rsidRDefault="00066E07" w:rsidP="004B605D">
            <w:pPr>
              <w:spacing w:line="276" w:lineRule="auto"/>
              <w:jc w:val="both"/>
            </w:pPr>
            <w:r w:rsidRPr="006335C5">
              <w:t xml:space="preserve">       22.96 </w:t>
            </w:r>
          </w:p>
        </w:tc>
      </w:tr>
      <w:tr w:rsidR="00066E07" w:rsidRPr="006335C5" w14:paraId="386F06E6" w14:textId="77777777" w:rsidTr="009D23CF">
        <w:trPr>
          <w:trHeight w:val="288"/>
        </w:trPr>
        <w:tc>
          <w:tcPr>
            <w:tcW w:w="434" w:type="pct"/>
          </w:tcPr>
          <w:p w14:paraId="0B2F0268" w14:textId="77777777" w:rsidR="00066E07" w:rsidRPr="006335C5" w:rsidRDefault="00066E07" w:rsidP="004B605D">
            <w:pPr>
              <w:spacing w:line="276" w:lineRule="auto"/>
              <w:jc w:val="both"/>
            </w:pPr>
            <w:r w:rsidRPr="006335C5">
              <w:t>AUG</w:t>
            </w:r>
          </w:p>
        </w:tc>
        <w:tc>
          <w:tcPr>
            <w:tcW w:w="415" w:type="pct"/>
            <w:shd w:val="clear" w:color="auto" w:fill="auto"/>
            <w:noWrap/>
            <w:vAlign w:val="bottom"/>
            <w:hideMark/>
          </w:tcPr>
          <w:p w14:paraId="257BFD44" w14:textId="77777777" w:rsidR="00066E07" w:rsidRPr="006335C5" w:rsidRDefault="00066E07" w:rsidP="004B605D">
            <w:pPr>
              <w:spacing w:line="276" w:lineRule="auto"/>
              <w:jc w:val="both"/>
            </w:pPr>
            <w:r w:rsidRPr="006335C5">
              <w:t xml:space="preserve">       22.77 </w:t>
            </w:r>
          </w:p>
        </w:tc>
        <w:tc>
          <w:tcPr>
            <w:tcW w:w="322" w:type="pct"/>
            <w:shd w:val="clear" w:color="auto" w:fill="auto"/>
            <w:noWrap/>
            <w:vAlign w:val="bottom"/>
            <w:hideMark/>
          </w:tcPr>
          <w:p w14:paraId="20AFD6FF" w14:textId="77777777" w:rsidR="00066E07" w:rsidRPr="006335C5" w:rsidRDefault="00066E07" w:rsidP="004B605D">
            <w:pPr>
              <w:spacing w:line="276" w:lineRule="auto"/>
              <w:jc w:val="both"/>
            </w:pPr>
          </w:p>
        </w:tc>
        <w:tc>
          <w:tcPr>
            <w:tcW w:w="322" w:type="pct"/>
            <w:shd w:val="clear" w:color="auto" w:fill="auto"/>
            <w:noWrap/>
            <w:vAlign w:val="bottom"/>
            <w:hideMark/>
          </w:tcPr>
          <w:p w14:paraId="14D7BE72" w14:textId="77777777" w:rsidR="00066E07" w:rsidRPr="006335C5" w:rsidRDefault="00066E07" w:rsidP="004B605D">
            <w:pPr>
              <w:spacing w:line="276" w:lineRule="auto"/>
              <w:jc w:val="both"/>
            </w:pPr>
            <w:r w:rsidRPr="006335C5">
              <w:t>20.2</w:t>
            </w:r>
          </w:p>
        </w:tc>
        <w:tc>
          <w:tcPr>
            <w:tcW w:w="322" w:type="pct"/>
            <w:shd w:val="clear" w:color="auto" w:fill="auto"/>
            <w:noWrap/>
            <w:vAlign w:val="bottom"/>
            <w:hideMark/>
          </w:tcPr>
          <w:p w14:paraId="33B1CBAB" w14:textId="77777777" w:rsidR="00066E07" w:rsidRPr="006335C5" w:rsidRDefault="00066E07" w:rsidP="004B605D">
            <w:pPr>
              <w:spacing w:line="276" w:lineRule="auto"/>
              <w:jc w:val="both"/>
            </w:pPr>
            <w:r w:rsidRPr="006335C5">
              <w:t>20.4</w:t>
            </w:r>
          </w:p>
        </w:tc>
        <w:tc>
          <w:tcPr>
            <w:tcW w:w="267" w:type="pct"/>
            <w:shd w:val="clear" w:color="auto" w:fill="auto"/>
            <w:noWrap/>
            <w:vAlign w:val="bottom"/>
            <w:hideMark/>
          </w:tcPr>
          <w:p w14:paraId="46DF3810" w14:textId="77777777" w:rsidR="00066E07" w:rsidRPr="006335C5" w:rsidRDefault="00066E07" w:rsidP="004B605D">
            <w:pPr>
              <w:spacing w:line="276" w:lineRule="auto"/>
              <w:jc w:val="both"/>
            </w:pPr>
            <w:r w:rsidRPr="006335C5">
              <w:t>25.3</w:t>
            </w:r>
          </w:p>
        </w:tc>
        <w:tc>
          <w:tcPr>
            <w:tcW w:w="267" w:type="pct"/>
            <w:shd w:val="clear" w:color="auto" w:fill="auto"/>
            <w:noWrap/>
            <w:vAlign w:val="bottom"/>
            <w:hideMark/>
          </w:tcPr>
          <w:p w14:paraId="7C768896" w14:textId="77777777" w:rsidR="00066E07" w:rsidRPr="006335C5" w:rsidRDefault="00066E07" w:rsidP="004B605D">
            <w:pPr>
              <w:spacing w:line="276" w:lineRule="auto"/>
              <w:jc w:val="both"/>
            </w:pPr>
            <w:r w:rsidRPr="006335C5">
              <w:t>19.2</w:t>
            </w:r>
          </w:p>
        </w:tc>
        <w:tc>
          <w:tcPr>
            <w:tcW w:w="267" w:type="pct"/>
            <w:shd w:val="clear" w:color="auto" w:fill="auto"/>
            <w:noWrap/>
            <w:vAlign w:val="bottom"/>
            <w:hideMark/>
          </w:tcPr>
          <w:p w14:paraId="6A62ED55" w14:textId="77777777" w:rsidR="00066E07" w:rsidRPr="006335C5" w:rsidRDefault="00066E07" w:rsidP="004B605D">
            <w:pPr>
              <w:spacing w:line="276" w:lineRule="auto"/>
              <w:jc w:val="both"/>
            </w:pPr>
            <w:r w:rsidRPr="006335C5">
              <w:t>27.6</w:t>
            </w:r>
          </w:p>
        </w:tc>
        <w:tc>
          <w:tcPr>
            <w:tcW w:w="267" w:type="pct"/>
            <w:shd w:val="clear" w:color="auto" w:fill="auto"/>
            <w:noWrap/>
            <w:vAlign w:val="bottom"/>
            <w:hideMark/>
          </w:tcPr>
          <w:p w14:paraId="7037C60B" w14:textId="77777777" w:rsidR="00066E07" w:rsidRPr="006335C5" w:rsidRDefault="00066E07" w:rsidP="004B605D">
            <w:pPr>
              <w:spacing w:line="276" w:lineRule="auto"/>
              <w:jc w:val="both"/>
            </w:pPr>
            <w:r w:rsidRPr="006335C5">
              <w:t>23.5</w:t>
            </w:r>
          </w:p>
        </w:tc>
        <w:tc>
          <w:tcPr>
            <w:tcW w:w="267" w:type="pct"/>
            <w:shd w:val="clear" w:color="auto" w:fill="auto"/>
            <w:noWrap/>
            <w:vAlign w:val="bottom"/>
            <w:hideMark/>
          </w:tcPr>
          <w:p w14:paraId="26B590FA" w14:textId="77777777" w:rsidR="00066E07" w:rsidRPr="006335C5" w:rsidRDefault="00066E07" w:rsidP="004B605D">
            <w:pPr>
              <w:spacing w:line="276" w:lineRule="auto"/>
              <w:jc w:val="both"/>
            </w:pPr>
            <w:r w:rsidRPr="006335C5">
              <w:t>21.3</w:t>
            </w:r>
          </w:p>
        </w:tc>
        <w:tc>
          <w:tcPr>
            <w:tcW w:w="267" w:type="pct"/>
            <w:shd w:val="clear" w:color="auto" w:fill="auto"/>
            <w:noWrap/>
            <w:vAlign w:val="bottom"/>
            <w:hideMark/>
          </w:tcPr>
          <w:p w14:paraId="1E879FC3" w14:textId="77777777" w:rsidR="00066E07" w:rsidRPr="006335C5" w:rsidRDefault="00066E07" w:rsidP="004B605D">
            <w:pPr>
              <w:spacing w:line="276" w:lineRule="auto"/>
              <w:jc w:val="both"/>
            </w:pPr>
            <w:r w:rsidRPr="006335C5">
              <w:t>20.5</w:t>
            </w:r>
          </w:p>
        </w:tc>
        <w:tc>
          <w:tcPr>
            <w:tcW w:w="246" w:type="pct"/>
            <w:shd w:val="clear" w:color="auto" w:fill="auto"/>
            <w:noWrap/>
            <w:vAlign w:val="bottom"/>
            <w:hideMark/>
          </w:tcPr>
          <w:p w14:paraId="5408C69E" w14:textId="77777777" w:rsidR="00066E07" w:rsidRPr="006335C5" w:rsidRDefault="00066E07" w:rsidP="004B605D">
            <w:pPr>
              <w:spacing w:line="276" w:lineRule="auto"/>
              <w:jc w:val="both"/>
            </w:pPr>
          </w:p>
        </w:tc>
        <w:tc>
          <w:tcPr>
            <w:tcW w:w="248" w:type="pct"/>
            <w:shd w:val="clear" w:color="auto" w:fill="auto"/>
            <w:noWrap/>
            <w:vAlign w:val="bottom"/>
            <w:hideMark/>
          </w:tcPr>
          <w:p w14:paraId="6FB87FE0" w14:textId="77777777" w:rsidR="00066E07" w:rsidRPr="006335C5" w:rsidRDefault="00066E07" w:rsidP="004B605D">
            <w:pPr>
              <w:spacing w:line="276" w:lineRule="auto"/>
              <w:jc w:val="both"/>
            </w:pPr>
          </w:p>
        </w:tc>
        <w:tc>
          <w:tcPr>
            <w:tcW w:w="262" w:type="pct"/>
            <w:shd w:val="clear" w:color="auto" w:fill="auto"/>
            <w:noWrap/>
            <w:vAlign w:val="bottom"/>
            <w:hideMark/>
          </w:tcPr>
          <w:p w14:paraId="140EA479" w14:textId="77777777" w:rsidR="00066E07" w:rsidRPr="006335C5" w:rsidRDefault="00066E07" w:rsidP="004B605D">
            <w:pPr>
              <w:spacing w:line="276" w:lineRule="auto"/>
              <w:jc w:val="both"/>
            </w:pPr>
          </w:p>
        </w:tc>
        <w:tc>
          <w:tcPr>
            <w:tcW w:w="415" w:type="pct"/>
            <w:shd w:val="clear" w:color="auto" w:fill="auto"/>
            <w:noWrap/>
            <w:vAlign w:val="bottom"/>
            <w:hideMark/>
          </w:tcPr>
          <w:p w14:paraId="10C85F3F" w14:textId="77777777" w:rsidR="00066E07" w:rsidRPr="006335C5" w:rsidRDefault="00066E07" w:rsidP="004B605D">
            <w:pPr>
              <w:spacing w:line="276" w:lineRule="auto"/>
              <w:jc w:val="both"/>
            </w:pPr>
            <w:r w:rsidRPr="006335C5">
              <w:t xml:space="preserve">     200.73 </w:t>
            </w:r>
          </w:p>
        </w:tc>
        <w:tc>
          <w:tcPr>
            <w:tcW w:w="415" w:type="pct"/>
            <w:shd w:val="clear" w:color="auto" w:fill="auto"/>
            <w:noWrap/>
            <w:vAlign w:val="bottom"/>
            <w:hideMark/>
          </w:tcPr>
          <w:p w14:paraId="71FAAA95" w14:textId="77777777" w:rsidR="00066E07" w:rsidRPr="006335C5" w:rsidRDefault="00066E07" w:rsidP="004B605D">
            <w:pPr>
              <w:spacing w:line="276" w:lineRule="auto"/>
              <w:jc w:val="both"/>
            </w:pPr>
            <w:r w:rsidRPr="006335C5">
              <w:t xml:space="preserve">       22.30 </w:t>
            </w:r>
          </w:p>
        </w:tc>
      </w:tr>
      <w:tr w:rsidR="00066E07" w:rsidRPr="006335C5" w14:paraId="34C6E760" w14:textId="77777777" w:rsidTr="009D23CF">
        <w:trPr>
          <w:trHeight w:val="288"/>
        </w:trPr>
        <w:tc>
          <w:tcPr>
            <w:tcW w:w="434" w:type="pct"/>
          </w:tcPr>
          <w:p w14:paraId="16686745" w14:textId="77777777" w:rsidR="00066E07" w:rsidRPr="006335C5" w:rsidRDefault="00066E07" w:rsidP="004B605D">
            <w:pPr>
              <w:spacing w:line="276" w:lineRule="auto"/>
              <w:jc w:val="both"/>
            </w:pPr>
            <w:r w:rsidRPr="006335C5">
              <w:t>SEPT</w:t>
            </w:r>
          </w:p>
        </w:tc>
        <w:tc>
          <w:tcPr>
            <w:tcW w:w="415" w:type="pct"/>
            <w:shd w:val="clear" w:color="auto" w:fill="auto"/>
            <w:noWrap/>
            <w:vAlign w:val="bottom"/>
            <w:hideMark/>
          </w:tcPr>
          <w:p w14:paraId="3E4E8102" w14:textId="77777777" w:rsidR="00066E07" w:rsidRPr="006335C5" w:rsidRDefault="00066E07" w:rsidP="004B605D">
            <w:pPr>
              <w:spacing w:line="276" w:lineRule="auto"/>
              <w:jc w:val="both"/>
            </w:pPr>
            <w:r w:rsidRPr="006335C5">
              <w:t xml:space="preserve">       24.93 </w:t>
            </w:r>
          </w:p>
        </w:tc>
        <w:tc>
          <w:tcPr>
            <w:tcW w:w="322" w:type="pct"/>
            <w:shd w:val="clear" w:color="auto" w:fill="auto"/>
            <w:noWrap/>
            <w:vAlign w:val="bottom"/>
            <w:hideMark/>
          </w:tcPr>
          <w:p w14:paraId="64B7F361" w14:textId="77777777" w:rsidR="00066E07" w:rsidRPr="006335C5" w:rsidRDefault="00066E07" w:rsidP="004B605D">
            <w:pPr>
              <w:spacing w:line="276" w:lineRule="auto"/>
              <w:jc w:val="both"/>
            </w:pPr>
          </w:p>
        </w:tc>
        <w:tc>
          <w:tcPr>
            <w:tcW w:w="322" w:type="pct"/>
            <w:shd w:val="clear" w:color="auto" w:fill="auto"/>
            <w:noWrap/>
            <w:vAlign w:val="bottom"/>
            <w:hideMark/>
          </w:tcPr>
          <w:p w14:paraId="0000BF49" w14:textId="77777777" w:rsidR="00066E07" w:rsidRPr="006335C5" w:rsidRDefault="00066E07" w:rsidP="004B605D">
            <w:pPr>
              <w:spacing w:line="276" w:lineRule="auto"/>
              <w:jc w:val="both"/>
            </w:pPr>
            <w:r w:rsidRPr="006335C5">
              <w:t>21.4</w:t>
            </w:r>
          </w:p>
        </w:tc>
        <w:tc>
          <w:tcPr>
            <w:tcW w:w="322" w:type="pct"/>
            <w:shd w:val="clear" w:color="auto" w:fill="auto"/>
            <w:noWrap/>
            <w:vAlign w:val="bottom"/>
            <w:hideMark/>
          </w:tcPr>
          <w:p w14:paraId="37B70E57" w14:textId="77777777" w:rsidR="00066E07" w:rsidRPr="006335C5" w:rsidRDefault="00066E07" w:rsidP="004B605D">
            <w:pPr>
              <w:spacing w:line="276" w:lineRule="auto"/>
              <w:jc w:val="both"/>
            </w:pPr>
            <w:r w:rsidRPr="006335C5">
              <w:t>20.0</w:t>
            </w:r>
          </w:p>
        </w:tc>
        <w:tc>
          <w:tcPr>
            <w:tcW w:w="267" w:type="pct"/>
            <w:shd w:val="clear" w:color="auto" w:fill="auto"/>
            <w:noWrap/>
            <w:vAlign w:val="bottom"/>
            <w:hideMark/>
          </w:tcPr>
          <w:p w14:paraId="04ADE9A4" w14:textId="77777777" w:rsidR="00066E07" w:rsidRPr="006335C5" w:rsidRDefault="00066E07" w:rsidP="004B605D">
            <w:pPr>
              <w:spacing w:line="276" w:lineRule="auto"/>
              <w:jc w:val="both"/>
            </w:pPr>
            <w:r w:rsidRPr="006335C5">
              <w:t>22.2</w:t>
            </w:r>
          </w:p>
        </w:tc>
        <w:tc>
          <w:tcPr>
            <w:tcW w:w="267" w:type="pct"/>
            <w:shd w:val="clear" w:color="auto" w:fill="auto"/>
            <w:noWrap/>
            <w:vAlign w:val="bottom"/>
            <w:hideMark/>
          </w:tcPr>
          <w:p w14:paraId="1EE8E52A" w14:textId="77777777" w:rsidR="00066E07" w:rsidRPr="006335C5" w:rsidRDefault="00066E07" w:rsidP="004B605D">
            <w:pPr>
              <w:spacing w:line="276" w:lineRule="auto"/>
              <w:jc w:val="both"/>
            </w:pPr>
            <w:r w:rsidRPr="006335C5">
              <w:t>19.6</w:t>
            </w:r>
          </w:p>
        </w:tc>
        <w:tc>
          <w:tcPr>
            <w:tcW w:w="267" w:type="pct"/>
            <w:shd w:val="clear" w:color="auto" w:fill="auto"/>
            <w:noWrap/>
            <w:vAlign w:val="bottom"/>
            <w:hideMark/>
          </w:tcPr>
          <w:p w14:paraId="67AC32A7" w14:textId="77777777" w:rsidR="00066E07" w:rsidRPr="006335C5" w:rsidRDefault="00066E07" w:rsidP="004B605D">
            <w:pPr>
              <w:spacing w:line="276" w:lineRule="auto"/>
              <w:jc w:val="both"/>
            </w:pPr>
          </w:p>
        </w:tc>
        <w:tc>
          <w:tcPr>
            <w:tcW w:w="267" w:type="pct"/>
            <w:shd w:val="clear" w:color="auto" w:fill="auto"/>
            <w:noWrap/>
            <w:vAlign w:val="bottom"/>
            <w:hideMark/>
          </w:tcPr>
          <w:p w14:paraId="54202BED" w14:textId="77777777" w:rsidR="00066E07" w:rsidRPr="006335C5" w:rsidRDefault="00066E07" w:rsidP="004B605D">
            <w:pPr>
              <w:spacing w:line="276" w:lineRule="auto"/>
              <w:jc w:val="both"/>
            </w:pPr>
            <w:r w:rsidRPr="006335C5">
              <w:t>22.7</w:t>
            </w:r>
          </w:p>
        </w:tc>
        <w:tc>
          <w:tcPr>
            <w:tcW w:w="267" w:type="pct"/>
            <w:shd w:val="clear" w:color="auto" w:fill="auto"/>
            <w:noWrap/>
            <w:vAlign w:val="bottom"/>
            <w:hideMark/>
          </w:tcPr>
          <w:p w14:paraId="7141F537" w14:textId="77777777" w:rsidR="00066E07" w:rsidRPr="006335C5" w:rsidRDefault="00066E07" w:rsidP="004B605D">
            <w:pPr>
              <w:spacing w:line="276" w:lineRule="auto"/>
              <w:jc w:val="both"/>
            </w:pPr>
          </w:p>
        </w:tc>
        <w:tc>
          <w:tcPr>
            <w:tcW w:w="267" w:type="pct"/>
            <w:shd w:val="clear" w:color="auto" w:fill="auto"/>
            <w:noWrap/>
            <w:vAlign w:val="bottom"/>
            <w:hideMark/>
          </w:tcPr>
          <w:p w14:paraId="0A69422F" w14:textId="77777777" w:rsidR="00066E07" w:rsidRPr="006335C5" w:rsidRDefault="00066E07" w:rsidP="004B605D">
            <w:pPr>
              <w:spacing w:line="276" w:lineRule="auto"/>
              <w:jc w:val="both"/>
            </w:pPr>
            <w:r w:rsidRPr="006335C5">
              <w:t>20.6</w:t>
            </w:r>
          </w:p>
        </w:tc>
        <w:tc>
          <w:tcPr>
            <w:tcW w:w="246" w:type="pct"/>
            <w:shd w:val="clear" w:color="auto" w:fill="auto"/>
            <w:noWrap/>
            <w:vAlign w:val="bottom"/>
            <w:hideMark/>
          </w:tcPr>
          <w:p w14:paraId="031CBAA7" w14:textId="77777777" w:rsidR="00066E07" w:rsidRPr="006335C5" w:rsidRDefault="00066E07" w:rsidP="004B605D">
            <w:pPr>
              <w:spacing w:line="276" w:lineRule="auto"/>
              <w:jc w:val="both"/>
            </w:pPr>
          </w:p>
        </w:tc>
        <w:tc>
          <w:tcPr>
            <w:tcW w:w="248" w:type="pct"/>
            <w:shd w:val="clear" w:color="auto" w:fill="auto"/>
            <w:noWrap/>
            <w:vAlign w:val="bottom"/>
            <w:hideMark/>
          </w:tcPr>
          <w:p w14:paraId="00314747" w14:textId="77777777" w:rsidR="00066E07" w:rsidRPr="006335C5" w:rsidRDefault="00066E07" w:rsidP="004B605D">
            <w:pPr>
              <w:spacing w:line="276" w:lineRule="auto"/>
              <w:jc w:val="both"/>
            </w:pPr>
          </w:p>
        </w:tc>
        <w:tc>
          <w:tcPr>
            <w:tcW w:w="262" w:type="pct"/>
            <w:shd w:val="clear" w:color="auto" w:fill="auto"/>
            <w:noWrap/>
            <w:vAlign w:val="bottom"/>
            <w:hideMark/>
          </w:tcPr>
          <w:p w14:paraId="7D882185" w14:textId="77777777" w:rsidR="00066E07" w:rsidRPr="006335C5" w:rsidRDefault="00066E07" w:rsidP="004B605D">
            <w:pPr>
              <w:spacing w:line="276" w:lineRule="auto"/>
              <w:jc w:val="both"/>
            </w:pPr>
          </w:p>
        </w:tc>
        <w:tc>
          <w:tcPr>
            <w:tcW w:w="415" w:type="pct"/>
            <w:shd w:val="clear" w:color="auto" w:fill="auto"/>
            <w:noWrap/>
            <w:vAlign w:val="bottom"/>
            <w:hideMark/>
          </w:tcPr>
          <w:p w14:paraId="6A7ADB07" w14:textId="77777777" w:rsidR="00066E07" w:rsidRPr="006335C5" w:rsidRDefault="00066E07" w:rsidP="004B605D">
            <w:pPr>
              <w:spacing w:line="276" w:lineRule="auto"/>
              <w:jc w:val="both"/>
            </w:pPr>
            <w:r w:rsidRPr="006335C5">
              <w:t xml:space="preserve">     151.43 </w:t>
            </w:r>
          </w:p>
        </w:tc>
        <w:tc>
          <w:tcPr>
            <w:tcW w:w="415" w:type="pct"/>
            <w:shd w:val="clear" w:color="auto" w:fill="auto"/>
            <w:noWrap/>
            <w:vAlign w:val="bottom"/>
            <w:hideMark/>
          </w:tcPr>
          <w:p w14:paraId="063184F9" w14:textId="77777777" w:rsidR="00066E07" w:rsidRPr="006335C5" w:rsidRDefault="00066E07" w:rsidP="004B605D">
            <w:pPr>
              <w:spacing w:line="276" w:lineRule="auto"/>
              <w:jc w:val="both"/>
            </w:pPr>
            <w:r w:rsidRPr="006335C5">
              <w:t xml:space="preserve">       18.93 </w:t>
            </w:r>
          </w:p>
        </w:tc>
      </w:tr>
      <w:tr w:rsidR="00066E07" w:rsidRPr="006335C5" w14:paraId="46B8C435" w14:textId="77777777" w:rsidTr="009D23CF">
        <w:trPr>
          <w:trHeight w:val="288"/>
        </w:trPr>
        <w:tc>
          <w:tcPr>
            <w:tcW w:w="434" w:type="pct"/>
          </w:tcPr>
          <w:p w14:paraId="4DA71A14" w14:textId="77777777" w:rsidR="00066E07" w:rsidRPr="006335C5" w:rsidRDefault="00066E07" w:rsidP="004B605D">
            <w:pPr>
              <w:spacing w:line="276" w:lineRule="auto"/>
              <w:jc w:val="both"/>
            </w:pPr>
            <w:r w:rsidRPr="006335C5">
              <w:t>OCT</w:t>
            </w:r>
          </w:p>
        </w:tc>
        <w:tc>
          <w:tcPr>
            <w:tcW w:w="415" w:type="pct"/>
            <w:shd w:val="clear" w:color="auto" w:fill="auto"/>
            <w:noWrap/>
            <w:vAlign w:val="bottom"/>
            <w:hideMark/>
          </w:tcPr>
          <w:p w14:paraId="1EA040B1" w14:textId="77777777" w:rsidR="00066E07" w:rsidRPr="006335C5" w:rsidRDefault="00066E07" w:rsidP="004B605D">
            <w:pPr>
              <w:spacing w:line="276" w:lineRule="auto"/>
              <w:jc w:val="both"/>
            </w:pPr>
          </w:p>
        </w:tc>
        <w:tc>
          <w:tcPr>
            <w:tcW w:w="322" w:type="pct"/>
            <w:shd w:val="clear" w:color="auto" w:fill="auto"/>
            <w:noWrap/>
            <w:vAlign w:val="bottom"/>
            <w:hideMark/>
          </w:tcPr>
          <w:p w14:paraId="04DE8E76" w14:textId="77777777" w:rsidR="00066E07" w:rsidRPr="006335C5" w:rsidRDefault="00066E07" w:rsidP="004B605D">
            <w:pPr>
              <w:spacing w:line="276" w:lineRule="auto"/>
              <w:jc w:val="both"/>
            </w:pPr>
          </w:p>
        </w:tc>
        <w:tc>
          <w:tcPr>
            <w:tcW w:w="322" w:type="pct"/>
            <w:shd w:val="clear" w:color="auto" w:fill="auto"/>
            <w:noWrap/>
            <w:vAlign w:val="bottom"/>
            <w:hideMark/>
          </w:tcPr>
          <w:p w14:paraId="690BF545" w14:textId="77777777" w:rsidR="00066E07" w:rsidRPr="006335C5" w:rsidRDefault="00066E07" w:rsidP="004B605D">
            <w:pPr>
              <w:spacing w:line="276" w:lineRule="auto"/>
              <w:jc w:val="both"/>
            </w:pPr>
            <w:r w:rsidRPr="006335C5">
              <w:t>20.7</w:t>
            </w:r>
          </w:p>
        </w:tc>
        <w:tc>
          <w:tcPr>
            <w:tcW w:w="322" w:type="pct"/>
            <w:shd w:val="clear" w:color="auto" w:fill="auto"/>
            <w:noWrap/>
            <w:vAlign w:val="bottom"/>
            <w:hideMark/>
          </w:tcPr>
          <w:p w14:paraId="0ACD3EF2" w14:textId="77777777" w:rsidR="00066E07" w:rsidRPr="006335C5" w:rsidRDefault="00066E07" w:rsidP="004B605D">
            <w:pPr>
              <w:spacing w:line="276" w:lineRule="auto"/>
              <w:jc w:val="both"/>
            </w:pPr>
            <w:r w:rsidRPr="006335C5">
              <w:t>21.8</w:t>
            </w:r>
          </w:p>
        </w:tc>
        <w:tc>
          <w:tcPr>
            <w:tcW w:w="267" w:type="pct"/>
            <w:shd w:val="clear" w:color="auto" w:fill="auto"/>
            <w:noWrap/>
            <w:vAlign w:val="bottom"/>
            <w:hideMark/>
          </w:tcPr>
          <w:p w14:paraId="7EF48C72" w14:textId="77777777" w:rsidR="00066E07" w:rsidRPr="006335C5" w:rsidRDefault="00066E07" w:rsidP="004B605D">
            <w:pPr>
              <w:spacing w:line="276" w:lineRule="auto"/>
              <w:jc w:val="both"/>
            </w:pPr>
            <w:r w:rsidRPr="006335C5">
              <w:t>22.4</w:t>
            </w:r>
          </w:p>
        </w:tc>
        <w:tc>
          <w:tcPr>
            <w:tcW w:w="267" w:type="pct"/>
            <w:shd w:val="clear" w:color="auto" w:fill="auto"/>
            <w:noWrap/>
            <w:vAlign w:val="bottom"/>
            <w:hideMark/>
          </w:tcPr>
          <w:p w14:paraId="06BCFD02" w14:textId="77777777" w:rsidR="00066E07" w:rsidRPr="006335C5" w:rsidRDefault="00066E07" w:rsidP="004B605D">
            <w:pPr>
              <w:spacing w:line="276" w:lineRule="auto"/>
              <w:jc w:val="both"/>
            </w:pPr>
          </w:p>
        </w:tc>
        <w:tc>
          <w:tcPr>
            <w:tcW w:w="267" w:type="pct"/>
            <w:shd w:val="clear" w:color="auto" w:fill="auto"/>
            <w:noWrap/>
            <w:vAlign w:val="bottom"/>
            <w:hideMark/>
          </w:tcPr>
          <w:p w14:paraId="1B42F87E" w14:textId="77777777" w:rsidR="00066E07" w:rsidRPr="006335C5" w:rsidRDefault="00066E07" w:rsidP="004B605D">
            <w:pPr>
              <w:spacing w:line="276" w:lineRule="auto"/>
              <w:jc w:val="both"/>
            </w:pPr>
          </w:p>
        </w:tc>
        <w:tc>
          <w:tcPr>
            <w:tcW w:w="267" w:type="pct"/>
            <w:shd w:val="clear" w:color="auto" w:fill="auto"/>
            <w:noWrap/>
            <w:vAlign w:val="bottom"/>
            <w:hideMark/>
          </w:tcPr>
          <w:p w14:paraId="7343A72D" w14:textId="77777777" w:rsidR="00066E07" w:rsidRPr="006335C5" w:rsidRDefault="00066E07" w:rsidP="004B605D">
            <w:pPr>
              <w:spacing w:line="276" w:lineRule="auto"/>
              <w:jc w:val="both"/>
            </w:pPr>
            <w:r w:rsidRPr="006335C5">
              <w:t>23.4</w:t>
            </w:r>
          </w:p>
        </w:tc>
        <w:tc>
          <w:tcPr>
            <w:tcW w:w="267" w:type="pct"/>
            <w:shd w:val="clear" w:color="auto" w:fill="auto"/>
            <w:noWrap/>
            <w:vAlign w:val="bottom"/>
            <w:hideMark/>
          </w:tcPr>
          <w:p w14:paraId="05716C67" w14:textId="77777777" w:rsidR="00066E07" w:rsidRPr="006335C5" w:rsidRDefault="00066E07" w:rsidP="004B605D">
            <w:pPr>
              <w:spacing w:line="276" w:lineRule="auto"/>
              <w:jc w:val="both"/>
            </w:pPr>
          </w:p>
        </w:tc>
        <w:tc>
          <w:tcPr>
            <w:tcW w:w="267" w:type="pct"/>
            <w:shd w:val="clear" w:color="auto" w:fill="auto"/>
            <w:noWrap/>
            <w:vAlign w:val="bottom"/>
            <w:hideMark/>
          </w:tcPr>
          <w:p w14:paraId="6B58530D" w14:textId="77777777" w:rsidR="00066E07" w:rsidRPr="006335C5" w:rsidRDefault="00066E07" w:rsidP="004B605D">
            <w:pPr>
              <w:spacing w:line="276" w:lineRule="auto"/>
              <w:jc w:val="both"/>
            </w:pPr>
            <w:r w:rsidRPr="006335C5">
              <w:t>21.9</w:t>
            </w:r>
          </w:p>
        </w:tc>
        <w:tc>
          <w:tcPr>
            <w:tcW w:w="246" w:type="pct"/>
            <w:shd w:val="clear" w:color="auto" w:fill="auto"/>
            <w:noWrap/>
            <w:vAlign w:val="bottom"/>
            <w:hideMark/>
          </w:tcPr>
          <w:p w14:paraId="36771D4C" w14:textId="77777777" w:rsidR="00066E07" w:rsidRPr="006335C5" w:rsidRDefault="00066E07" w:rsidP="004B605D">
            <w:pPr>
              <w:spacing w:line="276" w:lineRule="auto"/>
              <w:jc w:val="both"/>
            </w:pPr>
          </w:p>
        </w:tc>
        <w:tc>
          <w:tcPr>
            <w:tcW w:w="248" w:type="pct"/>
            <w:shd w:val="clear" w:color="auto" w:fill="auto"/>
            <w:noWrap/>
            <w:vAlign w:val="bottom"/>
            <w:hideMark/>
          </w:tcPr>
          <w:p w14:paraId="12ABC4F4" w14:textId="77777777" w:rsidR="00066E07" w:rsidRPr="006335C5" w:rsidRDefault="00066E07" w:rsidP="004B605D">
            <w:pPr>
              <w:spacing w:line="276" w:lineRule="auto"/>
              <w:jc w:val="both"/>
            </w:pPr>
          </w:p>
        </w:tc>
        <w:tc>
          <w:tcPr>
            <w:tcW w:w="262" w:type="pct"/>
            <w:shd w:val="clear" w:color="auto" w:fill="auto"/>
            <w:noWrap/>
            <w:vAlign w:val="bottom"/>
            <w:hideMark/>
          </w:tcPr>
          <w:p w14:paraId="62AF7E09" w14:textId="77777777" w:rsidR="00066E07" w:rsidRPr="006335C5" w:rsidRDefault="00066E07" w:rsidP="004B605D">
            <w:pPr>
              <w:spacing w:line="276" w:lineRule="auto"/>
              <w:jc w:val="both"/>
            </w:pPr>
          </w:p>
        </w:tc>
        <w:tc>
          <w:tcPr>
            <w:tcW w:w="415" w:type="pct"/>
            <w:shd w:val="clear" w:color="auto" w:fill="auto"/>
            <w:noWrap/>
            <w:vAlign w:val="bottom"/>
            <w:hideMark/>
          </w:tcPr>
          <w:p w14:paraId="0182FE5C" w14:textId="77777777" w:rsidR="00066E07" w:rsidRPr="006335C5" w:rsidRDefault="00066E07" w:rsidP="004B605D">
            <w:pPr>
              <w:spacing w:line="276" w:lineRule="auto"/>
              <w:jc w:val="both"/>
            </w:pPr>
            <w:r w:rsidRPr="006335C5">
              <w:t xml:space="preserve">     110.20 </w:t>
            </w:r>
          </w:p>
        </w:tc>
        <w:tc>
          <w:tcPr>
            <w:tcW w:w="415" w:type="pct"/>
            <w:shd w:val="clear" w:color="auto" w:fill="auto"/>
            <w:noWrap/>
            <w:vAlign w:val="bottom"/>
            <w:hideMark/>
          </w:tcPr>
          <w:p w14:paraId="1964AFCB" w14:textId="77777777" w:rsidR="00066E07" w:rsidRPr="006335C5" w:rsidRDefault="00066E07" w:rsidP="004B605D">
            <w:pPr>
              <w:spacing w:line="276" w:lineRule="auto"/>
              <w:jc w:val="both"/>
            </w:pPr>
            <w:r w:rsidRPr="006335C5">
              <w:t xml:space="preserve">       22.04 </w:t>
            </w:r>
          </w:p>
        </w:tc>
      </w:tr>
      <w:tr w:rsidR="00066E07" w:rsidRPr="006335C5" w14:paraId="683E698C" w14:textId="77777777" w:rsidTr="009D23CF">
        <w:trPr>
          <w:trHeight w:val="288"/>
        </w:trPr>
        <w:tc>
          <w:tcPr>
            <w:tcW w:w="434" w:type="pct"/>
          </w:tcPr>
          <w:p w14:paraId="394BF2D8" w14:textId="77777777" w:rsidR="00066E07" w:rsidRPr="006335C5" w:rsidRDefault="00066E07" w:rsidP="004B605D">
            <w:pPr>
              <w:spacing w:line="276" w:lineRule="auto"/>
              <w:jc w:val="both"/>
            </w:pPr>
            <w:r w:rsidRPr="006335C5">
              <w:t>NOV</w:t>
            </w:r>
          </w:p>
        </w:tc>
        <w:tc>
          <w:tcPr>
            <w:tcW w:w="415" w:type="pct"/>
            <w:shd w:val="clear" w:color="auto" w:fill="auto"/>
            <w:noWrap/>
            <w:vAlign w:val="bottom"/>
            <w:hideMark/>
          </w:tcPr>
          <w:p w14:paraId="31B01280" w14:textId="77777777" w:rsidR="00066E07" w:rsidRPr="006335C5" w:rsidRDefault="00066E07" w:rsidP="004B605D">
            <w:pPr>
              <w:spacing w:line="276" w:lineRule="auto"/>
              <w:jc w:val="both"/>
            </w:pPr>
          </w:p>
        </w:tc>
        <w:tc>
          <w:tcPr>
            <w:tcW w:w="322" w:type="pct"/>
            <w:shd w:val="clear" w:color="auto" w:fill="auto"/>
            <w:noWrap/>
            <w:vAlign w:val="bottom"/>
            <w:hideMark/>
          </w:tcPr>
          <w:p w14:paraId="4AC27DA9" w14:textId="77777777" w:rsidR="00066E07" w:rsidRPr="006335C5" w:rsidRDefault="00066E07" w:rsidP="004B605D">
            <w:pPr>
              <w:spacing w:line="276" w:lineRule="auto"/>
              <w:jc w:val="both"/>
            </w:pPr>
          </w:p>
        </w:tc>
        <w:tc>
          <w:tcPr>
            <w:tcW w:w="322" w:type="pct"/>
            <w:shd w:val="clear" w:color="auto" w:fill="auto"/>
            <w:noWrap/>
            <w:vAlign w:val="bottom"/>
            <w:hideMark/>
          </w:tcPr>
          <w:p w14:paraId="225B88F9" w14:textId="77777777" w:rsidR="00066E07" w:rsidRPr="006335C5" w:rsidRDefault="00066E07" w:rsidP="004B605D">
            <w:pPr>
              <w:spacing w:line="276" w:lineRule="auto"/>
              <w:jc w:val="both"/>
            </w:pPr>
            <w:r w:rsidRPr="006335C5">
              <w:t>24.1</w:t>
            </w:r>
          </w:p>
        </w:tc>
        <w:tc>
          <w:tcPr>
            <w:tcW w:w="322" w:type="pct"/>
            <w:shd w:val="clear" w:color="auto" w:fill="auto"/>
            <w:noWrap/>
            <w:vAlign w:val="bottom"/>
            <w:hideMark/>
          </w:tcPr>
          <w:p w14:paraId="2CA2845C" w14:textId="77777777" w:rsidR="00066E07" w:rsidRPr="006335C5" w:rsidRDefault="00066E07" w:rsidP="004B605D">
            <w:pPr>
              <w:spacing w:line="276" w:lineRule="auto"/>
              <w:jc w:val="both"/>
            </w:pPr>
            <w:r w:rsidRPr="006335C5">
              <w:t>26.0</w:t>
            </w:r>
          </w:p>
        </w:tc>
        <w:tc>
          <w:tcPr>
            <w:tcW w:w="267" w:type="pct"/>
            <w:shd w:val="clear" w:color="auto" w:fill="auto"/>
            <w:noWrap/>
            <w:vAlign w:val="bottom"/>
            <w:hideMark/>
          </w:tcPr>
          <w:p w14:paraId="71BC9755" w14:textId="77777777" w:rsidR="00066E07" w:rsidRPr="006335C5" w:rsidRDefault="00066E07" w:rsidP="004B605D">
            <w:pPr>
              <w:spacing w:line="276" w:lineRule="auto"/>
              <w:jc w:val="both"/>
            </w:pPr>
            <w:r w:rsidRPr="006335C5">
              <w:t>22.3</w:t>
            </w:r>
          </w:p>
        </w:tc>
        <w:tc>
          <w:tcPr>
            <w:tcW w:w="267" w:type="pct"/>
            <w:shd w:val="clear" w:color="auto" w:fill="auto"/>
            <w:noWrap/>
            <w:vAlign w:val="bottom"/>
            <w:hideMark/>
          </w:tcPr>
          <w:p w14:paraId="6B0696E1" w14:textId="77777777" w:rsidR="00066E07" w:rsidRPr="006335C5" w:rsidRDefault="00066E07" w:rsidP="004B605D">
            <w:pPr>
              <w:spacing w:line="276" w:lineRule="auto"/>
              <w:jc w:val="both"/>
            </w:pPr>
          </w:p>
        </w:tc>
        <w:tc>
          <w:tcPr>
            <w:tcW w:w="267" w:type="pct"/>
            <w:shd w:val="clear" w:color="auto" w:fill="auto"/>
            <w:noWrap/>
            <w:vAlign w:val="bottom"/>
            <w:hideMark/>
          </w:tcPr>
          <w:p w14:paraId="76D73171" w14:textId="77777777" w:rsidR="00066E07" w:rsidRPr="006335C5" w:rsidRDefault="00066E07" w:rsidP="004B605D">
            <w:pPr>
              <w:spacing w:line="276" w:lineRule="auto"/>
              <w:jc w:val="both"/>
            </w:pPr>
          </w:p>
        </w:tc>
        <w:tc>
          <w:tcPr>
            <w:tcW w:w="267" w:type="pct"/>
            <w:shd w:val="clear" w:color="auto" w:fill="auto"/>
            <w:noWrap/>
            <w:vAlign w:val="bottom"/>
            <w:hideMark/>
          </w:tcPr>
          <w:p w14:paraId="3890B80F" w14:textId="77777777" w:rsidR="00066E07" w:rsidRPr="006335C5" w:rsidRDefault="00066E07" w:rsidP="004B605D">
            <w:pPr>
              <w:spacing w:line="276" w:lineRule="auto"/>
              <w:jc w:val="both"/>
            </w:pPr>
            <w:r w:rsidRPr="006335C5">
              <w:t>23.4</w:t>
            </w:r>
          </w:p>
        </w:tc>
        <w:tc>
          <w:tcPr>
            <w:tcW w:w="267" w:type="pct"/>
            <w:shd w:val="clear" w:color="auto" w:fill="auto"/>
            <w:noWrap/>
            <w:vAlign w:val="bottom"/>
            <w:hideMark/>
          </w:tcPr>
          <w:p w14:paraId="22F1E29B" w14:textId="77777777" w:rsidR="00066E07" w:rsidRPr="006335C5" w:rsidRDefault="00066E07" w:rsidP="004B605D">
            <w:pPr>
              <w:spacing w:line="276" w:lineRule="auto"/>
              <w:jc w:val="both"/>
            </w:pPr>
          </w:p>
        </w:tc>
        <w:tc>
          <w:tcPr>
            <w:tcW w:w="267" w:type="pct"/>
            <w:shd w:val="clear" w:color="auto" w:fill="auto"/>
            <w:noWrap/>
            <w:vAlign w:val="bottom"/>
            <w:hideMark/>
          </w:tcPr>
          <w:p w14:paraId="348F0EE7" w14:textId="77777777" w:rsidR="00066E07" w:rsidRPr="006335C5" w:rsidRDefault="00066E07" w:rsidP="004B605D">
            <w:pPr>
              <w:spacing w:line="276" w:lineRule="auto"/>
              <w:jc w:val="both"/>
            </w:pPr>
            <w:r w:rsidRPr="006335C5">
              <w:t>22.0</w:t>
            </w:r>
          </w:p>
        </w:tc>
        <w:tc>
          <w:tcPr>
            <w:tcW w:w="246" w:type="pct"/>
            <w:shd w:val="clear" w:color="auto" w:fill="auto"/>
            <w:noWrap/>
            <w:vAlign w:val="bottom"/>
            <w:hideMark/>
          </w:tcPr>
          <w:p w14:paraId="6F3B8F67" w14:textId="77777777" w:rsidR="00066E07" w:rsidRPr="006335C5" w:rsidRDefault="00066E07" w:rsidP="004B605D">
            <w:pPr>
              <w:spacing w:line="276" w:lineRule="auto"/>
              <w:jc w:val="both"/>
            </w:pPr>
            <w:r w:rsidRPr="006335C5">
              <w:t>22.9</w:t>
            </w:r>
          </w:p>
        </w:tc>
        <w:tc>
          <w:tcPr>
            <w:tcW w:w="248" w:type="pct"/>
            <w:shd w:val="clear" w:color="auto" w:fill="auto"/>
            <w:noWrap/>
            <w:vAlign w:val="bottom"/>
            <w:hideMark/>
          </w:tcPr>
          <w:p w14:paraId="5AF95A4D" w14:textId="77777777" w:rsidR="00066E07" w:rsidRPr="006335C5" w:rsidRDefault="00066E07" w:rsidP="004B605D">
            <w:pPr>
              <w:spacing w:line="276" w:lineRule="auto"/>
              <w:jc w:val="both"/>
            </w:pPr>
          </w:p>
        </w:tc>
        <w:tc>
          <w:tcPr>
            <w:tcW w:w="262" w:type="pct"/>
            <w:shd w:val="clear" w:color="auto" w:fill="auto"/>
            <w:noWrap/>
            <w:vAlign w:val="bottom"/>
            <w:hideMark/>
          </w:tcPr>
          <w:p w14:paraId="2B0A2DCA" w14:textId="77777777" w:rsidR="00066E07" w:rsidRPr="006335C5" w:rsidRDefault="00066E07" w:rsidP="004B605D">
            <w:pPr>
              <w:spacing w:line="276" w:lineRule="auto"/>
              <w:jc w:val="both"/>
            </w:pPr>
          </w:p>
        </w:tc>
        <w:tc>
          <w:tcPr>
            <w:tcW w:w="415" w:type="pct"/>
            <w:shd w:val="clear" w:color="auto" w:fill="auto"/>
            <w:noWrap/>
            <w:vAlign w:val="bottom"/>
            <w:hideMark/>
          </w:tcPr>
          <w:p w14:paraId="408B74DA" w14:textId="77777777" w:rsidR="00066E07" w:rsidRPr="006335C5" w:rsidRDefault="00066E07" w:rsidP="004B605D">
            <w:pPr>
              <w:spacing w:line="276" w:lineRule="auto"/>
              <w:jc w:val="both"/>
            </w:pPr>
            <w:r w:rsidRPr="006335C5">
              <w:t xml:space="preserve">     140.72 </w:t>
            </w:r>
          </w:p>
        </w:tc>
        <w:tc>
          <w:tcPr>
            <w:tcW w:w="415" w:type="pct"/>
            <w:shd w:val="clear" w:color="auto" w:fill="auto"/>
            <w:noWrap/>
            <w:vAlign w:val="bottom"/>
            <w:hideMark/>
          </w:tcPr>
          <w:p w14:paraId="410E9A33" w14:textId="77777777" w:rsidR="00066E07" w:rsidRPr="006335C5" w:rsidRDefault="00066E07" w:rsidP="004B605D">
            <w:pPr>
              <w:spacing w:line="276" w:lineRule="auto"/>
              <w:jc w:val="both"/>
            </w:pPr>
            <w:r w:rsidRPr="006335C5">
              <w:t xml:space="preserve">       23.45 </w:t>
            </w:r>
          </w:p>
        </w:tc>
      </w:tr>
      <w:tr w:rsidR="00066E07" w:rsidRPr="006335C5" w14:paraId="15024970" w14:textId="77777777" w:rsidTr="009D23CF">
        <w:trPr>
          <w:trHeight w:val="288"/>
        </w:trPr>
        <w:tc>
          <w:tcPr>
            <w:tcW w:w="434" w:type="pct"/>
          </w:tcPr>
          <w:p w14:paraId="3D640397" w14:textId="77777777" w:rsidR="00066E07" w:rsidRPr="006335C5" w:rsidRDefault="00066E07" w:rsidP="004B605D">
            <w:pPr>
              <w:spacing w:line="276" w:lineRule="auto"/>
              <w:jc w:val="both"/>
            </w:pPr>
            <w:r w:rsidRPr="006335C5">
              <w:t>DEC</w:t>
            </w:r>
          </w:p>
        </w:tc>
        <w:tc>
          <w:tcPr>
            <w:tcW w:w="415" w:type="pct"/>
            <w:shd w:val="clear" w:color="auto" w:fill="auto"/>
            <w:noWrap/>
            <w:vAlign w:val="bottom"/>
            <w:hideMark/>
          </w:tcPr>
          <w:p w14:paraId="40EA88A1" w14:textId="77777777" w:rsidR="00066E07" w:rsidRPr="006335C5" w:rsidRDefault="00066E07" w:rsidP="004B605D">
            <w:pPr>
              <w:spacing w:line="276" w:lineRule="auto"/>
              <w:jc w:val="both"/>
            </w:pPr>
            <w:r w:rsidRPr="006335C5">
              <w:t xml:space="preserve">       26.71 </w:t>
            </w:r>
          </w:p>
        </w:tc>
        <w:tc>
          <w:tcPr>
            <w:tcW w:w="322" w:type="pct"/>
            <w:shd w:val="clear" w:color="auto" w:fill="auto"/>
            <w:noWrap/>
            <w:vAlign w:val="bottom"/>
            <w:hideMark/>
          </w:tcPr>
          <w:p w14:paraId="00885AFD" w14:textId="77777777" w:rsidR="00066E07" w:rsidRPr="006335C5" w:rsidRDefault="00066E07" w:rsidP="004B605D">
            <w:pPr>
              <w:spacing w:line="276" w:lineRule="auto"/>
              <w:jc w:val="both"/>
            </w:pPr>
            <w:r w:rsidRPr="006335C5">
              <w:t>23.5</w:t>
            </w:r>
          </w:p>
        </w:tc>
        <w:tc>
          <w:tcPr>
            <w:tcW w:w="322" w:type="pct"/>
            <w:shd w:val="clear" w:color="auto" w:fill="auto"/>
            <w:noWrap/>
            <w:vAlign w:val="bottom"/>
            <w:hideMark/>
          </w:tcPr>
          <w:p w14:paraId="0A174EDD" w14:textId="77777777" w:rsidR="00066E07" w:rsidRPr="006335C5" w:rsidRDefault="00066E07" w:rsidP="004B605D">
            <w:pPr>
              <w:spacing w:line="276" w:lineRule="auto"/>
              <w:jc w:val="both"/>
            </w:pPr>
            <w:r w:rsidRPr="006335C5">
              <w:t>22.3</w:t>
            </w:r>
          </w:p>
        </w:tc>
        <w:tc>
          <w:tcPr>
            <w:tcW w:w="322" w:type="pct"/>
            <w:shd w:val="clear" w:color="auto" w:fill="auto"/>
            <w:noWrap/>
            <w:vAlign w:val="bottom"/>
            <w:hideMark/>
          </w:tcPr>
          <w:p w14:paraId="3B393B8B" w14:textId="77777777" w:rsidR="00066E07" w:rsidRPr="006335C5" w:rsidRDefault="00066E07" w:rsidP="004B605D">
            <w:pPr>
              <w:spacing w:line="276" w:lineRule="auto"/>
              <w:jc w:val="both"/>
            </w:pPr>
            <w:r w:rsidRPr="006335C5">
              <w:t>26.5</w:t>
            </w:r>
          </w:p>
        </w:tc>
        <w:tc>
          <w:tcPr>
            <w:tcW w:w="267" w:type="pct"/>
            <w:shd w:val="clear" w:color="auto" w:fill="auto"/>
            <w:noWrap/>
            <w:vAlign w:val="bottom"/>
            <w:hideMark/>
          </w:tcPr>
          <w:p w14:paraId="1DAE1EE0" w14:textId="77777777" w:rsidR="00066E07" w:rsidRPr="006335C5" w:rsidRDefault="00066E07" w:rsidP="004B605D">
            <w:pPr>
              <w:spacing w:line="276" w:lineRule="auto"/>
              <w:jc w:val="both"/>
            </w:pPr>
            <w:r w:rsidRPr="006335C5">
              <w:t>23.7</w:t>
            </w:r>
          </w:p>
        </w:tc>
        <w:tc>
          <w:tcPr>
            <w:tcW w:w="267" w:type="pct"/>
            <w:shd w:val="clear" w:color="auto" w:fill="auto"/>
            <w:noWrap/>
            <w:vAlign w:val="bottom"/>
            <w:hideMark/>
          </w:tcPr>
          <w:p w14:paraId="3BE32B3A" w14:textId="77777777" w:rsidR="00066E07" w:rsidRPr="006335C5" w:rsidRDefault="00066E07" w:rsidP="004B605D">
            <w:pPr>
              <w:spacing w:line="276" w:lineRule="auto"/>
              <w:jc w:val="both"/>
            </w:pPr>
            <w:r w:rsidRPr="006335C5">
              <w:t>19.0</w:t>
            </w:r>
          </w:p>
        </w:tc>
        <w:tc>
          <w:tcPr>
            <w:tcW w:w="267" w:type="pct"/>
            <w:shd w:val="clear" w:color="auto" w:fill="auto"/>
            <w:noWrap/>
            <w:vAlign w:val="bottom"/>
            <w:hideMark/>
          </w:tcPr>
          <w:p w14:paraId="14FE1E39" w14:textId="77777777" w:rsidR="00066E07" w:rsidRPr="006335C5" w:rsidRDefault="00066E07" w:rsidP="004B605D">
            <w:pPr>
              <w:spacing w:line="276" w:lineRule="auto"/>
              <w:jc w:val="both"/>
            </w:pPr>
          </w:p>
        </w:tc>
        <w:tc>
          <w:tcPr>
            <w:tcW w:w="267" w:type="pct"/>
            <w:shd w:val="clear" w:color="auto" w:fill="auto"/>
            <w:noWrap/>
            <w:vAlign w:val="bottom"/>
            <w:hideMark/>
          </w:tcPr>
          <w:p w14:paraId="73DA357D" w14:textId="77777777" w:rsidR="00066E07" w:rsidRPr="006335C5" w:rsidRDefault="00066E07" w:rsidP="004B605D">
            <w:pPr>
              <w:spacing w:line="276" w:lineRule="auto"/>
              <w:jc w:val="both"/>
            </w:pPr>
            <w:r w:rsidRPr="006335C5">
              <w:t>23.3</w:t>
            </w:r>
          </w:p>
        </w:tc>
        <w:tc>
          <w:tcPr>
            <w:tcW w:w="267" w:type="pct"/>
            <w:shd w:val="clear" w:color="auto" w:fill="auto"/>
            <w:noWrap/>
            <w:vAlign w:val="bottom"/>
            <w:hideMark/>
          </w:tcPr>
          <w:p w14:paraId="1542F2E0" w14:textId="77777777" w:rsidR="00066E07" w:rsidRPr="006335C5" w:rsidRDefault="00066E07" w:rsidP="004B605D">
            <w:pPr>
              <w:spacing w:line="276" w:lineRule="auto"/>
              <w:jc w:val="both"/>
            </w:pPr>
          </w:p>
        </w:tc>
        <w:tc>
          <w:tcPr>
            <w:tcW w:w="267" w:type="pct"/>
            <w:shd w:val="clear" w:color="auto" w:fill="auto"/>
            <w:noWrap/>
            <w:vAlign w:val="bottom"/>
            <w:hideMark/>
          </w:tcPr>
          <w:p w14:paraId="446C3598" w14:textId="77777777" w:rsidR="00066E07" w:rsidRPr="006335C5" w:rsidRDefault="00066E07" w:rsidP="004B605D">
            <w:pPr>
              <w:spacing w:line="276" w:lineRule="auto"/>
              <w:jc w:val="both"/>
            </w:pPr>
            <w:r w:rsidRPr="006335C5">
              <w:t>22.3</w:t>
            </w:r>
          </w:p>
        </w:tc>
        <w:tc>
          <w:tcPr>
            <w:tcW w:w="246" w:type="pct"/>
            <w:shd w:val="clear" w:color="auto" w:fill="auto"/>
            <w:noWrap/>
            <w:vAlign w:val="bottom"/>
            <w:hideMark/>
          </w:tcPr>
          <w:p w14:paraId="0650E73B" w14:textId="77777777" w:rsidR="00066E07" w:rsidRPr="006335C5" w:rsidRDefault="00066E07" w:rsidP="004B605D">
            <w:pPr>
              <w:spacing w:line="276" w:lineRule="auto"/>
              <w:jc w:val="both"/>
            </w:pPr>
          </w:p>
        </w:tc>
        <w:tc>
          <w:tcPr>
            <w:tcW w:w="248" w:type="pct"/>
            <w:shd w:val="clear" w:color="auto" w:fill="auto"/>
            <w:noWrap/>
            <w:vAlign w:val="bottom"/>
            <w:hideMark/>
          </w:tcPr>
          <w:p w14:paraId="68C38232" w14:textId="77777777" w:rsidR="00066E07" w:rsidRPr="006335C5" w:rsidRDefault="00066E07" w:rsidP="004B605D">
            <w:pPr>
              <w:spacing w:line="276" w:lineRule="auto"/>
              <w:jc w:val="both"/>
            </w:pPr>
            <w:r w:rsidRPr="006335C5">
              <w:t>22.9</w:t>
            </w:r>
          </w:p>
        </w:tc>
        <w:tc>
          <w:tcPr>
            <w:tcW w:w="262" w:type="pct"/>
            <w:shd w:val="clear" w:color="auto" w:fill="auto"/>
            <w:noWrap/>
            <w:vAlign w:val="bottom"/>
            <w:hideMark/>
          </w:tcPr>
          <w:p w14:paraId="2F66A81C" w14:textId="77777777" w:rsidR="00066E07" w:rsidRPr="006335C5" w:rsidRDefault="00066E07" w:rsidP="004B605D">
            <w:pPr>
              <w:spacing w:line="276" w:lineRule="auto"/>
              <w:jc w:val="both"/>
            </w:pPr>
          </w:p>
        </w:tc>
        <w:tc>
          <w:tcPr>
            <w:tcW w:w="415" w:type="pct"/>
            <w:shd w:val="clear" w:color="auto" w:fill="auto"/>
            <w:noWrap/>
            <w:vAlign w:val="bottom"/>
            <w:hideMark/>
          </w:tcPr>
          <w:p w14:paraId="104BFBE3" w14:textId="77777777" w:rsidR="00066E07" w:rsidRPr="006335C5" w:rsidRDefault="00066E07" w:rsidP="004B605D">
            <w:pPr>
              <w:spacing w:line="276" w:lineRule="auto"/>
              <w:jc w:val="both"/>
            </w:pPr>
            <w:r w:rsidRPr="006335C5">
              <w:t xml:space="preserve">     210.17 </w:t>
            </w:r>
          </w:p>
        </w:tc>
        <w:tc>
          <w:tcPr>
            <w:tcW w:w="415" w:type="pct"/>
            <w:shd w:val="clear" w:color="auto" w:fill="auto"/>
            <w:noWrap/>
            <w:vAlign w:val="bottom"/>
            <w:hideMark/>
          </w:tcPr>
          <w:p w14:paraId="4E0AF267" w14:textId="77777777" w:rsidR="00066E07" w:rsidRPr="006335C5" w:rsidRDefault="00066E07" w:rsidP="004B605D">
            <w:pPr>
              <w:spacing w:line="276" w:lineRule="auto"/>
              <w:jc w:val="both"/>
            </w:pPr>
            <w:r w:rsidRPr="006335C5">
              <w:t xml:space="preserve">       23.35 </w:t>
            </w:r>
          </w:p>
        </w:tc>
      </w:tr>
      <w:tr w:rsidR="00066E07" w:rsidRPr="006335C5" w14:paraId="1FE9EF34" w14:textId="77777777" w:rsidTr="009D23CF">
        <w:trPr>
          <w:trHeight w:val="288"/>
        </w:trPr>
        <w:tc>
          <w:tcPr>
            <w:tcW w:w="434" w:type="pct"/>
          </w:tcPr>
          <w:p w14:paraId="13C8165F" w14:textId="77777777" w:rsidR="00066E07" w:rsidRPr="006335C5" w:rsidRDefault="00066E07" w:rsidP="004B605D">
            <w:pPr>
              <w:spacing w:line="276" w:lineRule="auto"/>
              <w:jc w:val="both"/>
            </w:pPr>
            <w:r w:rsidRPr="006335C5">
              <w:t>TOTAL</w:t>
            </w:r>
          </w:p>
        </w:tc>
        <w:tc>
          <w:tcPr>
            <w:tcW w:w="415" w:type="pct"/>
            <w:shd w:val="clear" w:color="auto" w:fill="auto"/>
            <w:noWrap/>
            <w:vAlign w:val="bottom"/>
            <w:hideMark/>
          </w:tcPr>
          <w:p w14:paraId="7E0EF554" w14:textId="77777777" w:rsidR="00066E07" w:rsidRPr="006335C5" w:rsidRDefault="00066E07" w:rsidP="004B605D">
            <w:pPr>
              <w:spacing w:line="276" w:lineRule="auto"/>
              <w:jc w:val="both"/>
            </w:pPr>
            <w:r w:rsidRPr="006335C5">
              <w:t xml:space="preserve">       74.42 </w:t>
            </w:r>
          </w:p>
        </w:tc>
        <w:tc>
          <w:tcPr>
            <w:tcW w:w="322" w:type="pct"/>
            <w:shd w:val="clear" w:color="auto" w:fill="auto"/>
            <w:noWrap/>
            <w:vAlign w:val="bottom"/>
            <w:hideMark/>
          </w:tcPr>
          <w:p w14:paraId="1EE687E9" w14:textId="77777777" w:rsidR="00066E07" w:rsidRPr="006335C5" w:rsidRDefault="00066E07" w:rsidP="004B605D">
            <w:pPr>
              <w:spacing w:line="276" w:lineRule="auto"/>
              <w:jc w:val="both"/>
            </w:pPr>
            <w:r w:rsidRPr="006335C5">
              <w:t>125.4</w:t>
            </w:r>
          </w:p>
        </w:tc>
        <w:tc>
          <w:tcPr>
            <w:tcW w:w="322" w:type="pct"/>
            <w:shd w:val="clear" w:color="auto" w:fill="auto"/>
            <w:noWrap/>
            <w:vAlign w:val="bottom"/>
            <w:hideMark/>
          </w:tcPr>
          <w:p w14:paraId="0CF8BACF" w14:textId="77777777" w:rsidR="00066E07" w:rsidRPr="006335C5" w:rsidRDefault="00066E07" w:rsidP="004B605D">
            <w:pPr>
              <w:spacing w:line="276" w:lineRule="auto"/>
              <w:jc w:val="both"/>
            </w:pPr>
            <w:r w:rsidRPr="006335C5">
              <w:t>256.4</w:t>
            </w:r>
          </w:p>
        </w:tc>
        <w:tc>
          <w:tcPr>
            <w:tcW w:w="322" w:type="pct"/>
            <w:shd w:val="clear" w:color="auto" w:fill="auto"/>
            <w:noWrap/>
            <w:vAlign w:val="bottom"/>
            <w:hideMark/>
          </w:tcPr>
          <w:p w14:paraId="3D233D6A" w14:textId="77777777" w:rsidR="00066E07" w:rsidRPr="006335C5" w:rsidRDefault="00066E07" w:rsidP="004B605D">
            <w:pPr>
              <w:spacing w:line="276" w:lineRule="auto"/>
              <w:jc w:val="both"/>
            </w:pPr>
            <w:r w:rsidRPr="006335C5">
              <w:t>190.3</w:t>
            </w:r>
          </w:p>
        </w:tc>
        <w:tc>
          <w:tcPr>
            <w:tcW w:w="267" w:type="pct"/>
            <w:shd w:val="clear" w:color="auto" w:fill="auto"/>
            <w:noWrap/>
            <w:vAlign w:val="bottom"/>
            <w:hideMark/>
          </w:tcPr>
          <w:p w14:paraId="0BF7D76A" w14:textId="77777777" w:rsidR="00066E07" w:rsidRPr="006335C5" w:rsidRDefault="00066E07" w:rsidP="004B605D">
            <w:pPr>
              <w:spacing w:line="276" w:lineRule="auto"/>
              <w:jc w:val="both"/>
            </w:pPr>
            <w:r w:rsidRPr="006335C5">
              <w:t>287.1</w:t>
            </w:r>
          </w:p>
        </w:tc>
        <w:tc>
          <w:tcPr>
            <w:tcW w:w="267" w:type="pct"/>
            <w:shd w:val="clear" w:color="auto" w:fill="auto"/>
            <w:noWrap/>
            <w:vAlign w:val="bottom"/>
            <w:hideMark/>
          </w:tcPr>
          <w:p w14:paraId="3E0FB10F" w14:textId="77777777" w:rsidR="00066E07" w:rsidRPr="006335C5" w:rsidRDefault="00066E07" w:rsidP="004B605D">
            <w:pPr>
              <w:spacing w:line="276" w:lineRule="auto"/>
              <w:jc w:val="both"/>
            </w:pPr>
            <w:r w:rsidRPr="006335C5">
              <w:t>238.4</w:t>
            </w:r>
          </w:p>
        </w:tc>
        <w:tc>
          <w:tcPr>
            <w:tcW w:w="267" w:type="pct"/>
            <w:shd w:val="clear" w:color="auto" w:fill="auto"/>
            <w:noWrap/>
            <w:vAlign w:val="bottom"/>
            <w:hideMark/>
          </w:tcPr>
          <w:p w14:paraId="7B086516" w14:textId="77777777" w:rsidR="00066E07" w:rsidRPr="006335C5" w:rsidRDefault="00066E07" w:rsidP="004B605D">
            <w:pPr>
              <w:spacing w:line="276" w:lineRule="auto"/>
              <w:jc w:val="both"/>
            </w:pPr>
            <w:r w:rsidRPr="006335C5">
              <w:t>204.8</w:t>
            </w:r>
          </w:p>
        </w:tc>
        <w:tc>
          <w:tcPr>
            <w:tcW w:w="267" w:type="pct"/>
            <w:shd w:val="clear" w:color="auto" w:fill="auto"/>
            <w:noWrap/>
            <w:vAlign w:val="bottom"/>
            <w:hideMark/>
          </w:tcPr>
          <w:p w14:paraId="0C1AF8A1" w14:textId="77777777" w:rsidR="00066E07" w:rsidRPr="006335C5" w:rsidRDefault="00066E07" w:rsidP="004B605D">
            <w:pPr>
              <w:spacing w:line="276" w:lineRule="auto"/>
              <w:jc w:val="both"/>
            </w:pPr>
            <w:r w:rsidRPr="006335C5">
              <w:t>265.3</w:t>
            </w:r>
          </w:p>
        </w:tc>
        <w:tc>
          <w:tcPr>
            <w:tcW w:w="267" w:type="pct"/>
            <w:shd w:val="clear" w:color="auto" w:fill="auto"/>
            <w:noWrap/>
            <w:vAlign w:val="bottom"/>
            <w:hideMark/>
          </w:tcPr>
          <w:p w14:paraId="01C0E0E1" w14:textId="77777777" w:rsidR="00066E07" w:rsidRPr="006335C5" w:rsidRDefault="00066E07" w:rsidP="004B605D">
            <w:pPr>
              <w:spacing w:line="276" w:lineRule="auto"/>
              <w:jc w:val="both"/>
            </w:pPr>
            <w:r w:rsidRPr="006335C5">
              <w:t>184.4</w:t>
            </w:r>
          </w:p>
        </w:tc>
        <w:tc>
          <w:tcPr>
            <w:tcW w:w="267" w:type="pct"/>
            <w:shd w:val="clear" w:color="auto" w:fill="auto"/>
            <w:noWrap/>
            <w:vAlign w:val="bottom"/>
            <w:hideMark/>
          </w:tcPr>
          <w:p w14:paraId="5F7FC78A" w14:textId="77777777" w:rsidR="00066E07" w:rsidRPr="006335C5" w:rsidRDefault="00066E07" w:rsidP="004B605D">
            <w:pPr>
              <w:spacing w:line="276" w:lineRule="auto"/>
              <w:jc w:val="both"/>
            </w:pPr>
            <w:r w:rsidRPr="006335C5">
              <w:t>150.8</w:t>
            </w:r>
          </w:p>
        </w:tc>
        <w:tc>
          <w:tcPr>
            <w:tcW w:w="246" w:type="pct"/>
            <w:shd w:val="clear" w:color="auto" w:fill="auto"/>
            <w:noWrap/>
            <w:vAlign w:val="bottom"/>
            <w:hideMark/>
          </w:tcPr>
          <w:p w14:paraId="4416F4FE" w14:textId="77777777" w:rsidR="00066E07" w:rsidRPr="006335C5" w:rsidRDefault="00066E07" w:rsidP="004B605D">
            <w:pPr>
              <w:spacing w:line="276" w:lineRule="auto"/>
              <w:jc w:val="both"/>
            </w:pPr>
            <w:r w:rsidRPr="006335C5">
              <w:t>22.9</w:t>
            </w:r>
          </w:p>
        </w:tc>
        <w:tc>
          <w:tcPr>
            <w:tcW w:w="248" w:type="pct"/>
            <w:shd w:val="clear" w:color="auto" w:fill="auto"/>
            <w:noWrap/>
            <w:vAlign w:val="bottom"/>
            <w:hideMark/>
          </w:tcPr>
          <w:p w14:paraId="3FC1886B" w14:textId="77777777" w:rsidR="00066E07" w:rsidRPr="006335C5" w:rsidRDefault="00066E07" w:rsidP="004B605D">
            <w:pPr>
              <w:spacing w:line="276" w:lineRule="auto"/>
              <w:jc w:val="both"/>
            </w:pPr>
            <w:r w:rsidRPr="006335C5">
              <w:t>22.9</w:t>
            </w:r>
          </w:p>
        </w:tc>
        <w:tc>
          <w:tcPr>
            <w:tcW w:w="262" w:type="pct"/>
            <w:shd w:val="clear" w:color="auto" w:fill="auto"/>
            <w:noWrap/>
            <w:vAlign w:val="bottom"/>
            <w:hideMark/>
          </w:tcPr>
          <w:p w14:paraId="7E9B4A08" w14:textId="77777777" w:rsidR="00066E07" w:rsidRPr="006335C5" w:rsidRDefault="00066E07" w:rsidP="004B605D">
            <w:pPr>
              <w:spacing w:line="276" w:lineRule="auto"/>
              <w:jc w:val="both"/>
            </w:pPr>
            <w:r w:rsidRPr="006335C5">
              <w:t>22.2</w:t>
            </w:r>
          </w:p>
        </w:tc>
        <w:tc>
          <w:tcPr>
            <w:tcW w:w="415" w:type="pct"/>
            <w:shd w:val="clear" w:color="auto" w:fill="auto"/>
            <w:noWrap/>
            <w:vAlign w:val="bottom"/>
            <w:hideMark/>
          </w:tcPr>
          <w:p w14:paraId="26741AF4" w14:textId="77777777" w:rsidR="00066E07" w:rsidRPr="006335C5" w:rsidRDefault="00066E07" w:rsidP="004B605D">
            <w:pPr>
              <w:spacing w:line="276" w:lineRule="auto"/>
              <w:jc w:val="both"/>
            </w:pPr>
            <w:r w:rsidRPr="006335C5">
              <w:t xml:space="preserve">  2,045.37 </w:t>
            </w:r>
          </w:p>
        </w:tc>
        <w:tc>
          <w:tcPr>
            <w:tcW w:w="415" w:type="pct"/>
            <w:shd w:val="clear" w:color="auto" w:fill="auto"/>
            <w:noWrap/>
            <w:vAlign w:val="bottom"/>
            <w:hideMark/>
          </w:tcPr>
          <w:p w14:paraId="4F3ADAD5" w14:textId="77777777" w:rsidR="00066E07" w:rsidRPr="006335C5" w:rsidRDefault="00066E07" w:rsidP="004B605D">
            <w:pPr>
              <w:spacing w:line="276" w:lineRule="auto"/>
              <w:jc w:val="both"/>
            </w:pPr>
          </w:p>
        </w:tc>
      </w:tr>
    </w:tbl>
    <w:p w14:paraId="6C8A5EDA" w14:textId="77777777" w:rsidR="004B19F6" w:rsidRDefault="004B19F6" w:rsidP="004B605D">
      <w:pPr>
        <w:pStyle w:val="Caption"/>
        <w:spacing w:line="276" w:lineRule="auto"/>
        <w:jc w:val="both"/>
        <w:rPr>
          <w:sz w:val="24"/>
          <w:szCs w:val="24"/>
        </w:rPr>
      </w:pPr>
      <w:bookmarkStart w:id="417" w:name="_Toc347298624"/>
    </w:p>
    <w:p w14:paraId="1365BD8B" w14:textId="77777777" w:rsidR="004B19F6" w:rsidRDefault="004B19F6" w:rsidP="004B605D">
      <w:pPr>
        <w:pStyle w:val="Caption"/>
        <w:spacing w:line="276" w:lineRule="auto"/>
        <w:jc w:val="both"/>
        <w:rPr>
          <w:sz w:val="24"/>
          <w:szCs w:val="24"/>
        </w:rPr>
      </w:pPr>
    </w:p>
    <w:p w14:paraId="41254A26" w14:textId="77777777" w:rsidR="004B19F6" w:rsidRDefault="004B19F6" w:rsidP="004B605D">
      <w:pPr>
        <w:pStyle w:val="Caption"/>
        <w:spacing w:line="276" w:lineRule="auto"/>
        <w:jc w:val="both"/>
        <w:rPr>
          <w:sz w:val="24"/>
          <w:szCs w:val="24"/>
        </w:rPr>
      </w:pPr>
    </w:p>
    <w:p w14:paraId="4E9A66AD" w14:textId="77777777" w:rsidR="0012596F" w:rsidRDefault="0012596F" w:rsidP="0012596F"/>
    <w:p w14:paraId="1461D0A5" w14:textId="77777777" w:rsidR="0012596F" w:rsidRDefault="0012596F" w:rsidP="0012596F">
      <w:pPr>
        <w:pStyle w:val="HeadingFour"/>
      </w:pPr>
    </w:p>
    <w:p w14:paraId="078DFC99" w14:textId="77777777" w:rsidR="0012596F" w:rsidRDefault="0012596F" w:rsidP="0012596F">
      <w:pPr>
        <w:pStyle w:val="HeadingFour"/>
      </w:pPr>
    </w:p>
    <w:p w14:paraId="6D2024F7" w14:textId="77777777" w:rsidR="0012596F" w:rsidRDefault="0012596F" w:rsidP="0012596F">
      <w:pPr>
        <w:pStyle w:val="HeadingFour"/>
      </w:pPr>
    </w:p>
    <w:p w14:paraId="0536F818" w14:textId="77777777" w:rsidR="0012596F" w:rsidRDefault="0012596F" w:rsidP="0012596F">
      <w:pPr>
        <w:pStyle w:val="HeadingFour"/>
      </w:pPr>
    </w:p>
    <w:p w14:paraId="28D8549C" w14:textId="77777777" w:rsidR="0012596F" w:rsidRDefault="0012596F" w:rsidP="0012596F">
      <w:pPr>
        <w:pStyle w:val="HeadingFour"/>
      </w:pPr>
    </w:p>
    <w:p w14:paraId="0E32BEBD" w14:textId="77777777" w:rsidR="0012596F" w:rsidRPr="0012596F" w:rsidRDefault="0012596F" w:rsidP="0012596F">
      <w:pPr>
        <w:pStyle w:val="HeadingFour"/>
      </w:pPr>
    </w:p>
    <w:p w14:paraId="4BCC18E0" w14:textId="77777777" w:rsidR="004B19F6" w:rsidRDefault="004B19F6" w:rsidP="004B605D">
      <w:pPr>
        <w:pStyle w:val="Caption"/>
        <w:spacing w:line="276" w:lineRule="auto"/>
        <w:jc w:val="both"/>
        <w:rPr>
          <w:sz w:val="24"/>
          <w:szCs w:val="24"/>
        </w:rPr>
      </w:pPr>
    </w:p>
    <w:p w14:paraId="6FE31666" w14:textId="77777777" w:rsidR="004B19F6" w:rsidRDefault="004B19F6" w:rsidP="004B605D">
      <w:pPr>
        <w:pStyle w:val="Caption"/>
        <w:spacing w:line="276" w:lineRule="auto"/>
        <w:jc w:val="both"/>
        <w:rPr>
          <w:sz w:val="24"/>
          <w:szCs w:val="24"/>
        </w:rPr>
      </w:pPr>
    </w:p>
    <w:p w14:paraId="75DF3CC4" w14:textId="77777777" w:rsidR="00066E07" w:rsidRPr="006335C5" w:rsidRDefault="00066E07" w:rsidP="004B605D">
      <w:pPr>
        <w:spacing w:line="276" w:lineRule="auto"/>
      </w:pPr>
      <w:bookmarkStart w:id="418" w:name="_Toc361882049"/>
      <w:r w:rsidRPr="006335C5">
        <w:lastRenderedPageBreak/>
        <w:t xml:space="preserve">Appendix Table </w:t>
      </w:r>
      <w:r w:rsidR="00DD0B0B" w:rsidRPr="006335C5">
        <w:fldChar w:fldCharType="begin"/>
      </w:r>
      <w:r w:rsidRPr="006335C5">
        <w:instrText xml:space="preserve"> SEQ Appendix_Table \* ARABIC </w:instrText>
      </w:r>
      <w:r w:rsidR="00DD0B0B" w:rsidRPr="006335C5">
        <w:fldChar w:fldCharType="separate"/>
      </w:r>
      <w:r w:rsidR="007B6B01">
        <w:rPr>
          <w:noProof/>
        </w:rPr>
        <w:t>3</w:t>
      </w:r>
      <w:r w:rsidR="00DD0B0B" w:rsidRPr="006335C5">
        <w:fldChar w:fldCharType="end"/>
      </w:r>
      <w:r w:rsidRPr="006335C5">
        <w:t xml:space="preserve">: Alentu mean yearly </w:t>
      </w:r>
      <w:bookmarkEnd w:id="417"/>
      <w:bookmarkEnd w:id="418"/>
      <w:r w:rsidR="00123790" w:rsidRPr="006335C5">
        <w:t>precipitation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71"/>
        <w:gridCol w:w="571"/>
        <w:gridCol w:w="571"/>
        <w:gridCol w:w="571"/>
        <w:gridCol w:w="571"/>
        <w:gridCol w:w="650"/>
        <w:gridCol w:w="571"/>
        <w:gridCol w:w="571"/>
        <w:gridCol w:w="571"/>
        <w:gridCol w:w="571"/>
        <w:gridCol w:w="571"/>
        <w:gridCol w:w="571"/>
        <w:gridCol w:w="571"/>
        <w:gridCol w:w="650"/>
        <w:gridCol w:w="571"/>
        <w:gridCol w:w="571"/>
        <w:gridCol w:w="571"/>
        <w:gridCol w:w="571"/>
        <w:gridCol w:w="571"/>
        <w:gridCol w:w="571"/>
        <w:gridCol w:w="729"/>
        <w:gridCol w:w="847"/>
      </w:tblGrid>
      <w:tr w:rsidR="00066E07" w:rsidRPr="00F1690A" w14:paraId="07289D44" w14:textId="77777777" w:rsidTr="009D23CF">
        <w:trPr>
          <w:trHeight w:val="288"/>
        </w:trPr>
        <w:tc>
          <w:tcPr>
            <w:tcW w:w="294" w:type="pct"/>
            <w:vMerge w:val="restart"/>
          </w:tcPr>
          <w:p w14:paraId="102B12D5" w14:textId="77777777" w:rsidR="00066E07" w:rsidRPr="00F1690A" w:rsidRDefault="00066E07" w:rsidP="004B605D">
            <w:pPr>
              <w:spacing w:line="276" w:lineRule="auto"/>
              <w:jc w:val="both"/>
              <w:rPr>
                <w:sz w:val="16"/>
                <w:szCs w:val="16"/>
              </w:rPr>
            </w:pPr>
            <w:r w:rsidRPr="00F1690A">
              <w:rPr>
                <w:sz w:val="16"/>
                <w:szCs w:val="16"/>
              </w:rPr>
              <w:t>MONTH</w:t>
            </w:r>
          </w:p>
        </w:tc>
        <w:tc>
          <w:tcPr>
            <w:tcW w:w="4706" w:type="pct"/>
            <w:gridSpan w:val="22"/>
            <w:shd w:val="clear" w:color="auto" w:fill="auto"/>
            <w:noWrap/>
            <w:vAlign w:val="bottom"/>
            <w:hideMark/>
          </w:tcPr>
          <w:p w14:paraId="5F7E30F2" w14:textId="77777777" w:rsidR="00066E07" w:rsidRPr="00F1690A" w:rsidRDefault="00066E07" w:rsidP="004B605D">
            <w:pPr>
              <w:spacing w:line="276" w:lineRule="auto"/>
              <w:jc w:val="both"/>
              <w:rPr>
                <w:sz w:val="16"/>
                <w:szCs w:val="16"/>
              </w:rPr>
            </w:pPr>
            <w:r w:rsidRPr="00F1690A">
              <w:rPr>
                <w:sz w:val="16"/>
                <w:szCs w:val="16"/>
              </w:rPr>
              <w:t>DODOLA PRECIPITATION</w:t>
            </w:r>
          </w:p>
        </w:tc>
      </w:tr>
      <w:tr w:rsidR="00066E07" w:rsidRPr="00F1690A" w14:paraId="61E52F3C" w14:textId="77777777" w:rsidTr="009D23CF">
        <w:trPr>
          <w:trHeight w:val="288"/>
        </w:trPr>
        <w:tc>
          <w:tcPr>
            <w:tcW w:w="294" w:type="pct"/>
            <w:vMerge/>
          </w:tcPr>
          <w:p w14:paraId="3C25FC04"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1841F5C7" w14:textId="77777777" w:rsidR="00066E07" w:rsidRPr="00F1690A" w:rsidRDefault="00066E07" w:rsidP="004B605D">
            <w:pPr>
              <w:spacing w:line="276" w:lineRule="auto"/>
              <w:jc w:val="both"/>
              <w:rPr>
                <w:sz w:val="16"/>
                <w:szCs w:val="16"/>
              </w:rPr>
            </w:pPr>
            <w:r w:rsidRPr="00F1690A">
              <w:rPr>
                <w:sz w:val="16"/>
                <w:szCs w:val="16"/>
              </w:rPr>
              <w:t>1956</w:t>
            </w:r>
          </w:p>
        </w:tc>
        <w:tc>
          <w:tcPr>
            <w:tcW w:w="203" w:type="pct"/>
            <w:shd w:val="clear" w:color="auto" w:fill="auto"/>
            <w:noWrap/>
            <w:vAlign w:val="bottom"/>
            <w:hideMark/>
          </w:tcPr>
          <w:p w14:paraId="357EA258" w14:textId="77777777" w:rsidR="00066E07" w:rsidRPr="00F1690A" w:rsidRDefault="00066E07" w:rsidP="004B605D">
            <w:pPr>
              <w:spacing w:line="276" w:lineRule="auto"/>
              <w:jc w:val="both"/>
              <w:rPr>
                <w:sz w:val="16"/>
                <w:szCs w:val="16"/>
              </w:rPr>
            </w:pPr>
            <w:r w:rsidRPr="00F1690A">
              <w:rPr>
                <w:sz w:val="16"/>
                <w:szCs w:val="16"/>
              </w:rPr>
              <w:t>1957</w:t>
            </w:r>
          </w:p>
        </w:tc>
        <w:tc>
          <w:tcPr>
            <w:tcW w:w="203" w:type="pct"/>
            <w:shd w:val="clear" w:color="auto" w:fill="auto"/>
            <w:noWrap/>
            <w:vAlign w:val="bottom"/>
            <w:hideMark/>
          </w:tcPr>
          <w:p w14:paraId="5626D5A5" w14:textId="77777777" w:rsidR="00066E07" w:rsidRPr="00F1690A" w:rsidRDefault="00066E07" w:rsidP="004B605D">
            <w:pPr>
              <w:spacing w:line="276" w:lineRule="auto"/>
              <w:jc w:val="both"/>
              <w:rPr>
                <w:sz w:val="16"/>
                <w:szCs w:val="16"/>
              </w:rPr>
            </w:pPr>
            <w:r w:rsidRPr="00F1690A">
              <w:rPr>
                <w:sz w:val="16"/>
                <w:szCs w:val="16"/>
              </w:rPr>
              <w:t>1958</w:t>
            </w:r>
          </w:p>
        </w:tc>
        <w:tc>
          <w:tcPr>
            <w:tcW w:w="203" w:type="pct"/>
            <w:shd w:val="clear" w:color="auto" w:fill="auto"/>
            <w:noWrap/>
            <w:vAlign w:val="bottom"/>
            <w:hideMark/>
          </w:tcPr>
          <w:p w14:paraId="2ADF0651" w14:textId="77777777" w:rsidR="00066E07" w:rsidRPr="00F1690A" w:rsidRDefault="00066E07" w:rsidP="004B605D">
            <w:pPr>
              <w:spacing w:line="276" w:lineRule="auto"/>
              <w:jc w:val="both"/>
              <w:rPr>
                <w:sz w:val="16"/>
                <w:szCs w:val="16"/>
              </w:rPr>
            </w:pPr>
            <w:r w:rsidRPr="00F1690A">
              <w:rPr>
                <w:sz w:val="16"/>
                <w:szCs w:val="16"/>
              </w:rPr>
              <w:t>1959</w:t>
            </w:r>
          </w:p>
        </w:tc>
        <w:tc>
          <w:tcPr>
            <w:tcW w:w="203" w:type="pct"/>
            <w:shd w:val="clear" w:color="auto" w:fill="auto"/>
            <w:noWrap/>
            <w:vAlign w:val="bottom"/>
            <w:hideMark/>
          </w:tcPr>
          <w:p w14:paraId="49021011" w14:textId="77777777" w:rsidR="00066E07" w:rsidRPr="00F1690A" w:rsidRDefault="00066E07" w:rsidP="004B605D">
            <w:pPr>
              <w:spacing w:line="276" w:lineRule="auto"/>
              <w:jc w:val="both"/>
              <w:rPr>
                <w:sz w:val="16"/>
                <w:szCs w:val="16"/>
              </w:rPr>
            </w:pPr>
            <w:r w:rsidRPr="00F1690A">
              <w:rPr>
                <w:sz w:val="16"/>
                <w:szCs w:val="16"/>
              </w:rPr>
              <w:t>1960</w:t>
            </w:r>
          </w:p>
        </w:tc>
        <w:tc>
          <w:tcPr>
            <w:tcW w:w="235" w:type="pct"/>
            <w:shd w:val="clear" w:color="auto" w:fill="auto"/>
            <w:noWrap/>
            <w:vAlign w:val="bottom"/>
            <w:hideMark/>
          </w:tcPr>
          <w:p w14:paraId="6F2F3051" w14:textId="77777777" w:rsidR="00066E07" w:rsidRPr="00F1690A" w:rsidRDefault="00066E07" w:rsidP="004B605D">
            <w:pPr>
              <w:spacing w:line="276" w:lineRule="auto"/>
              <w:jc w:val="both"/>
              <w:rPr>
                <w:sz w:val="16"/>
                <w:szCs w:val="16"/>
              </w:rPr>
            </w:pPr>
            <w:r w:rsidRPr="00F1690A">
              <w:rPr>
                <w:sz w:val="16"/>
                <w:szCs w:val="16"/>
              </w:rPr>
              <w:t>1961</w:t>
            </w:r>
          </w:p>
        </w:tc>
        <w:tc>
          <w:tcPr>
            <w:tcW w:w="203" w:type="pct"/>
            <w:shd w:val="clear" w:color="auto" w:fill="auto"/>
            <w:noWrap/>
            <w:vAlign w:val="bottom"/>
            <w:hideMark/>
          </w:tcPr>
          <w:p w14:paraId="005D92F5" w14:textId="77777777" w:rsidR="00066E07" w:rsidRPr="00F1690A" w:rsidRDefault="00066E07" w:rsidP="004B605D">
            <w:pPr>
              <w:spacing w:line="276" w:lineRule="auto"/>
              <w:jc w:val="both"/>
              <w:rPr>
                <w:sz w:val="16"/>
                <w:szCs w:val="16"/>
              </w:rPr>
            </w:pPr>
            <w:r w:rsidRPr="00F1690A">
              <w:rPr>
                <w:sz w:val="16"/>
                <w:szCs w:val="16"/>
              </w:rPr>
              <w:t>1962</w:t>
            </w:r>
          </w:p>
        </w:tc>
        <w:tc>
          <w:tcPr>
            <w:tcW w:w="203" w:type="pct"/>
            <w:shd w:val="clear" w:color="auto" w:fill="auto"/>
            <w:noWrap/>
            <w:vAlign w:val="bottom"/>
            <w:hideMark/>
          </w:tcPr>
          <w:p w14:paraId="20DB7A7A" w14:textId="77777777" w:rsidR="00066E07" w:rsidRPr="00F1690A" w:rsidRDefault="00066E07" w:rsidP="004B605D">
            <w:pPr>
              <w:spacing w:line="276" w:lineRule="auto"/>
              <w:jc w:val="both"/>
              <w:rPr>
                <w:sz w:val="16"/>
                <w:szCs w:val="16"/>
              </w:rPr>
            </w:pPr>
            <w:r w:rsidRPr="00F1690A">
              <w:rPr>
                <w:sz w:val="16"/>
                <w:szCs w:val="16"/>
              </w:rPr>
              <w:t>1965</w:t>
            </w:r>
          </w:p>
        </w:tc>
        <w:tc>
          <w:tcPr>
            <w:tcW w:w="203" w:type="pct"/>
            <w:shd w:val="clear" w:color="auto" w:fill="auto"/>
            <w:noWrap/>
            <w:vAlign w:val="bottom"/>
            <w:hideMark/>
          </w:tcPr>
          <w:p w14:paraId="1EF65A03" w14:textId="77777777" w:rsidR="00066E07" w:rsidRPr="00F1690A" w:rsidRDefault="00066E07" w:rsidP="004B605D">
            <w:pPr>
              <w:spacing w:line="276" w:lineRule="auto"/>
              <w:jc w:val="both"/>
              <w:rPr>
                <w:sz w:val="16"/>
                <w:szCs w:val="16"/>
              </w:rPr>
            </w:pPr>
            <w:r w:rsidRPr="00F1690A">
              <w:rPr>
                <w:sz w:val="16"/>
                <w:szCs w:val="16"/>
              </w:rPr>
              <w:t>1966</w:t>
            </w:r>
          </w:p>
        </w:tc>
        <w:tc>
          <w:tcPr>
            <w:tcW w:w="203" w:type="pct"/>
            <w:shd w:val="clear" w:color="auto" w:fill="auto"/>
            <w:noWrap/>
            <w:vAlign w:val="bottom"/>
            <w:hideMark/>
          </w:tcPr>
          <w:p w14:paraId="6BE7F616" w14:textId="77777777" w:rsidR="00066E07" w:rsidRPr="00F1690A" w:rsidRDefault="00066E07" w:rsidP="004B605D">
            <w:pPr>
              <w:spacing w:line="276" w:lineRule="auto"/>
              <w:jc w:val="both"/>
              <w:rPr>
                <w:sz w:val="16"/>
                <w:szCs w:val="16"/>
              </w:rPr>
            </w:pPr>
            <w:r w:rsidRPr="00F1690A">
              <w:rPr>
                <w:sz w:val="16"/>
                <w:szCs w:val="16"/>
              </w:rPr>
              <w:t>1968</w:t>
            </w:r>
          </w:p>
        </w:tc>
        <w:tc>
          <w:tcPr>
            <w:tcW w:w="203" w:type="pct"/>
            <w:shd w:val="clear" w:color="auto" w:fill="auto"/>
            <w:noWrap/>
            <w:vAlign w:val="bottom"/>
            <w:hideMark/>
          </w:tcPr>
          <w:p w14:paraId="3CD89165" w14:textId="77777777" w:rsidR="00066E07" w:rsidRPr="00F1690A" w:rsidRDefault="00066E07" w:rsidP="004B605D">
            <w:pPr>
              <w:spacing w:line="276" w:lineRule="auto"/>
              <w:jc w:val="both"/>
              <w:rPr>
                <w:sz w:val="16"/>
                <w:szCs w:val="16"/>
              </w:rPr>
            </w:pPr>
            <w:r w:rsidRPr="00F1690A">
              <w:rPr>
                <w:sz w:val="16"/>
                <w:szCs w:val="16"/>
              </w:rPr>
              <w:t>1972</w:t>
            </w:r>
          </w:p>
        </w:tc>
        <w:tc>
          <w:tcPr>
            <w:tcW w:w="203" w:type="pct"/>
            <w:shd w:val="clear" w:color="auto" w:fill="auto"/>
            <w:noWrap/>
            <w:vAlign w:val="bottom"/>
            <w:hideMark/>
          </w:tcPr>
          <w:p w14:paraId="5B4E9CA4" w14:textId="77777777" w:rsidR="00066E07" w:rsidRPr="00F1690A" w:rsidRDefault="00066E07" w:rsidP="004B605D">
            <w:pPr>
              <w:spacing w:line="276" w:lineRule="auto"/>
              <w:jc w:val="both"/>
              <w:rPr>
                <w:sz w:val="16"/>
                <w:szCs w:val="16"/>
              </w:rPr>
            </w:pPr>
            <w:r w:rsidRPr="00F1690A">
              <w:rPr>
                <w:sz w:val="16"/>
                <w:szCs w:val="16"/>
              </w:rPr>
              <w:t>1975</w:t>
            </w:r>
          </w:p>
        </w:tc>
        <w:tc>
          <w:tcPr>
            <w:tcW w:w="203" w:type="pct"/>
            <w:shd w:val="clear" w:color="auto" w:fill="auto"/>
            <w:noWrap/>
            <w:vAlign w:val="bottom"/>
            <w:hideMark/>
          </w:tcPr>
          <w:p w14:paraId="71DC2E52" w14:textId="77777777" w:rsidR="00066E07" w:rsidRPr="00F1690A" w:rsidRDefault="00066E07" w:rsidP="004B605D">
            <w:pPr>
              <w:spacing w:line="276" w:lineRule="auto"/>
              <w:jc w:val="both"/>
              <w:rPr>
                <w:sz w:val="16"/>
                <w:szCs w:val="16"/>
              </w:rPr>
            </w:pPr>
            <w:r w:rsidRPr="00F1690A">
              <w:rPr>
                <w:sz w:val="16"/>
                <w:szCs w:val="16"/>
              </w:rPr>
              <w:t>1976</w:t>
            </w:r>
          </w:p>
        </w:tc>
        <w:tc>
          <w:tcPr>
            <w:tcW w:w="235" w:type="pct"/>
            <w:shd w:val="clear" w:color="auto" w:fill="auto"/>
            <w:noWrap/>
            <w:vAlign w:val="bottom"/>
            <w:hideMark/>
          </w:tcPr>
          <w:p w14:paraId="26E9EB76" w14:textId="77777777" w:rsidR="00066E07" w:rsidRPr="00F1690A" w:rsidRDefault="00066E07" w:rsidP="004B605D">
            <w:pPr>
              <w:spacing w:line="276" w:lineRule="auto"/>
              <w:jc w:val="both"/>
              <w:rPr>
                <w:sz w:val="16"/>
                <w:szCs w:val="16"/>
              </w:rPr>
            </w:pPr>
            <w:r w:rsidRPr="00F1690A">
              <w:rPr>
                <w:sz w:val="16"/>
                <w:szCs w:val="16"/>
              </w:rPr>
              <w:t>1977</w:t>
            </w:r>
          </w:p>
        </w:tc>
        <w:tc>
          <w:tcPr>
            <w:tcW w:w="203" w:type="pct"/>
            <w:shd w:val="clear" w:color="auto" w:fill="auto"/>
            <w:noWrap/>
            <w:vAlign w:val="bottom"/>
            <w:hideMark/>
          </w:tcPr>
          <w:p w14:paraId="76FAE874" w14:textId="77777777" w:rsidR="00066E07" w:rsidRPr="00F1690A" w:rsidRDefault="00066E07" w:rsidP="004B605D">
            <w:pPr>
              <w:spacing w:line="276" w:lineRule="auto"/>
              <w:jc w:val="both"/>
              <w:rPr>
                <w:sz w:val="16"/>
                <w:szCs w:val="16"/>
              </w:rPr>
            </w:pPr>
            <w:r w:rsidRPr="00F1690A">
              <w:rPr>
                <w:sz w:val="16"/>
                <w:szCs w:val="16"/>
              </w:rPr>
              <w:t>1978</w:t>
            </w:r>
          </w:p>
        </w:tc>
        <w:tc>
          <w:tcPr>
            <w:tcW w:w="203" w:type="pct"/>
            <w:shd w:val="clear" w:color="auto" w:fill="auto"/>
            <w:noWrap/>
            <w:vAlign w:val="bottom"/>
            <w:hideMark/>
          </w:tcPr>
          <w:p w14:paraId="12B49B23" w14:textId="77777777" w:rsidR="00066E07" w:rsidRPr="00F1690A" w:rsidRDefault="00066E07" w:rsidP="004B605D">
            <w:pPr>
              <w:spacing w:line="276" w:lineRule="auto"/>
              <w:jc w:val="both"/>
              <w:rPr>
                <w:sz w:val="16"/>
                <w:szCs w:val="16"/>
              </w:rPr>
            </w:pPr>
            <w:r w:rsidRPr="00F1690A">
              <w:rPr>
                <w:sz w:val="16"/>
                <w:szCs w:val="16"/>
              </w:rPr>
              <w:t>1979</w:t>
            </w:r>
          </w:p>
        </w:tc>
        <w:tc>
          <w:tcPr>
            <w:tcW w:w="203" w:type="pct"/>
            <w:shd w:val="clear" w:color="auto" w:fill="auto"/>
            <w:noWrap/>
            <w:vAlign w:val="bottom"/>
            <w:hideMark/>
          </w:tcPr>
          <w:p w14:paraId="35B03DE5" w14:textId="77777777" w:rsidR="00066E07" w:rsidRPr="00F1690A" w:rsidRDefault="00066E07" w:rsidP="004B605D">
            <w:pPr>
              <w:spacing w:line="276" w:lineRule="auto"/>
              <w:jc w:val="both"/>
              <w:rPr>
                <w:sz w:val="16"/>
                <w:szCs w:val="16"/>
              </w:rPr>
            </w:pPr>
            <w:r w:rsidRPr="00F1690A">
              <w:rPr>
                <w:sz w:val="16"/>
                <w:szCs w:val="16"/>
              </w:rPr>
              <w:t>2007</w:t>
            </w:r>
          </w:p>
        </w:tc>
        <w:tc>
          <w:tcPr>
            <w:tcW w:w="203" w:type="pct"/>
            <w:shd w:val="clear" w:color="auto" w:fill="auto"/>
            <w:noWrap/>
            <w:vAlign w:val="bottom"/>
            <w:hideMark/>
          </w:tcPr>
          <w:p w14:paraId="45434C2A" w14:textId="77777777" w:rsidR="00066E07" w:rsidRPr="00F1690A" w:rsidRDefault="00066E07" w:rsidP="004B605D">
            <w:pPr>
              <w:spacing w:line="276" w:lineRule="auto"/>
              <w:jc w:val="both"/>
              <w:rPr>
                <w:sz w:val="16"/>
                <w:szCs w:val="16"/>
              </w:rPr>
            </w:pPr>
            <w:r w:rsidRPr="00F1690A">
              <w:rPr>
                <w:sz w:val="16"/>
                <w:szCs w:val="16"/>
              </w:rPr>
              <w:t>2008</w:t>
            </w:r>
          </w:p>
        </w:tc>
        <w:tc>
          <w:tcPr>
            <w:tcW w:w="203" w:type="pct"/>
            <w:shd w:val="clear" w:color="auto" w:fill="auto"/>
            <w:noWrap/>
            <w:vAlign w:val="bottom"/>
            <w:hideMark/>
          </w:tcPr>
          <w:p w14:paraId="41CDB628" w14:textId="77777777" w:rsidR="00066E07" w:rsidRPr="00F1690A" w:rsidRDefault="00066E07" w:rsidP="004B605D">
            <w:pPr>
              <w:spacing w:line="276" w:lineRule="auto"/>
              <w:jc w:val="both"/>
              <w:rPr>
                <w:sz w:val="16"/>
                <w:szCs w:val="16"/>
              </w:rPr>
            </w:pPr>
            <w:r w:rsidRPr="00F1690A">
              <w:rPr>
                <w:sz w:val="16"/>
                <w:szCs w:val="16"/>
              </w:rPr>
              <w:t>2009</w:t>
            </w:r>
          </w:p>
        </w:tc>
        <w:tc>
          <w:tcPr>
            <w:tcW w:w="203" w:type="pct"/>
            <w:shd w:val="clear" w:color="auto" w:fill="auto"/>
            <w:noWrap/>
            <w:vAlign w:val="bottom"/>
            <w:hideMark/>
          </w:tcPr>
          <w:p w14:paraId="0BD200A4" w14:textId="77777777" w:rsidR="00066E07" w:rsidRPr="00F1690A" w:rsidRDefault="00066E07" w:rsidP="004B605D">
            <w:pPr>
              <w:spacing w:line="276" w:lineRule="auto"/>
              <w:jc w:val="both"/>
              <w:rPr>
                <w:sz w:val="16"/>
                <w:szCs w:val="16"/>
              </w:rPr>
            </w:pPr>
            <w:r w:rsidRPr="00F1690A">
              <w:rPr>
                <w:sz w:val="16"/>
                <w:szCs w:val="16"/>
              </w:rPr>
              <w:t>2010</w:t>
            </w:r>
          </w:p>
        </w:tc>
        <w:tc>
          <w:tcPr>
            <w:tcW w:w="267" w:type="pct"/>
            <w:shd w:val="clear" w:color="auto" w:fill="auto"/>
            <w:noWrap/>
            <w:vAlign w:val="bottom"/>
            <w:hideMark/>
          </w:tcPr>
          <w:p w14:paraId="126F3A78" w14:textId="77777777" w:rsidR="00066E07" w:rsidRPr="00F1690A" w:rsidRDefault="00066E07" w:rsidP="004B605D">
            <w:pPr>
              <w:spacing w:line="276" w:lineRule="auto"/>
              <w:jc w:val="both"/>
              <w:rPr>
                <w:sz w:val="16"/>
                <w:szCs w:val="16"/>
              </w:rPr>
            </w:pPr>
            <w:r w:rsidRPr="00F1690A">
              <w:rPr>
                <w:sz w:val="16"/>
                <w:szCs w:val="16"/>
              </w:rPr>
              <w:t>Sum</w:t>
            </w:r>
          </w:p>
        </w:tc>
        <w:tc>
          <w:tcPr>
            <w:tcW w:w="316" w:type="pct"/>
            <w:shd w:val="clear" w:color="auto" w:fill="auto"/>
            <w:noWrap/>
            <w:vAlign w:val="bottom"/>
            <w:hideMark/>
          </w:tcPr>
          <w:p w14:paraId="5022CB7C" w14:textId="77777777" w:rsidR="00066E07" w:rsidRPr="00F1690A" w:rsidRDefault="00066E07" w:rsidP="004B605D">
            <w:pPr>
              <w:spacing w:line="276" w:lineRule="auto"/>
              <w:jc w:val="both"/>
              <w:rPr>
                <w:sz w:val="16"/>
                <w:szCs w:val="16"/>
              </w:rPr>
            </w:pPr>
            <w:r w:rsidRPr="00F1690A">
              <w:rPr>
                <w:sz w:val="16"/>
                <w:szCs w:val="16"/>
              </w:rPr>
              <w:t xml:space="preserve"> mean</w:t>
            </w:r>
          </w:p>
        </w:tc>
      </w:tr>
      <w:tr w:rsidR="00066E07" w:rsidRPr="00F1690A" w14:paraId="17DB4401" w14:textId="77777777" w:rsidTr="009D23CF">
        <w:trPr>
          <w:trHeight w:val="288"/>
        </w:trPr>
        <w:tc>
          <w:tcPr>
            <w:tcW w:w="294" w:type="pct"/>
          </w:tcPr>
          <w:p w14:paraId="3051ECCF" w14:textId="77777777" w:rsidR="00066E07" w:rsidRPr="00F1690A" w:rsidRDefault="00066E07" w:rsidP="004B605D">
            <w:pPr>
              <w:spacing w:line="276" w:lineRule="auto"/>
              <w:jc w:val="both"/>
              <w:rPr>
                <w:sz w:val="16"/>
                <w:szCs w:val="16"/>
              </w:rPr>
            </w:pPr>
            <w:r w:rsidRPr="00F1690A">
              <w:rPr>
                <w:sz w:val="16"/>
                <w:szCs w:val="16"/>
              </w:rPr>
              <w:t>JAN</w:t>
            </w:r>
          </w:p>
        </w:tc>
        <w:tc>
          <w:tcPr>
            <w:tcW w:w="203" w:type="pct"/>
            <w:shd w:val="clear" w:color="auto" w:fill="auto"/>
            <w:noWrap/>
            <w:vAlign w:val="bottom"/>
            <w:hideMark/>
          </w:tcPr>
          <w:p w14:paraId="51F69D23" w14:textId="77777777" w:rsidR="00066E07" w:rsidRPr="00F1690A" w:rsidRDefault="00066E07" w:rsidP="004B605D">
            <w:pPr>
              <w:spacing w:line="276" w:lineRule="auto"/>
              <w:jc w:val="both"/>
              <w:rPr>
                <w:sz w:val="16"/>
                <w:szCs w:val="16"/>
              </w:rPr>
            </w:pPr>
            <w:r w:rsidRPr="00F1690A">
              <w:rPr>
                <w:sz w:val="16"/>
                <w:szCs w:val="16"/>
              </w:rPr>
              <w:t>37.8</w:t>
            </w:r>
          </w:p>
        </w:tc>
        <w:tc>
          <w:tcPr>
            <w:tcW w:w="203" w:type="pct"/>
            <w:shd w:val="clear" w:color="auto" w:fill="auto"/>
            <w:noWrap/>
            <w:vAlign w:val="bottom"/>
            <w:hideMark/>
          </w:tcPr>
          <w:p w14:paraId="7CF71CAE" w14:textId="77777777" w:rsidR="00066E07" w:rsidRPr="00F1690A" w:rsidRDefault="00066E07" w:rsidP="004B605D">
            <w:pPr>
              <w:spacing w:line="276" w:lineRule="auto"/>
              <w:jc w:val="both"/>
              <w:rPr>
                <w:sz w:val="16"/>
                <w:szCs w:val="16"/>
              </w:rPr>
            </w:pPr>
            <w:r w:rsidRPr="00F1690A">
              <w:rPr>
                <w:sz w:val="16"/>
                <w:szCs w:val="16"/>
              </w:rPr>
              <w:t>8.5</w:t>
            </w:r>
          </w:p>
        </w:tc>
        <w:tc>
          <w:tcPr>
            <w:tcW w:w="203" w:type="pct"/>
            <w:shd w:val="clear" w:color="auto" w:fill="auto"/>
            <w:noWrap/>
            <w:vAlign w:val="bottom"/>
            <w:hideMark/>
          </w:tcPr>
          <w:p w14:paraId="2F143EAA" w14:textId="77777777" w:rsidR="00066E07" w:rsidRPr="00F1690A" w:rsidRDefault="00066E07" w:rsidP="004B605D">
            <w:pPr>
              <w:spacing w:line="276" w:lineRule="auto"/>
              <w:jc w:val="both"/>
              <w:rPr>
                <w:sz w:val="16"/>
                <w:szCs w:val="16"/>
              </w:rPr>
            </w:pPr>
            <w:r w:rsidRPr="00F1690A">
              <w:rPr>
                <w:sz w:val="16"/>
                <w:szCs w:val="16"/>
              </w:rPr>
              <w:t>53.0</w:t>
            </w:r>
          </w:p>
        </w:tc>
        <w:tc>
          <w:tcPr>
            <w:tcW w:w="203" w:type="pct"/>
            <w:shd w:val="clear" w:color="auto" w:fill="auto"/>
            <w:noWrap/>
            <w:vAlign w:val="bottom"/>
            <w:hideMark/>
          </w:tcPr>
          <w:p w14:paraId="36B4D88C" w14:textId="77777777" w:rsidR="00066E07" w:rsidRPr="00F1690A" w:rsidRDefault="00066E07" w:rsidP="004B605D">
            <w:pPr>
              <w:spacing w:line="276" w:lineRule="auto"/>
              <w:jc w:val="both"/>
              <w:rPr>
                <w:sz w:val="16"/>
                <w:szCs w:val="16"/>
              </w:rPr>
            </w:pPr>
            <w:r w:rsidRPr="00F1690A">
              <w:rPr>
                <w:sz w:val="16"/>
                <w:szCs w:val="16"/>
              </w:rPr>
              <w:t>65.0</w:t>
            </w:r>
          </w:p>
        </w:tc>
        <w:tc>
          <w:tcPr>
            <w:tcW w:w="203" w:type="pct"/>
            <w:shd w:val="clear" w:color="auto" w:fill="auto"/>
            <w:noWrap/>
            <w:vAlign w:val="bottom"/>
            <w:hideMark/>
          </w:tcPr>
          <w:p w14:paraId="52E45610" w14:textId="77777777" w:rsidR="00066E07" w:rsidRPr="00F1690A" w:rsidRDefault="00066E07" w:rsidP="004B605D">
            <w:pPr>
              <w:spacing w:line="276" w:lineRule="auto"/>
              <w:jc w:val="both"/>
              <w:rPr>
                <w:sz w:val="16"/>
                <w:szCs w:val="16"/>
              </w:rPr>
            </w:pPr>
            <w:r w:rsidRPr="00F1690A">
              <w:rPr>
                <w:sz w:val="16"/>
                <w:szCs w:val="16"/>
              </w:rPr>
              <w:t>4.0</w:t>
            </w:r>
          </w:p>
        </w:tc>
        <w:tc>
          <w:tcPr>
            <w:tcW w:w="235" w:type="pct"/>
            <w:shd w:val="clear" w:color="auto" w:fill="auto"/>
            <w:noWrap/>
            <w:vAlign w:val="bottom"/>
            <w:hideMark/>
          </w:tcPr>
          <w:p w14:paraId="1CC69089" w14:textId="77777777" w:rsidR="00066E07" w:rsidRPr="00F1690A" w:rsidRDefault="00066E07" w:rsidP="004B605D">
            <w:pPr>
              <w:spacing w:line="276" w:lineRule="auto"/>
              <w:jc w:val="both"/>
              <w:rPr>
                <w:sz w:val="16"/>
                <w:szCs w:val="16"/>
              </w:rPr>
            </w:pPr>
            <w:r w:rsidRPr="00F1690A">
              <w:rPr>
                <w:sz w:val="16"/>
                <w:szCs w:val="16"/>
              </w:rPr>
              <w:t>59.5</w:t>
            </w:r>
          </w:p>
        </w:tc>
        <w:tc>
          <w:tcPr>
            <w:tcW w:w="203" w:type="pct"/>
            <w:shd w:val="clear" w:color="auto" w:fill="auto"/>
            <w:noWrap/>
            <w:vAlign w:val="bottom"/>
            <w:hideMark/>
          </w:tcPr>
          <w:p w14:paraId="08A3A0C1" w14:textId="77777777" w:rsidR="00066E07" w:rsidRPr="00F1690A" w:rsidRDefault="00066E07" w:rsidP="004B605D">
            <w:pPr>
              <w:spacing w:line="276" w:lineRule="auto"/>
              <w:jc w:val="both"/>
              <w:rPr>
                <w:sz w:val="16"/>
                <w:szCs w:val="16"/>
              </w:rPr>
            </w:pPr>
            <w:r w:rsidRPr="00F1690A">
              <w:rPr>
                <w:sz w:val="16"/>
                <w:szCs w:val="16"/>
              </w:rPr>
              <w:t>0.0</w:t>
            </w:r>
          </w:p>
        </w:tc>
        <w:tc>
          <w:tcPr>
            <w:tcW w:w="203" w:type="pct"/>
            <w:shd w:val="clear" w:color="auto" w:fill="auto"/>
            <w:noWrap/>
            <w:vAlign w:val="bottom"/>
            <w:hideMark/>
          </w:tcPr>
          <w:p w14:paraId="085ABC72"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1BFC1AF6" w14:textId="77777777" w:rsidR="00066E07" w:rsidRPr="00F1690A" w:rsidRDefault="00066E07" w:rsidP="004B605D">
            <w:pPr>
              <w:spacing w:line="276" w:lineRule="auto"/>
              <w:jc w:val="both"/>
              <w:rPr>
                <w:sz w:val="16"/>
                <w:szCs w:val="16"/>
              </w:rPr>
            </w:pPr>
            <w:r w:rsidRPr="00F1690A">
              <w:rPr>
                <w:sz w:val="16"/>
                <w:szCs w:val="16"/>
              </w:rPr>
              <w:t>27.0</w:t>
            </w:r>
          </w:p>
        </w:tc>
        <w:tc>
          <w:tcPr>
            <w:tcW w:w="203" w:type="pct"/>
            <w:shd w:val="clear" w:color="auto" w:fill="auto"/>
            <w:noWrap/>
            <w:vAlign w:val="bottom"/>
            <w:hideMark/>
          </w:tcPr>
          <w:p w14:paraId="31A31607" w14:textId="77777777" w:rsidR="00066E07" w:rsidRPr="00F1690A" w:rsidRDefault="00066E07" w:rsidP="004B605D">
            <w:pPr>
              <w:spacing w:line="276" w:lineRule="auto"/>
              <w:jc w:val="both"/>
              <w:rPr>
                <w:sz w:val="16"/>
                <w:szCs w:val="16"/>
              </w:rPr>
            </w:pPr>
            <w:r w:rsidRPr="00F1690A">
              <w:rPr>
                <w:sz w:val="16"/>
                <w:szCs w:val="16"/>
              </w:rPr>
              <w:t>14.1</w:t>
            </w:r>
          </w:p>
        </w:tc>
        <w:tc>
          <w:tcPr>
            <w:tcW w:w="203" w:type="pct"/>
            <w:shd w:val="clear" w:color="auto" w:fill="auto"/>
            <w:noWrap/>
            <w:vAlign w:val="bottom"/>
            <w:hideMark/>
          </w:tcPr>
          <w:p w14:paraId="5890C908"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457D247A"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6CED3DBA" w14:textId="77777777" w:rsidR="00066E07" w:rsidRPr="00F1690A" w:rsidRDefault="00066E07" w:rsidP="004B605D">
            <w:pPr>
              <w:spacing w:line="276" w:lineRule="auto"/>
              <w:jc w:val="both"/>
              <w:rPr>
                <w:sz w:val="16"/>
                <w:szCs w:val="16"/>
              </w:rPr>
            </w:pPr>
            <w:r w:rsidRPr="00F1690A">
              <w:rPr>
                <w:sz w:val="16"/>
                <w:szCs w:val="16"/>
              </w:rPr>
              <w:t>0.0</w:t>
            </w:r>
          </w:p>
        </w:tc>
        <w:tc>
          <w:tcPr>
            <w:tcW w:w="235" w:type="pct"/>
            <w:shd w:val="clear" w:color="auto" w:fill="auto"/>
            <w:noWrap/>
            <w:vAlign w:val="bottom"/>
            <w:hideMark/>
          </w:tcPr>
          <w:p w14:paraId="6465E781" w14:textId="77777777" w:rsidR="00066E07" w:rsidRPr="00F1690A" w:rsidRDefault="00066E07" w:rsidP="004B605D">
            <w:pPr>
              <w:spacing w:line="276" w:lineRule="auto"/>
              <w:jc w:val="both"/>
              <w:rPr>
                <w:sz w:val="16"/>
                <w:szCs w:val="16"/>
              </w:rPr>
            </w:pPr>
            <w:r w:rsidRPr="00F1690A">
              <w:rPr>
                <w:sz w:val="16"/>
                <w:szCs w:val="16"/>
              </w:rPr>
              <w:t>135.3</w:t>
            </w:r>
          </w:p>
        </w:tc>
        <w:tc>
          <w:tcPr>
            <w:tcW w:w="203" w:type="pct"/>
            <w:shd w:val="clear" w:color="auto" w:fill="auto"/>
            <w:noWrap/>
            <w:vAlign w:val="bottom"/>
            <w:hideMark/>
          </w:tcPr>
          <w:p w14:paraId="346F1F19" w14:textId="77777777" w:rsidR="00066E07" w:rsidRPr="00F1690A" w:rsidRDefault="00066E07" w:rsidP="004B605D">
            <w:pPr>
              <w:spacing w:line="276" w:lineRule="auto"/>
              <w:jc w:val="both"/>
              <w:rPr>
                <w:sz w:val="16"/>
                <w:szCs w:val="16"/>
              </w:rPr>
            </w:pPr>
            <w:r w:rsidRPr="00F1690A">
              <w:rPr>
                <w:sz w:val="16"/>
                <w:szCs w:val="16"/>
              </w:rPr>
              <w:t>11.1</w:t>
            </w:r>
          </w:p>
        </w:tc>
        <w:tc>
          <w:tcPr>
            <w:tcW w:w="203" w:type="pct"/>
            <w:shd w:val="clear" w:color="auto" w:fill="auto"/>
            <w:noWrap/>
            <w:vAlign w:val="bottom"/>
            <w:hideMark/>
          </w:tcPr>
          <w:p w14:paraId="2608D6C1" w14:textId="77777777" w:rsidR="00066E07" w:rsidRPr="00F1690A" w:rsidRDefault="00066E07" w:rsidP="004B605D">
            <w:pPr>
              <w:spacing w:line="276" w:lineRule="auto"/>
              <w:jc w:val="both"/>
              <w:rPr>
                <w:sz w:val="16"/>
                <w:szCs w:val="16"/>
              </w:rPr>
            </w:pPr>
            <w:r w:rsidRPr="00F1690A">
              <w:rPr>
                <w:sz w:val="16"/>
                <w:szCs w:val="16"/>
              </w:rPr>
              <w:t>67.4</w:t>
            </w:r>
          </w:p>
        </w:tc>
        <w:tc>
          <w:tcPr>
            <w:tcW w:w="203" w:type="pct"/>
            <w:shd w:val="clear" w:color="auto" w:fill="auto"/>
            <w:noWrap/>
            <w:vAlign w:val="bottom"/>
            <w:hideMark/>
          </w:tcPr>
          <w:p w14:paraId="3C236755"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353FEAB7"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701C4937" w14:textId="77777777" w:rsidR="00066E07" w:rsidRPr="00F1690A" w:rsidRDefault="00066E07" w:rsidP="004B605D">
            <w:pPr>
              <w:spacing w:line="276" w:lineRule="auto"/>
              <w:jc w:val="both"/>
              <w:rPr>
                <w:sz w:val="16"/>
                <w:szCs w:val="16"/>
              </w:rPr>
            </w:pPr>
            <w:r w:rsidRPr="00F1690A">
              <w:rPr>
                <w:sz w:val="16"/>
                <w:szCs w:val="16"/>
              </w:rPr>
              <w:t>28.0</w:t>
            </w:r>
          </w:p>
        </w:tc>
        <w:tc>
          <w:tcPr>
            <w:tcW w:w="203" w:type="pct"/>
            <w:shd w:val="clear" w:color="auto" w:fill="auto"/>
            <w:noWrap/>
            <w:vAlign w:val="bottom"/>
            <w:hideMark/>
          </w:tcPr>
          <w:p w14:paraId="0831C1EA" w14:textId="77777777" w:rsidR="00066E07" w:rsidRPr="00F1690A" w:rsidRDefault="00066E07" w:rsidP="004B605D">
            <w:pPr>
              <w:spacing w:line="276" w:lineRule="auto"/>
              <w:jc w:val="both"/>
              <w:rPr>
                <w:sz w:val="16"/>
                <w:szCs w:val="16"/>
              </w:rPr>
            </w:pPr>
            <w:r w:rsidRPr="00F1690A">
              <w:rPr>
                <w:sz w:val="16"/>
                <w:szCs w:val="16"/>
              </w:rPr>
              <w:t>0.0</w:t>
            </w:r>
          </w:p>
        </w:tc>
        <w:tc>
          <w:tcPr>
            <w:tcW w:w="267" w:type="pct"/>
            <w:shd w:val="clear" w:color="auto" w:fill="auto"/>
            <w:noWrap/>
            <w:vAlign w:val="bottom"/>
            <w:hideMark/>
          </w:tcPr>
          <w:p w14:paraId="77E8D617" w14:textId="77777777" w:rsidR="00066E07" w:rsidRPr="00F1690A" w:rsidRDefault="00066E07" w:rsidP="004B605D">
            <w:pPr>
              <w:spacing w:line="276" w:lineRule="auto"/>
              <w:jc w:val="both"/>
              <w:rPr>
                <w:sz w:val="16"/>
                <w:szCs w:val="16"/>
              </w:rPr>
            </w:pPr>
            <w:r w:rsidRPr="00F1690A">
              <w:rPr>
                <w:sz w:val="16"/>
                <w:szCs w:val="16"/>
              </w:rPr>
              <w:t>510.7</w:t>
            </w:r>
          </w:p>
        </w:tc>
        <w:tc>
          <w:tcPr>
            <w:tcW w:w="316" w:type="pct"/>
            <w:shd w:val="clear" w:color="auto" w:fill="auto"/>
            <w:noWrap/>
            <w:vAlign w:val="bottom"/>
            <w:hideMark/>
          </w:tcPr>
          <w:p w14:paraId="3A6A3760" w14:textId="77777777" w:rsidR="00066E07" w:rsidRPr="00F1690A" w:rsidRDefault="00066E07" w:rsidP="004B605D">
            <w:pPr>
              <w:spacing w:line="276" w:lineRule="auto"/>
              <w:jc w:val="both"/>
              <w:rPr>
                <w:sz w:val="16"/>
                <w:szCs w:val="16"/>
              </w:rPr>
            </w:pPr>
            <w:r w:rsidRPr="00F1690A">
              <w:rPr>
                <w:sz w:val="16"/>
                <w:szCs w:val="16"/>
              </w:rPr>
              <w:t xml:space="preserve">       34.05 </w:t>
            </w:r>
          </w:p>
        </w:tc>
      </w:tr>
      <w:tr w:rsidR="00066E07" w:rsidRPr="00F1690A" w14:paraId="1C84E1B9" w14:textId="77777777" w:rsidTr="009D23CF">
        <w:trPr>
          <w:trHeight w:val="288"/>
        </w:trPr>
        <w:tc>
          <w:tcPr>
            <w:tcW w:w="294" w:type="pct"/>
          </w:tcPr>
          <w:p w14:paraId="51CCA3F1" w14:textId="77777777" w:rsidR="00066E07" w:rsidRPr="00F1690A" w:rsidRDefault="00066E07" w:rsidP="004B605D">
            <w:pPr>
              <w:spacing w:line="276" w:lineRule="auto"/>
              <w:jc w:val="both"/>
              <w:rPr>
                <w:sz w:val="16"/>
                <w:szCs w:val="16"/>
              </w:rPr>
            </w:pPr>
            <w:r w:rsidRPr="00F1690A">
              <w:rPr>
                <w:sz w:val="16"/>
                <w:szCs w:val="16"/>
              </w:rPr>
              <w:t>FEB</w:t>
            </w:r>
          </w:p>
        </w:tc>
        <w:tc>
          <w:tcPr>
            <w:tcW w:w="203" w:type="pct"/>
            <w:shd w:val="clear" w:color="auto" w:fill="auto"/>
            <w:noWrap/>
            <w:vAlign w:val="bottom"/>
            <w:hideMark/>
          </w:tcPr>
          <w:p w14:paraId="32BA3CA1" w14:textId="77777777" w:rsidR="00066E07" w:rsidRPr="00F1690A" w:rsidRDefault="00066E07" w:rsidP="004B605D">
            <w:pPr>
              <w:spacing w:line="276" w:lineRule="auto"/>
              <w:jc w:val="both"/>
              <w:rPr>
                <w:sz w:val="16"/>
                <w:szCs w:val="16"/>
              </w:rPr>
            </w:pPr>
            <w:r w:rsidRPr="00F1690A">
              <w:rPr>
                <w:sz w:val="16"/>
                <w:szCs w:val="16"/>
              </w:rPr>
              <w:t>11.6</w:t>
            </w:r>
          </w:p>
        </w:tc>
        <w:tc>
          <w:tcPr>
            <w:tcW w:w="203" w:type="pct"/>
            <w:shd w:val="clear" w:color="auto" w:fill="auto"/>
            <w:noWrap/>
            <w:vAlign w:val="bottom"/>
            <w:hideMark/>
          </w:tcPr>
          <w:p w14:paraId="2DB4AB6E"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0721649F" w14:textId="77777777" w:rsidR="00066E07" w:rsidRPr="00F1690A" w:rsidRDefault="00066E07" w:rsidP="004B605D">
            <w:pPr>
              <w:spacing w:line="276" w:lineRule="auto"/>
              <w:jc w:val="both"/>
              <w:rPr>
                <w:sz w:val="16"/>
                <w:szCs w:val="16"/>
              </w:rPr>
            </w:pPr>
            <w:r w:rsidRPr="00F1690A">
              <w:rPr>
                <w:sz w:val="16"/>
                <w:szCs w:val="16"/>
              </w:rPr>
              <w:t>93.0</w:t>
            </w:r>
          </w:p>
        </w:tc>
        <w:tc>
          <w:tcPr>
            <w:tcW w:w="203" w:type="pct"/>
            <w:shd w:val="clear" w:color="auto" w:fill="auto"/>
            <w:noWrap/>
            <w:vAlign w:val="bottom"/>
            <w:hideMark/>
          </w:tcPr>
          <w:p w14:paraId="271DCA15" w14:textId="77777777" w:rsidR="00066E07" w:rsidRPr="00F1690A" w:rsidRDefault="00066E07" w:rsidP="004B605D">
            <w:pPr>
              <w:spacing w:line="276" w:lineRule="auto"/>
              <w:jc w:val="both"/>
              <w:rPr>
                <w:sz w:val="16"/>
                <w:szCs w:val="16"/>
              </w:rPr>
            </w:pPr>
            <w:r w:rsidRPr="00F1690A">
              <w:rPr>
                <w:sz w:val="16"/>
                <w:szCs w:val="16"/>
              </w:rPr>
              <w:t>23.0</w:t>
            </w:r>
          </w:p>
        </w:tc>
        <w:tc>
          <w:tcPr>
            <w:tcW w:w="203" w:type="pct"/>
            <w:shd w:val="clear" w:color="auto" w:fill="auto"/>
            <w:noWrap/>
            <w:vAlign w:val="bottom"/>
            <w:hideMark/>
          </w:tcPr>
          <w:p w14:paraId="3CDE4273" w14:textId="77777777" w:rsidR="00066E07" w:rsidRPr="00F1690A" w:rsidRDefault="00066E07" w:rsidP="004B605D">
            <w:pPr>
              <w:spacing w:line="276" w:lineRule="auto"/>
              <w:jc w:val="both"/>
              <w:rPr>
                <w:sz w:val="16"/>
                <w:szCs w:val="16"/>
              </w:rPr>
            </w:pPr>
            <w:r w:rsidRPr="00F1690A">
              <w:rPr>
                <w:sz w:val="16"/>
                <w:szCs w:val="16"/>
              </w:rPr>
              <w:t>18.0</w:t>
            </w:r>
          </w:p>
        </w:tc>
        <w:tc>
          <w:tcPr>
            <w:tcW w:w="235" w:type="pct"/>
            <w:shd w:val="clear" w:color="auto" w:fill="auto"/>
            <w:noWrap/>
            <w:vAlign w:val="bottom"/>
            <w:hideMark/>
          </w:tcPr>
          <w:p w14:paraId="35A7FFCF" w14:textId="77777777" w:rsidR="00066E07" w:rsidRPr="00F1690A" w:rsidRDefault="00066E07" w:rsidP="004B605D">
            <w:pPr>
              <w:spacing w:line="276" w:lineRule="auto"/>
              <w:jc w:val="both"/>
              <w:rPr>
                <w:sz w:val="16"/>
                <w:szCs w:val="16"/>
              </w:rPr>
            </w:pPr>
            <w:r w:rsidRPr="00F1690A">
              <w:rPr>
                <w:sz w:val="16"/>
                <w:szCs w:val="16"/>
              </w:rPr>
              <w:t>7.0</w:t>
            </w:r>
          </w:p>
        </w:tc>
        <w:tc>
          <w:tcPr>
            <w:tcW w:w="203" w:type="pct"/>
            <w:shd w:val="clear" w:color="auto" w:fill="auto"/>
            <w:noWrap/>
            <w:vAlign w:val="bottom"/>
            <w:hideMark/>
          </w:tcPr>
          <w:p w14:paraId="090D6D5D" w14:textId="77777777" w:rsidR="00066E07" w:rsidRPr="00F1690A" w:rsidRDefault="00066E07" w:rsidP="004B605D">
            <w:pPr>
              <w:spacing w:line="276" w:lineRule="auto"/>
              <w:jc w:val="both"/>
              <w:rPr>
                <w:sz w:val="16"/>
                <w:szCs w:val="16"/>
              </w:rPr>
            </w:pPr>
            <w:r w:rsidRPr="00F1690A">
              <w:rPr>
                <w:sz w:val="16"/>
                <w:szCs w:val="16"/>
              </w:rPr>
              <w:t>3.0</w:t>
            </w:r>
          </w:p>
        </w:tc>
        <w:tc>
          <w:tcPr>
            <w:tcW w:w="203" w:type="pct"/>
            <w:shd w:val="clear" w:color="auto" w:fill="auto"/>
            <w:noWrap/>
            <w:vAlign w:val="bottom"/>
            <w:hideMark/>
          </w:tcPr>
          <w:p w14:paraId="63292EFF" w14:textId="77777777" w:rsidR="00066E07" w:rsidRPr="00F1690A" w:rsidRDefault="00066E07" w:rsidP="004B605D">
            <w:pPr>
              <w:spacing w:line="276" w:lineRule="auto"/>
              <w:jc w:val="both"/>
              <w:rPr>
                <w:sz w:val="16"/>
                <w:szCs w:val="16"/>
              </w:rPr>
            </w:pPr>
            <w:r w:rsidRPr="00F1690A">
              <w:rPr>
                <w:sz w:val="16"/>
                <w:szCs w:val="16"/>
              </w:rPr>
              <w:t>0.0</w:t>
            </w:r>
          </w:p>
        </w:tc>
        <w:tc>
          <w:tcPr>
            <w:tcW w:w="203" w:type="pct"/>
            <w:shd w:val="clear" w:color="auto" w:fill="auto"/>
            <w:noWrap/>
            <w:vAlign w:val="bottom"/>
            <w:hideMark/>
          </w:tcPr>
          <w:p w14:paraId="3DFCDEE7" w14:textId="77777777" w:rsidR="00066E07" w:rsidRPr="00F1690A" w:rsidRDefault="00066E07" w:rsidP="004B605D">
            <w:pPr>
              <w:spacing w:line="276" w:lineRule="auto"/>
              <w:jc w:val="both"/>
              <w:rPr>
                <w:sz w:val="16"/>
                <w:szCs w:val="16"/>
              </w:rPr>
            </w:pPr>
            <w:r w:rsidRPr="00F1690A">
              <w:rPr>
                <w:sz w:val="16"/>
                <w:szCs w:val="16"/>
              </w:rPr>
              <w:t>131.9</w:t>
            </w:r>
          </w:p>
        </w:tc>
        <w:tc>
          <w:tcPr>
            <w:tcW w:w="203" w:type="pct"/>
            <w:shd w:val="clear" w:color="auto" w:fill="auto"/>
            <w:noWrap/>
            <w:vAlign w:val="bottom"/>
            <w:hideMark/>
          </w:tcPr>
          <w:p w14:paraId="29001DD5"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04854D06" w14:textId="77777777" w:rsidR="00066E07" w:rsidRPr="00F1690A" w:rsidRDefault="00066E07" w:rsidP="004B605D">
            <w:pPr>
              <w:spacing w:line="276" w:lineRule="auto"/>
              <w:jc w:val="both"/>
              <w:rPr>
                <w:sz w:val="16"/>
                <w:szCs w:val="16"/>
              </w:rPr>
            </w:pPr>
            <w:r w:rsidRPr="00F1690A">
              <w:rPr>
                <w:sz w:val="16"/>
                <w:szCs w:val="16"/>
              </w:rPr>
              <w:t>32.9</w:t>
            </w:r>
          </w:p>
        </w:tc>
        <w:tc>
          <w:tcPr>
            <w:tcW w:w="203" w:type="pct"/>
            <w:shd w:val="clear" w:color="auto" w:fill="auto"/>
            <w:noWrap/>
            <w:vAlign w:val="bottom"/>
            <w:hideMark/>
          </w:tcPr>
          <w:p w14:paraId="08E88E17" w14:textId="77777777" w:rsidR="00066E07" w:rsidRPr="00F1690A" w:rsidRDefault="00066E07" w:rsidP="004B605D">
            <w:pPr>
              <w:spacing w:line="276" w:lineRule="auto"/>
              <w:jc w:val="both"/>
              <w:rPr>
                <w:sz w:val="16"/>
                <w:szCs w:val="16"/>
              </w:rPr>
            </w:pPr>
            <w:r w:rsidRPr="00F1690A">
              <w:rPr>
                <w:sz w:val="16"/>
                <w:szCs w:val="16"/>
              </w:rPr>
              <w:t>0.0</w:t>
            </w:r>
          </w:p>
        </w:tc>
        <w:tc>
          <w:tcPr>
            <w:tcW w:w="203" w:type="pct"/>
            <w:shd w:val="clear" w:color="auto" w:fill="auto"/>
            <w:noWrap/>
            <w:vAlign w:val="bottom"/>
            <w:hideMark/>
          </w:tcPr>
          <w:p w14:paraId="5C9FB097" w14:textId="77777777" w:rsidR="00066E07" w:rsidRPr="00F1690A" w:rsidRDefault="00066E07" w:rsidP="004B605D">
            <w:pPr>
              <w:spacing w:line="276" w:lineRule="auto"/>
              <w:jc w:val="both"/>
              <w:rPr>
                <w:sz w:val="16"/>
                <w:szCs w:val="16"/>
              </w:rPr>
            </w:pPr>
            <w:r w:rsidRPr="00F1690A">
              <w:rPr>
                <w:sz w:val="16"/>
                <w:szCs w:val="16"/>
              </w:rPr>
              <w:t>0.0</w:t>
            </w:r>
          </w:p>
        </w:tc>
        <w:tc>
          <w:tcPr>
            <w:tcW w:w="235" w:type="pct"/>
            <w:shd w:val="clear" w:color="auto" w:fill="auto"/>
            <w:noWrap/>
            <w:vAlign w:val="bottom"/>
            <w:hideMark/>
          </w:tcPr>
          <w:p w14:paraId="75467F72" w14:textId="77777777" w:rsidR="00066E07" w:rsidRPr="00F1690A" w:rsidRDefault="00066E07" w:rsidP="004B605D">
            <w:pPr>
              <w:spacing w:line="276" w:lineRule="auto"/>
              <w:jc w:val="both"/>
              <w:rPr>
                <w:sz w:val="16"/>
                <w:szCs w:val="16"/>
              </w:rPr>
            </w:pPr>
            <w:r w:rsidRPr="00F1690A">
              <w:rPr>
                <w:sz w:val="16"/>
                <w:szCs w:val="16"/>
              </w:rPr>
              <w:t>111.1</w:t>
            </w:r>
          </w:p>
        </w:tc>
        <w:tc>
          <w:tcPr>
            <w:tcW w:w="203" w:type="pct"/>
            <w:shd w:val="clear" w:color="auto" w:fill="auto"/>
            <w:noWrap/>
            <w:vAlign w:val="bottom"/>
            <w:hideMark/>
          </w:tcPr>
          <w:p w14:paraId="2C943C84" w14:textId="77777777" w:rsidR="00066E07" w:rsidRPr="00F1690A" w:rsidRDefault="00066E07" w:rsidP="004B605D">
            <w:pPr>
              <w:spacing w:line="276" w:lineRule="auto"/>
              <w:jc w:val="both"/>
              <w:rPr>
                <w:sz w:val="16"/>
                <w:szCs w:val="16"/>
              </w:rPr>
            </w:pPr>
            <w:r w:rsidRPr="00F1690A">
              <w:rPr>
                <w:sz w:val="16"/>
                <w:szCs w:val="16"/>
              </w:rPr>
              <w:t>63.4</w:t>
            </w:r>
          </w:p>
        </w:tc>
        <w:tc>
          <w:tcPr>
            <w:tcW w:w="203" w:type="pct"/>
            <w:shd w:val="clear" w:color="auto" w:fill="auto"/>
            <w:noWrap/>
            <w:vAlign w:val="bottom"/>
            <w:hideMark/>
          </w:tcPr>
          <w:p w14:paraId="4DE2506B" w14:textId="77777777" w:rsidR="00066E07" w:rsidRPr="00F1690A" w:rsidRDefault="00066E07" w:rsidP="004B605D">
            <w:pPr>
              <w:spacing w:line="276" w:lineRule="auto"/>
              <w:jc w:val="both"/>
              <w:rPr>
                <w:sz w:val="16"/>
                <w:szCs w:val="16"/>
              </w:rPr>
            </w:pPr>
            <w:r w:rsidRPr="00F1690A">
              <w:rPr>
                <w:sz w:val="16"/>
                <w:szCs w:val="16"/>
              </w:rPr>
              <w:t>24.9</w:t>
            </w:r>
          </w:p>
        </w:tc>
        <w:tc>
          <w:tcPr>
            <w:tcW w:w="203" w:type="pct"/>
            <w:shd w:val="clear" w:color="auto" w:fill="auto"/>
            <w:noWrap/>
            <w:vAlign w:val="bottom"/>
            <w:hideMark/>
          </w:tcPr>
          <w:p w14:paraId="7E34091C"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2D4E7B1F" w14:textId="77777777" w:rsidR="00066E07" w:rsidRPr="00F1690A" w:rsidRDefault="00066E07" w:rsidP="004B605D">
            <w:pPr>
              <w:spacing w:line="276" w:lineRule="auto"/>
              <w:jc w:val="both"/>
              <w:rPr>
                <w:sz w:val="16"/>
                <w:szCs w:val="16"/>
              </w:rPr>
            </w:pPr>
            <w:r w:rsidRPr="00F1690A">
              <w:rPr>
                <w:sz w:val="16"/>
                <w:szCs w:val="16"/>
              </w:rPr>
              <w:t>0.0</w:t>
            </w:r>
          </w:p>
        </w:tc>
        <w:tc>
          <w:tcPr>
            <w:tcW w:w="203" w:type="pct"/>
            <w:shd w:val="clear" w:color="auto" w:fill="auto"/>
            <w:noWrap/>
            <w:vAlign w:val="bottom"/>
            <w:hideMark/>
          </w:tcPr>
          <w:p w14:paraId="36D62928" w14:textId="77777777" w:rsidR="00066E07" w:rsidRPr="00F1690A" w:rsidRDefault="00066E07" w:rsidP="004B605D">
            <w:pPr>
              <w:spacing w:line="276" w:lineRule="auto"/>
              <w:jc w:val="both"/>
              <w:rPr>
                <w:sz w:val="16"/>
                <w:szCs w:val="16"/>
              </w:rPr>
            </w:pPr>
            <w:r w:rsidRPr="00F1690A">
              <w:rPr>
                <w:sz w:val="16"/>
                <w:szCs w:val="16"/>
              </w:rPr>
              <w:t>0.0</w:t>
            </w:r>
          </w:p>
        </w:tc>
        <w:tc>
          <w:tcPr>
            <w:tcW w:w="203" w:type="pct"/>
            <w:shd w:val="clear" w:color="auto" w:fill="auto"/>
            <w:noWrap/>
            <w:vAlign w:val="bottom"/>
            <w:hideMark/>
          </w:tcPr>
          <w:p w14:paraId="50F5B5A7" w14:textId="77777777" w:rsidR="00066E07" w:rsidRPr="00F1690A" w:rsidRDefault="00066E07" w:rsidP="004B605D">
            <w:pPr>
              <w:spacing w:line="276" w:lineRule="auto"/>
              <w:jc w:val="both"/>
              <w:rPr>
                <w:sz w:val="16"/>
                <w:szCs w:val="16"/>
              </w:rPr>
            </w:pPr>
            <w:r w:rsidRPr="00F1690A">
              <w:rPr>
                <w:sz w:val="16"/>
                <w:szCs w:val="16"/>
              </w:rPr>
              <w:t>0.0</w:t>
            </w:r>
          </w:p>
        </w:tc>
        <w:tc>
          <w:tcPr>
            <w:tcW w:w="267" w:type="pct"/>
            <w:shd w:val="clear" w:color="auto" w:fill="auto"/>
            <w:noWrap/>
            <w:vAlign w:val="bottom"/>
            <w:hideMark/>
          </w:tcPr>
          <w:p w14:paraId="7D46A480" w14:textId="77777777" w:rsidR="00066E07" w:rsidRPr="00F1690A" w:rsidRDefault="00066E07" w:rsidP="004B605D">
            <w:pPr>
              <w:spacing w:line="276" w:lineRule="auto"/>
              <w:jc w:val="both"/>
              <w:rPr>
                <w:sz w:val="16"/>
                <w:szCs w:val="16"/>
              </w:rPr>
            </w:pPr>
            <w:r w:rsidRPr="00F1690A">
              <w:rPr>
                <w:sz w:val="16"/>
                <w:szCs w:val="16"/>
              </w:rPr>
              <w:t>519.8</w:t>
            </w:r>
          </w:p>
        </w:tc>
        <w:tc>
          <w:tcPr>
            <w:tcW w:w="316" w:type="pct"/>
            <w:shd w:val="clear" w:color="auto" w:fill="auto"/>
            <w:noWrap/>
            <w:vAlign w:val="bottom"/>
            <w:hideMark/>
          </w:tcPr>
          <w:p w14:paraId="1A21C4BA" w14:textId="77777777" w:rsidR="00066E07" w:rsidRPr="00F1690A" w:rsidRDefault="00066E07" w:rsidP="004B605D">
            <w:pPr>
              <w:spacing w:line="276" w:lineRule="auto"/>
              <w:jc w:val="both"/>
              <w:rPr>
                <w:sz w:val="16"/>
                <w:szCs w:val="16"/>
              </w:rPr>
            </w:pPr>
            <w:r w:rsidRPr="00F1690A">
              <w:rPr>
                <w:sz w:val="16"/>
                <w:szCs w:val="16"/>
              </w:rPr>
              <w:t xml:space="preserve">       30.58 </w:t>
            </w:r>
          </w:p>
        </w:tc>
      </w:tr>
      <w:tr w:rsidR="00066E07" w:rsidRPr="00F1690A" w14:paraId="032294DC" w14:textId="77777777" w:rsidTr="009D23CF">
        <w:trPr>
          <w:trHeight w:val="288"/>
        </w:trPr>
        <w:tc>
          <w:tcPr>
            <w:tcW w:w="294" w:type="pct"/>
          </w:tcPr>
          <w:p w14:paraId="30D43AFE" w14:textId="77777777" w:rsidR="00066E07" w:rsidRPr="00F1690A" w:rsidRDefault="00066E07" w:rsidP="004B605D">
            <w:pPr>
              <w:spacing w:line="276" w:lineRule="auto"/>
              <w:jc w:val="both"/>
              <w:rPr>
                <w:sz w:val="16"/>
                <w:szCs w:val="16"/>
              </w:rPr>
            </w:pPr>
            <w:r w:rsidRPr="00F1690A">
              <w:rPr>
                <w:sz w:val="16"/>
                <w:szCs w:val="16"/>
              </w:rPr>
              <w:t>MAR</w:t>
            </w:r>
          </w:p>
        </w:tc>
        <w:tc>
          <w:tcPr>
            <w:tcW w:w="203" w:type="pct"/>
            <w:shd w:val="clear" w:color="auto" w:fill="auto"/>
            <w:noWrap/>
            <w:vAlign w:val="bottom"/>
            <w:hideMark/>
          </w:tcPr>
          <w:p w14:paraId="58E7F25F" w14:textId="77777777" w:rsidR="00066E07" w:rsidRPr="00F1690A" w:rsidRDefault="00066E07" w:rsidP="004B605D">
            <w:pPr>
              <w:spacing w:line="276" w:lineRule="auto"/>
              <w:jc w:val="both"/>
              <w:rPr>
                <w:sz w:val="16"/>
                <w:szCs w:val="16"/>
              </w:rPr>
            </w:pPr>
            <w:r w:rsidRPr="00F1690A">
              <w:rPr>
                <w:sz w:val="16"/>
                <w:szCs w:val="16"/>
              </w:rPr>
              <w:t>3.2</w:t>
            </w:r>
          </w:p>
        </w:tc>
        <w:tc>
          <w:tcPr>
            <w:tcW w:w="203" w:type="pct"/>
            <w:shd w:val="clear" w:color="auto" w:fill="auto"/>
            <w:noWrap/>
            <w:vAlign w:val="bottom"/>
            <w:hideMark/>
          </w:tcPr>
          <w:p w14:paraId="554A0705"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13FC22DC" w14:textId="77777777" w:rsidR="00066E07" w:rsidRPr="00F1690A" w:rsidRDefault="00066E07" w:rsidP="004B605D">
            <w:pPr>
              <w:spacing w:line="276" w:lineRule="auto"/>
              <w:jc w:val="both"/>
              <w:rPr>
                <w:sz w:val="16"/>
                <w:szCs w:val="16"/>
              </w:rPr>
            </w:pPr>
            <w:r w:rsidRPr="00F1690A">
              <w:rPr>
                <w:sz w:val="16"/>
                <w:szCs w:val="16"/>
              </w:rPr>
              <w:t>17.0</w:t>
            </w:r>
          </w:p>
        </w:tc>
        <w:tc>
          <w:tcPr>
            <w:tcW w:w="203" w:type="pct"/>
            <w:shd w:val="clear" w:color="auto" w:fill="auto"/>
            <w:noWrap/>
            <w:vAlign w:val="bottom"/>
            <w:hideMark/>
          </w:tcPr>
          <w:p w14:paraId="4AD215CE" w14:textId="77777777" w:rsidR="00066E07" w:rsidRPr="00F1690A" w:rsidRDefault="00066E07" w:rsidP="004B605D">
            <w:pPr>
              <w:spacing w:line="276" w:lineRule="auto"/>
              <w:jc w:val="both"/>
              <w:rPr>
                <w:sz w:val="16"/>
                <w:szCs w:val="16"/>
              </w:rPr>
            </w:pPr>
            <w:r w:rsidRPr="00F1690A">
              <w:rPr>
                <w:sz w:val="16"/>
                <w:szCs w:val="16"/>
              </w:rPr>
              <w:t>24.0</w:t>
            </w:r>
          </w:p>
        </w:tc>
        <w:tc>
          <w:tcPr>
            <w:tcW w:w="203" w:type="pct"/>
            <w:shd w:val="clear" w:color="auto" w:fill="auto"/>
            <w:noWrap/>
            <w:vAlign w:val="bottom"/>
            <w:hideMark/>
          </w:tcPr>
          <w:p w14:paraId="789B6F67" w14:textId="77777777" w:rsidR="00066E07" w:rsidRPr="00F1690A" w:rsidRDefault="00066E07" w:rsidP="004B605D">
            <w:pPr>
              <w:spacing w:line="276" w:lineRule="auto"/>
              <w:jc w:val="both"/>
              <w:rPr>
                <w:sz w:val="16"/>
                <w:szCs w:val="16"/>
              </w:rPr>
            </w:pPr>
            <w:r w:rsidRPr="00F1690A">
              <w:rPr>
                <w:sz w:val="16"/>
                <w:szCs w:val="16"/>
              </w:rPr>
              <w:t>119.0</w:t>
            </w:r>
          </w:p>
        </w:tc>
        <w:tc>
          <w:tcPr>
            <w:tcW w:w="235" w:type="pct"/>
            <w:shd w:val="clear" w:color="auto" w:fill="auto"/>
            <w:noWrap/>
            <w:vAlign w:val="bottom"/>
            <w:hideMark/>
          </w:tcPr>
          <w:p w14:paraId="7E0DAE03" w14:textId="77777777" w:rsidR="00066E07" w:rsidRPr="00F1690A" w:rsidRDefault="00066E07" w:rsidP="004B605D">
            <w:pPr>
              <w:spacing w:line="276" w:lineRule="auto"/>
              <w:jc w:val="both"/>
              <w:rPr>
                <w:sz w:val="16"/>
                <w:szCs w:val="16"/>
              </w:rPr>
            </w:pPr>
            <w:r w:rsidRPr="00F1690A">
              <w:rPr>
                <w:sz w:val="16"/>
                <w:szCs w:val="16"/>
              </w:rPr>
              <w:t>79.0</w:t>
            </w:r>
          </w:p>
        </w:tc>
        <w:tc>
          <w:tcPr>
            <w:tcW w:w="203" w:type="pct"/>
            <w:shd w:val="clear" w:color="auto" w:fill="auto"/>
            <w:noWrap/>
            <w:vAlign w:val="bottom"/>
            <w:hideMark/>
          </w:tcPr>
          <w:p w14:paraId="6DD9A2FF" w14:textId="77777777" w:rsidR="00066E07" w:rsidRPr="00F1690A" w:rsidRDefault="00066E07" w:rsidP="004B605D">
            <w:pPr>
              <w:spacing w:line="276" w:lineRule="auto"/>
              <w:jc w:val="both"/>
              <w:rPr>
                <w:sz w:val="16"/>
                <w:szCs w:val="16"/>
              </w:rPr>
            </w:pPr>
            <w:r w:rsidRPr="00F1690A">
              <w:rPr>
                <w:sz w:val="16"/>
                <w:szCs w:val="16"/>
              </w:rPr>
              <w:t>78.0</w:t>
            </w:r>
          </w:p>
        </w:tc>
        <w:tc>
          <w:tcPr>
            <w:tcW w:w="203" w:type="pct"/>
            <w:shd w:val="clear" w:color="auto" w:fill="auto"/>
            <w:noWrap/>
            <w:vAlign w:val="bottom"/>
            <w:hideMark/>
          </w:tcPr>
          <w:p w14:paraId="514EFEDB" w14:textId="77777777" w:rsidR="00066E07" w:rsidRPr="00F1690A" w:rsidRDefault="00066E07" w:rsidP="004B605D">
            <w:pPr>
              <w:spacing w:line="276" w:lineRule="auto"/>
              <w:jc w:val="both"/>
              <w:rPr>
                <w:sz w:val="16"/>
                <w:szCs w:val="16"/>
              </w:rPr>
            </w:pPr>
            <w:r w:rsidRPr="00F1690A">
              <w:rPr>
                <w:sz w:val="16"/>
                <w:szCs w:val="16"/>
              </w:rPr>
              <w:t>41.1</w:t>
            </w:r>
          </w:p>
        </w:tc>
        <w:tc>
          <w:tcPr>
            <w:tcW w:w="203" w:type="pct"/>
            <w:shd w:val="clear" w:color="auto" w:fill="auto"/>
            <w:noWrap/>
            <w:vAlign w:val="bottom"/>
            <w:hideMark/>
          </w:tcPr>
          <w:p w14:paraId="5E93F8E4" w14:textId="77777777" w:rsidR="00066E07" w:rsidRPr="00F1690A" w:rsidRDefault="00066E07" w:rsidP="004B605D">
            <w:pPr>
              <w:spacing w:line="276" w:lineRule="auto"/>
              <w:jc w:val="both"/>
              <w:rPr>
                <w:sz w:val="16"/>
                <w:szCs w:val="16"/>
              </w:rPr>
            </w:pPr>
            <w:r w:rsidRPr="00F1690A">
              <w:rPr>
                <w:sz w:val="16"/>
                <w:szCs w:val="16"/>
              </w:rPr>
              <w:t>53.1</w:t>
            </w:r>
          </w:p>
        </w:tc>
        <w:tc>
          <w:tcPr>
            <w:tcW w:w="203" w:type="pct"/>
            <w:shd w:val="clear" w:color="auto" w:fill="auto"/>
            <w:noWrap/>
            <w:vAlign w:val="bottom"/>
            <w:hideMark/>
          </w:tcPr>
          <w:p w14:paraId="6DC01ACB"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7DD0C106" w14:textId="77777777" w:rsidR="00066E07" w:rsidRPr="00F1690A" w:rsidRDefault="00066E07" w:rsidP="004B605D">
            <w:pPr>
              <w:spacing w:line="276" w:lineRule="auto"/>
              <w:jc w:val="both"/>
              <w:rPr>
                <w:sz w:val="16"/>
                <w:szCs w:val="16"/>
              </w:rPr>
            </w:pPr>
            <w:r w:rsidRPr="00F1690A">
              <w:rPr>
                <w:sz w:val="16"/>
                <w:szCs w:val="16"/>
              </w:rPr>
              <w:t>62.2</w:t>
            </w:r>
          </w:p>
        </w:tc>
        <w:tc>
          <w:tcPr>
            <w:tcW w:w="203" w:type="pct"/>
            <w:shd w:val="clear" w:color="auto" w:fill="auto"/>
            <w:noWrap/>
            <w:vAlign w:val="bottom"/>
            <w:hideMark/>
          </w:tcPr>
          <w:p w14:paraId="4C89F6F2" w14:textId="77777777" w:rsidR="00066E07" w:rsidRPr="00F1690A" w:rsidRDefault="00066E07" w:rsidP="004B605D">
            <w:pPr>
              <w:spacing w:line="276" w:lineRule="auto"/>
              <w:jc w:val="both"/>
              <w:rPr>
                <w:sz w:val="16"/>
                <w:szCs w:val="16"/>
              </w:rPr>
            </w:pPr>
            <w:r w:rsidRPr="00F1690A">
              <w:rPr>
                <w:sz w:val="16"/>
                <w:szCs w:val="16"/>
              </w:rPr>
              <w:t>20.2</w:t>
            </w:r>
          </w:p>
        </w:tc>
        <w:tc>
          <w:tcPr>
            <w:tcW w:w="203" w:type="pct"/>
            <w:shd w:val="clear" w:color="auto" w:fill="auto"/>
            <w:noWrap/>
            <w:vAlign w:val="bottom"/>
            <w:hideMark/>
          </w:tcPr>
          <w:p w14:paraId="63D36DD1" w14:textId="77777777" w:rsidR="00066E07" w:rsidRPr="00F1690A" w:rsidRDefault="00066E07" w:rsidP="004B605D">
            <w:pPr>
              <w:spacing w:line="276" w:lineRule="auto"/>
              <w:jc w:val="both"/>
              <w:rPr>
                <w:sz w:val="16"/>
                <w:szCs w:val="16"/>
              </w:rPr>
            </w:pPr>
            <w:r w:rsidRPr="00F1690A">
              <w:rPr>
                <w:sz w:val="16"/>
                <w:szCs w:val="16"/>
              </w:rPr>
              <w:t>7.0</w:t>
            </w:r>
          </w:p>
        </w:tc>
        <w:tc>
          <w:tcPr>
            <w:tcW w:w="235" w:type="pct"/>
            <w:shd w:val="clear" w:color="auto" w:fill="auto"/>
            <w:noWrap/>
            <w:vAlign w:val="bottom"/>
            <w:hideMark/>
          </w:tcPr>
          <w:p w14:paraId="4128C4D7" w14:textId="77777777" w:rsidR="00066E07" w:rsidRPr="00F1690A" w:rsidRDefault="00066E07" w:rsidP="004B605D">
            <w:pPr>
              <w:spacing w:line="276" w:lineRule="auto"/>
              <w:jc w:val="both"/>
              <w:rPr>
                <w:sz w:val="16"/>
                <w:szCs w:val="16"/>
              </w:rPr>
            </w:pPr>
            <w:r w:rsidRPr="00F1690A">
              <w:rPr>
                <w:sz w:val="16"/>
                <w:szCs w:val="16"/>
              </w:rPr>
              <w:t>40.4</w:t>
            </w:r>
          </w:p>
        </w:tc>
        <w:tc>
          <w:tcPr>
            <w:tcW w:w="203" w:type="pct"/>
            <w:shd w:val="clear" w:color="auto" w:fill="auto"/>
            <w:noWrap/>
            <w:vAlign w:val="bottom"/>
            <w:hideMark/>
          </w:tcPr>
          <w:p w14:paraId="541444BF" w14:textId="77777777" w:rsidR="00066E07" w:rsidRPr="00F1690A" w:rsidRDefault="00066E07" w:rsidP="004B605D">
            <w:pPr>
              <w:spacing w:line="276" w:lineRule="auto"/>
              <w:jc w:val="both"/>
              <w:rPr>
                <w:sz w:val="16"/>
                <w:szCs w:val="16"/>
              </w:rPr>
            </w:pPr>
            <w:r w:rsidRPr="00F1690A">
              <w:rPr>
                <w:sz w:val="16"/>
                <w:szCs w:val="16"/>
              </w:rPr>
              <w:t>46.9</w:t>
            </w:r>
          </w:p>
        </w:tc>
        <w:tc>
          <w:tcPr>
            <w:tcW w:w="203" w:type="pct"/>
            <w:shd w:val="clear" w:color="auto" w:fill="auto"/>
            <w:noWrap/>
            <w:vAlign w:val="bottom"/>
            <w:hideMark/>
          </w:tcPr>
          <w:p w14:paraId="289E28A8" w14:textId="77777777" w:rsidR="00066E07" w:rsidRPr="00F1690A" w:rsidRDefault="00066E07" w:rsidP="004B605D">
            <w:pPr>
              <w:spacing w:line="276" w:lineRule="auto"/>
              <w:jc w:val="both"/>
              <w:rPr>
                <w:sz w:val="16"/>
                <w:szCs w:val="16"/>
              </w:rPr>
            </w:pPr>
            <w:r w:rsidRPr="00F1690A">
              <w:rPr>
                <w:sz w:val="16"/>
                <w:szCs w:val="16"/>
              </w:rPr>
              <w:t>78.6</w:t>
            </w:r>
          </w:p>
        </w:tc>
        <w:tc>
          <w:tcPr>
            <w:tcW w:w="203" w:type="pct"/>
            <w:shd w:val="clear" w:color="auto" w:fill="auto"/>
            <w:noWrap/>
            <w:vAlign w:val="bottom"/>
            <w:hideMark/>
          </w:tcPr>
          <w:p w14:paraId="568A83A1"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1AE8A616" w14:textId="77777777" w:rsidR="00066E07" w:rsidRPr="00F1690A" w:rsidRDefault="00066E07" w:rsidP="004B605D">
            <w:pPr>
              <w:spacing w:line="276" w:lineRule="auto"/>
              <w:jc w:val="both"/>
              <w:rPr>
                <w:sz w:val="16"/>
                <w:szCs w:val="16"/>
              </w:rPr>
            </w:pPr>
            <w:r w:rsidRPr="00F1690A">
              <w:rPr>
                <w:sz w:val="16"/>
                <w:szCs w:val="16"/>
              </w:rPr>
              <w:t>0.3</w:t>
            </w:r>
          </w:p>
        </w:tc>
        <w:tc>
          <w:tcPr>
            <w:tcW w:w="203" w:type="pct"/>
            <w:shd w:val="clear" w:color="auto" w:fill="auto"/>
            <w:noWrap/>
            <w:vAlign w:val="bottom"/>
            <w:hideMark/>
          </w:tcPr>
          <w:p w14:paraId="6A38515D" w14:textId="77777777" w:rsidR="00066E07" w:rsidRPr="00F1690A" w:rsidRDefault="00066E07" w:rsidP="004B605D">
            <w:pPr>
              <w:spacing w:line="276" w:lineRule="auto"/>
              <w:jc w:val="both"/>
              <w:rPr>
                <w:sz w:val="16"/>
                <w:szCs w:val="16"/>
              </w:rPr>
            </w:pPr>
            <w:r w:rsidRPr="00F1690A">
              <w:rPr>
                <w:sz w:val="16"/>
                <w:szCs w:val="16"/>
              </w:rPr>
              <w:t>41.9</w:t>
            </w:r>
          </w:p>
        </w:tc>
        <w:tc>
          <w:tcPr>
            <w:tcW w:w="203" w:type="pct"/>
            <w:shd w:val="clear" w:color="auto" w:fill="auto"/>
            <w:noWrap/>
            <w:vAlign w:val="bottom"/>
            <w:hideMark/>
          </w:tcPr>
          <w:p w14:paraId="0D963F8B" w14:textId="77777777" w:rsidR="00066E07" w:rsidRPr="00F1690A" w:rsidRDefault="00066E07" w:rsidP="004B605D">
            <w:pPr>
              <w:spacing w:line="276" w:lineRule="auto"/>
              <w:jc w:val="both"/>
              <w:rPr>
                <w:sz w:val="16"/>
                <w:szCs w:val="16"/>
              </w:rPr>
            </w:pPr>
            <w:r w:rsidRPr="00F1690A">
              <w:rPr>
                <w:sz w:val="16"/>
                <w:szCs w:val="16"/>
              </w:rPr>
              <w:t>139.0</w:t>
            </w:r>
          </w:p>
        </w:tc>
        <w:tc>
          <w:tcPr>
            <w:tcW w:w="267" w:type="pct"/>
            <w:shd w:val="clear" w:color="auto" w:fill="auto"/>
            <w:noWrap/>
            <w:vAlign w:val="bottom"/>
            <w:hideMark/>
          </w:tcPr>
          <w:p w14:paraId="58107A68" w14:textId="77777777" w:rsidR="00066E07" w:rsidRPr="00F1690A" w:rsidRDefault="00066E07" w:rsidP="004B605D">
            <w:pPr>
              <w:spacing w:line="276" w:lineRule="auto"/>
              <w:jc w:val="both"/>
              <w:rPr>
                <w:sz w:val="16"/>
                <w:szCs w:val="16"/>
              </w:rPr>
            </w:pPr>
            <w:r w:rsidRPr="00F1690A">
              <w:rPr>
                <w:sz w:val="16"/>
                <w:szCs w:val="16"/>
              </w:rPr>
              <w:t>850.9</w:t>
            </w:r>
          </w:p>
        </w:tc>
        <w:tc>
          <w:tcPr>
            <w:tcW w:w="316" w:type="pct"/>
            <w:shd w:val="clear" w:color="auto" w:fill="auto"/>
            <w:noWrap/>
            <w:vAlign w:val="bottom"/>
            <w:hideMark/>
          </w:tcPr>
          <w:p w14:paraId="0B34C97E" w14:textId="77777777" w:rsidR="00066E07" w:rsidRPr="00F1690A" w:rsidRDefault="00066E07" w:rsidP="004B605D">
            <w:pPr>
              <w:spacing w:line="276" w:lineRule="auto"/>
              <w:jc w:val="both"/>
              <w:rPr>
                <w:sz w:val="16"/>
                <w:szCs w:val="16"/>
              </w:rPr>
            </w:pPr>
            <w:r w:rsidRPr="00F1690A">
              <w:rPr>
                <w:sz w:val="16"/>
                <w:szCs w:val="16"/>
              </w:rPr>
              <w:t xml:space="preserve">       50.05 </w:t>
            </w:r>
          </w:p>
        </w:tc>
      </w:tr>
      <w:tr w:rsidR="00066E07" w:rsidRPr="00F1690A" w14:paraId="75EF0E5E" w14:textId="77777777" w:rsidTr="009D23CF">
        <w:trPr>
          <w:trHeight w:val="288"/>
        </w:trPr>
        <w:tc>
          <w:tcPr>
            <w:tcW w:w="294" w:type="pct"/>
          </w:tcPr>
          <w:p w14:paraId="60B5643B" w14:textId="77777777" w:rsidR="00066E07" w:rsidRPr="00F1690A" w:rsidRDefault="00066E07" w:rsidP="004B605D">
            <w:pPr>
              <w:spacing w:line="276" w:lineRule="auto"/>
              <w:jc w:val="both"/>
              <w:rPr>
                <w:sz w:val="16"/>
                <w:szCs w:val="16"/>
              </w:rPr>
            </w:pPr>
            <w:r w:rsidRPr="00F1690A">
              <w:rPr>
                <w:sz w:val="16"/>
                <w:szCs w:val="16"/>
              </w:rPr>
              <w:t>APR</w:t>
            </w:r>
          </w:p>
        </w:tc>
        <w:tc>
          <w:tcPr>
            <w:tcW w:w="203" w:type="pct"/>
            <w:shd w:val="clear" w:color="auto" w:fill="auto"/>
            <w:noWrap/>
            <w:vAlign w:val="bottom"/>
            <w:hideMark/>
          </w:tcPr>
          <w:p w14:paraId="29D32100" w14:textId="77777777" w:rsidR="00066E07" w:rsidRPr="00F1690A" w:rsidRDefault="00066E07" w:rsidP="004B605D">
            <w:pPr>
              <w:spacing w:line="276" w:lineRule="auto"/>
              <w:jc w:val="both"/>
              <w:rPr>
                <w:sz w:val="16"/>
                <w:szCs w:val="16"/>
              </w:rPr>
            </w:pPr>
            <w:r w:rsidRPr="00F1690A">
              <w:rPr>
                <w:sz w:val="16"/>
                <w:szCs w:val="16"/>
              </w:rPr>
              <w:t>68.4</w:t>
            </w:r>
          </w:p>
        </w:tc>
        <w:tc>
          <w:tcPr>
            <w:tcW w:w="203" w:type="pct"/>
            <w:shd w:val="clear" w:color="auto" w:fill="auto"/>
            <w:noWrap/>
            <w:vAlign w:val="bottom"/>
            <w:hideMark/>
          </w:tcPr>
          <w:p w14:paraId="23A5C742" w14:textId="77777777" w:rsidR="00066E07" w:rsidRPr="00F1690A" w:rsidRDefault="00066E07" w:rsidP="004B605D">
            <w:pPr>
              <w:spacing w:line="276" w:lineRule="auto"/>
              <w:jc w:val="both"/>
              <w:rPr>
                <w:sz w:val="16"/>
                <w:szCs w:val="16"/>
              </w:rPr>
            </w:pPr>
            <w:r w:rsidRPr="00F1690A">
              <w:rPr>
                <w:sz w:val="16"/>
                <w:szCs w:val="16"/>
              </w:rPr>
              <w:t>127.4</w:t>
            </w:r>
          </w:p>
        </w:tc>
        <w:tc>
          <w:tcPr>
            <w:tcW w:w="203" w:type="pct"/>
            <w:shd w:val="clear" w:color="auto" w:fill="auto"/>
            <w:noWrap/>
            <w:vAlign w:val="bottom"/>
            <w:hideMark/>
          </w:tcPr>
          <w:p w14:paraId="29D9E2AE" w14:textId="77777777" w:rsidR="00066E07" w:rsidRPr="00F1690A" w:rsidRDefault="00066E07" w:rsidP="004B605D">
            <w:pPr>
              <w:spacing w:line="276" w:lineRule="auto"/>
              <w:jc w:val="both"/>
              <w:rPr>
                <w:sz w:val="16"/>
                <w:szCs w:val="16"/>
              </w:rPr>
            </w:pPr>
            <w:r w:rsidRPr="00F1690A">
              <w:rPr>
                <w:sz w:val="16"/>
                <w:szCs w:val="16"/>
              </w:rPr>
              <w:t>26.0</w:t>
            </w:r>
          </w:p>
        </w:tc>
        <w:tc>
          <w:tcPr>
            <w:tcW w:w="203" w:type="pct"/>
            <w:shd w:val="clear" w:color="auto" w:fill="auto"/>
            <w:noWrap/>
            <w:vAlign w:val="bottom"/>
            <w:hideMark/>
          </w:tcPr>
          <w:p w14:paraId="26D9ED6D"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11763BA1" w14:textId="77777777" w:rsidR="00066E07" w:rsidRPr="00F1690A" w:rsidRDefault="00066E07" w:rsidP="004B605D">
            <w:pPr>
              <w:spacing w:line="276" w:lineRule="auto"/>
              <w:jc w:val="both"/>
              <w:rPr>
                <w:sz w:val="16"/>
                <w:szCs w:val="16"/>
              </w:rPr>
            </w:pPr>
            <w:r w:rsidRPr="00F1690A">
              <w:rPr>
                <w:sz w:val="16"/>
                <w:szCs w:val="16"/>
              </w:rPr>
              <w:t>33.0</w:t>
            </w:r>
          </w:p>
        </w:tc>
        <w:tc>
          <w:tcPr>
            <w:tcW w:w="235" w:type="pct"/>
            <w:shd w:val="clear" w:color="auto" w:fill="auto"/>
            <w:noWrap/>
            <w:vAlign w:val="bottom"/>
            <w:hideMark/>
          </w:tcPr>
          <w:p w14:paraId="7FDA3878" w14:textId="77777777" w:rsidR="00066E07" w:rsidRPr="00F1690A" w:rsidRDefault="00066E07" w:rsidP="004B605D">
            <w:pPr>
              <w:spacing w:line="276" w:lineRule="auto"/>
              <w:jc w:val="both"/>
              <w:rPr>
                <w:sz w:val="16"/>
                <w:szCs w:val="16"/>
              </w:rPr>
            </w:pPr>
            <w:r w:rsidRPr="00F1690A">
              <w:rPr>
                <w:sz w:val="16"/>
                <w:szCs w:val="16"/>
              </w:rPr>
              <w:t>145.0</w:t>
            </w:r>
          </w:p>
        </w:tc>
        <w:tc>
          <w:tcPr>
            <w:tcW w:w="203" w:type="pct"/>
            <w:shd w:val="clear" w:color="auto" w:fill="auto"/>
            <w:noWrap/>
            <w:vAlign w:val="bottom"/>
            <w:hideMark/>
          </w:tcPr>
          <w:p w14:paraId="71B56181" w14:textId="77777777" w:rsidR="00066E07" w:rsidRPr="00F1690A" w:rsidRDefault="00066E07" w:rsidP="004B605D">
            <w:pPr>
              <w:spacing w:line="276" w:lineRule="auto"/>
              <w:jc w:val="both"/>
              <w:rPr>
                <w:sz w:val="16"/>
                <w:szCs w:val="16"/>
              </w:rPr>
            </w:pPr>
            <w:r w:rsidRPr="00F1690A">
              <w:rPr>
                <w:sz w:val="16"/>
                <w:szCs w:val="16"/>
              </w:rPr>
              <w:t>81.0</w:t>
            </w:r>
          </w:p>
        </w:tc>
        <w:tc>
          <w:tcPr>
            <w:tcW w:w="203" w:type="pct"/>
            <w:shd w:val="clear" w:color="auto" w:fill="auto"/>
            <w:noWrap/>
            <w:vAlign w:val="bottom"/>
            <w:hideMark/>
          </w:tcPr>
          <w:p w14:paraId="566A9343" w14:textId="77777777" w:rsidR="00066E07" w:rsidRPr="00F1690A" w:rsidRDefault="00066E07" w:rsidP="004B605D">
            <w:pPr>
              <w:spacing w:line="276" w:lineRule="auto"/>
              <w:jc w:val="both"/>
              <w:rPr>
                <w:sz w:val="16"/>
                <w:szCs w:val="16"/>
              </w:rPr>
            </w:pPr>
            <w:r w:rsidRPr="00F1690A">
              <w:rPr>
                <w:sz w:val="16"/>
                <w:szCs w:val="16"/>
              </w:rPr>
              <w:t>29.4</w:t>
            </w:r>
          </w:p>
        </w:tc>
        <w:tc>
          <w:tcPr>
            <w:tcW w:w="203" w:type="pct"/>
            <w:shd w:val="clear" w:color="auto" w:fill="auto"/>
            <w:noWrap/>
            <w:vAlign w:val="bottom"/>
            <w:hideMark/>
          </w:tcPr>
          <w:p w14:paraId="51A065DA" w14:textId="77777777" w:rsidR="00066E07" w:rsidRPr="00F1690A" w:rsidRDefault="00066E07" w:rsidP="004B605D">
            <w:pPr>
              <w:spacing w:line="276" w:lineRule="auto"/>
              <w:jc w:val="both"/>
              <w:rPr>
                <w:sz w:val="16"/>
                <w:szCs w:val="16"/>
              </w:rPr>
            </w:pPr>
            <w:r w:rsidRPr="00F1690A">
              <w:rPr>
                <w:sz w:val="16"/>
                <w:szCs w:val="16"/>
              </w:rPr>
              <w:t>142.5</w:t>
            </w:r>
          </w:p>
        </w:tc>
        <w:tc>
          <w:tcPr>
            <w:tcW w:w="203" w:type="pct"/>
            <w:shd w:val="clear" w:color="auto" w:fill="auto"/>
            <w:noWrap/>
            <w:vAlign w:val="bottom"/>
            <w:hideMark/>
          </w:tcPr>
          <w:p w14:paraId="11704759"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1B6DCB12" w14:textId="77777777" w:rsidR="00066E07" w:rsidRPr="00F1690A" w:rsidRDefault="00066E07" w:rsidP="004B605D">
            <w:pPr>
              <w:spacing w:line="276" w:lineRule="auto"/>
              <w:jc w:val="both"/>
              <w:rPr>
                <w:sz w:val="16"/>
                <w:szCs w:val="16"/>
              </w:rPr>
            </w:pPr>
            <w:r w:rsidRPr="00F1690A">
              <w:rPr>
                <w:sz w:val="16"/>
                <w:szCs w:val="16"/>
              </w:rPr>
              <w:t>144.9</w:t>
            </w:r>
          </w:p>
        </w:tc>
        <w:tc>
          <w:tcPr>
            <w:tcW w:w="203" w:type="pct"/>
            <w:shd w:val="clear" w:color="auto" w:fill="auto"/>
            <w:noWrap/>
            <w:vAlign w:val="bottom"/>
            <w:hideMark/>
          </w:tcPr>
          <w:p w14:paraId="5E142BAF" w14:textId="77777777" w:rsidR="00066E07" w:rsidRPr="00F1690A" w:rsidRDefault="00066E07" w:rsidP="004B605D">
            <w:pPr>
              <w:spacing w:line="276" w:lineRule="auto"/>
              <w:jc w:val="both"/>
              <w:rPr>
                <w:sz w:val="16"/>
                <w:szCs w:val="16"/>
              </w:rPr>
            </w:pPr>
            <w:r w:rsidRPr="00F1690A">
              <w:rPr>
                <w:sz w:val="16"/>
                <w:szCs w:val="16"/>
              </w:rPr>
              <w:t>48.0</w:t>
            </w:r>
          </w:p>
        </w:tc>
        <w:tc>
          <w:tcPr>
            <w:tcW w:w="203" w:type="pct"/>
            <w:shd w:val="clear" w:color="auto" w:fill="auto"/>
            <w:noWrap/>
            <w:vAlign w:val="bottom"/>
            <w:hideMark/>
          </w:tcPr>
          <w:p w14:paraId="46DCB09D" w14:textId="77777777" w:rsidR="00066E07" w:rsidRPr="00F1690A" w:rsidRDefault="00066E07" w:rsidP="004B605D">
            <w:pPr>
              <w:spacing w:line="276" w:lineRule="auto"/>
              <w:jc w:val="both"/>
              <w:rPr>
                <w:sz w:val="16"/>
                <w:szCs w:val="16"/>
              </w:rPr>
            </w:pPr>
            <w:r w:rsidRPr="00F1690A">
              <w:rPr>
                <w:sz w:val="16"/>
                <w:szCs w:val="16"/>
              </w:rPr>
              <w:t>75.8</w:t>
            </w:r>
          </w:p>
        </w:tc>
        <w:tc>
          <w:tcPr>
            <w:tcW w:w="235" w:type="pct"/>
            <w:shd w:val="clear" w:color="auto" w:fill="auto"/>
            <w:noWrap/>
            <w:vAlign w:val="bottom"/>
            <w:hideMark/>
          </w:tcPr>
          <w:p w14:paraId="1B706149" w14:textId="77777777" w:rsidR="00066E07" w:rsidRPr="00F1690A" w:rsidRDefault="00066E07" w:rsidP="004B605D">
            <w:pPr>
              <w:spacing w:line="276" w:lineRule="auto"/>
              <w:jc w:val="both"/>
              <w:rPr>
                <w:sz w:val="16"/>
                <w:szCs w:val="16"/>
              </w:rPr>
            </w:pPr>
            <w:r w:rsidRPr="00F1690A">
              <w:rPr>
                <w:sz w:val="16"/>
                <w:szCs w:val="16"/>
              </w:rPr>
              <w:t>127.0</w:t>
            </w:r>
          </w:p>
        </w:tc>
        <w:tc>
          <w:tcPr>
            <w:tcW w:w="203" w:type="pct"/>
            <w:shd w:val="clear" w:color="auto" w:fill="auto"/>
            <w:noWrap/>
            <w:vAlign w:val="bottom"/>
            <w:hideMark/>
          </w:tcPr>
          <w:p w14:paraId="4150F6BA" w14:textId="77777777" w:rsidR="00066E07" w:rsidRPr="00F1690A" w:rsidRDefault="00066E07" w:rsidP="004B605D">
            <w:pPr>
              <w:spacing w:line="276" w:lineRule="auto"/>
              <w:jc w:val="both"/>
              <w:rPr>
                <w:sz w:val="16"/>
                <w:szCs w:val="16"/>
              </w:rPr>
            </w:pPr>
            <w:r w:rsidRPr="00F1690A">
              <w:rPr>
                <w:sz w:val="16"/>
                <w:szCs w:val="16"/>
              </w:rPr>
              <w:t>7.3</w:t>
            </w:r>
          </w:p>
        </w:tc>
        <w:tc>
          <w:tcPr>
            <w:tcW w:w="203" w:type="pct"/>
            <w:shd w:val="clear" w:color="auto" w:fill="auto"/>
            <w:noWrap/>
            <w:vAlign w:val="bottom"/>
            <w:hideMark/>
          </w:tcPr>
          <w:p w14:paraId="5A1602CE" w14:textId="77777777" w:rsidR="00066E07" w:rsidRPr="00F1690A" w:rsidRDefault="00066E07" w:rsidP="004B605D">
            <w:pPr>
              <w:spacing w:line="276" w:lineRule="auto"/>
              <w:jc w:val="both"/>
              <w:rPr>
                <w:sz w:val="16"/>
                <w:szCs w:val="16"/>
              </w:rPr>
            </w:pPr>
            <w:r w:rsidRPr="00F1690A">
              <w:rPr>
                <w:sz w:val="16"/>
                <w:szCs w:val="16"/>
              </w:rPr>
              <w:t>40.4</w:t>
            </w:r>
          </w:p>
        </w:tc>
        <w:tc>
          <w:tcPr>
            <w:tcW w:w="203" w:type="pct"/>
            <w:shd w:val="clear" w:color="auto" w:fill="auto"/>
            <w:noWrap/>
            <w:vAlign w:val="bottom"/>
            <w:hideMark/>
          </w:tcPr>
          <w:p w14:paraId="19766C62" w14:textId="77777777" w:rsidR="00066E07" w:rsidRPr="00F1690A" w:rsidRDefault="00066E07" w:rsidP="004B605D">
            <w:pPr>
              <w:spacing w:line="276" w:lineRule="auto"/>
              <w:jc w:val="both"/>
              <w:rPr>
                <w:sz w:val="16"/>
                <w:szCs w:val="16"/>
              </w:rPr>
            </w:pPr>
            <w:r w:rsidRPr="00F1690A">
              <w:rPr>
                <w:sz w:val="16"/>
                <w:szCs w:val="16"/>
              </w:rPr>
              <w:t>10.3</w:t>
            </w:r>
          </w:p>
        </w:tc>
        <w:tc>
          <w:tcPr>
            <w:tcW w:w="203" w:type="pct"/>
            <w:shd w:val="clear" w:color="auto" w:fill="auto"/>
            <w:noWrap/>
            <w:vAlign w:val="bottom"/>
            <w:hideMark/>
          </w:tcPr>
          <w:p w14:paraId="6F28B361" w14:textId="77777777" w:rsidR="00066E07" w:rsidRPr="00F1690A" w:rsidRDefault="00066E07" w:rsidP="004B605D">
            <w:pPr>
              <w:spacing w:line="276" w:lineRule="auto"/>
              <w:jc w:val="both"/>
              <w:rPr>
                <w:sz w:val="16"/>
                <w:szCs w:val="16"/>
              </w:rPr>
            </w:pPr>
            <w:r w:rsidRPr="00F1690A">
              <w:rPr>
                <w:sz w:val="16"/>
                <w:szCs w:val="16"/>
              </w:rPr>
              <w:t>21.4</w:t>
            </w:r>
          </w:p>
        </w:tc>
        <w:tc>
          <w:tcPr>
            <w:tcW w:w="203" w:type="pct"/>
            <w:shd w:val="clear" w:color="auto" w:fill="auto"/>
            <w:noWrap/>
            <w:vAlign w:val="bottom"/>
            <w:hideMark/>
          </w:tcPr>
          <w:p w14:paraId="077690E5" w14:textId="77777777" w:rsidR="00066E07" w:rsidRPr="00F1690A" w:rsidRDefault="00066E07" w:rsidP="004B605D">
            <w:pPr>
              <w:spacing w:line="276" w:lineRule="auto"/>
              <w:jc w:val="both"/>
              <w:rPr>
                <w:sz w:val="16"/>
                <w:szCs w:val="16"/>
              </w:rPr>
            </w:pPr>
            <w:r w:rsidRPr="00F1690A">
              <w:rPr>
                <w:sz w:val="16"/>
                <w:szCs w:val="16"/>
              </w:rPr>
              <w:t>35.9</w:t>
            </w:r>
          </w:p>
        </w:tc>
        <w:tc>
          <w:tcPr>
            <w:tcW w:w="203" w:type="pct"/>
            <w:shd w:val="clear" w:color="auto" w:fill="auto"/>
            <w:noWrap/>
            <w:vAlign w:val="bottom"/>
            <w:hideMark/>
          </w:tcPr>
          <w:p w14:paraId="6AA15005" w14:textId="77777777" w:rsidR="00066E07" w:rsidRPr="00F1690A" w:rsidRDefault="00066E07" w:rsidP="004B605D">
            <w:pPr>
              <w:spacing w:line="276" w:lineRule="auto"/>
              <w:jc w:val="both"/>
              <w:rPr>
                <w:sz w:val="16"/>
                <w:szCs w:val="16"/>
              </w:rPr>
            </w:pPr>
            <w:r w:rsidRPr="00F1690A">
              <w:rPr>
                <w:sz w:val="16"/>
                <w:szCs w:val="16"/>
              </w:rPr>
              <w:t>150.9</w:t>
            </w:r>
          </w:p>
        </w:tc>
        <w:tc>
          <w:tcPr>
            <w:tcW w:w="267" w:type="pct"/>
            <w:shd w:val="clear" w:color="auto" w:fill="auto"/>
            <w:noWrap/>
            <w:vAlign w:val="bottom"/>
            <w:hideMark/>
          </w:tcPr>
          <w:p w14:paraId="4987BDD0" w14:textId="77777777" w:rsidR="00066E07" w:rsidRPr="00F1690A" w:rsidRDefault="00066E07" w:rsidP="004B605D">
            <w:pPr>
              <w:spacing w:line="276" w:lineRule="auto"/>
              <w:jc w:val="both"/>
              <w:rPr>
                <w:sz w:val="16"/>
                <w:szCs w:val="16"/>
              </w:rPr>
            </w:pPr>
            <w:r w:rsidRPr="00F1690A">
              <w:rPr>
                <w:sz w:val="16"/>
                <w:szCs w:val="16"/>
              </w:rPr>
              <w:t>1314.6</w:t>
            </w:r>
          </w:p>
        </w:tc>
        <w:tc>
          <w:tcPr>
            <w:tcW w:w="316" w:type="pct"/>
            <w:shd w:val="clear" w:color="auto" w:fill="auto"/>
            <w:noWrap/>
            <w:vAlign w:val="bottom"/>
            <w:hideMark/>
          </w:tcPr>
          <w:p w14:paraId="7789A0E9" w14:textId="77777777" w:rsidR="00066E07" w:rsidRPr="00F1690A" w:rsidRDefault="00066E07" w:rsidP="004B605D">
            <w:pPr>
              <w:spacing w:line="276" w:lineRule="auto"/>
              <w:jc w:val="both"/>
              <w:rPr>
                <w:sz w:val="16"/>
                <w:szCs w:val="16"/>
              </w:rPr>
            </w:pPr>
            <w:r w:rsidRPr="00F1690A">
              <w:rPr>
                <w:sz w:val="16"/>
                <w:szCs w:val="16"/>
              </w:rPr>
              <w:t xml:space="preserve">       73.03 </w:t>
            </w:r>
          </w:p>
        </w:tc>
      </w:tr>
      <w:tr w:rsidR="00066E07" w:rsidRPr="00F1690A" w14:paraId="0571E5B9" w14:textId="77777777" w:rsidTr="009D23CF">
        <w:trPr>
          <w:trHeight w:val="288"/>
        </w:trPr>
        <w:tc>
          <w:tcPr>
            <w:tcW w:w="294" w:type="pct"/>
          </w:tcPr>
          <w:p w14:paraId="6F071293" w14:textId="77777777" w:rsidR="00066E07" w:rsidRPr="00F1690A" w:rsidRDefault="00066E07" w:rsidP="004B605D">
            <w:pPr>
              <w:spacing w:line="276" w:lineRule="auto"/>
              <w:jc w:val="both"/>
              <w:rPr>
                <w:sz w:val="16"/>
                <w:szCs w:val="16"/>
              </w:rPr>
            </w:pPr>
            <w:r w:rsidRPr="00F1690A">
              <w:rPr>
                <w:sz w:val="16"/>
                <w:szCs w:val="16"/>
              </w:rPr>
              <w:t>MAY</w:t>
            </w:r>
          </w:p>
        </w:tc>
        <w:tc>
          <w:tcPr>
            <w:tcW w:w="203" w:type="pct"/>
            <w:shd w:val="clear" w:color="auto" w:fill="auto"/>
            <w:noWrap/>
            <w:vAlign w:val="bottom"/>
            <w:hideMark/>
          </w:tcPr>
          <w:p w14:paraId="7D6076ED" w14:textId="77777777" w:rsidR="00066E07" w:rsidRPr="00F1690A" w:rsidRDefault="00066E07" w:rsidP="004B605D">
            <w:pPr>
              <w:spacing w:line="276" w:lineRule="auto"/>
              <w:jc w:val="both"/>
              <w:rPr>
                <w:sz w:val="16"/>
                <w:szCs w:val="16"/>
              </w:rPr>
            </w:pPr>
            <w:r w:rsidRPr="00F1690A">
              <w:rPr>
                <w:sz w:val="16"/>
                <w:szCs w:val="16"/>
              </w:rPr>
              <w:t>6.5</w:t>
            </w:r>
          </w:p>
        </w:tc>
        <w:tc>
          <w:tcPr>
            <w:tcW w:w="203" w:type="pct"/>
            <w:shd w:val="clear" w:color="auto" w:fill="auto"/>
            <w:noWrap/>
            <w:vAlign w:val="bottom"/>
            <w:hideMark/>
          </w:tcPr>
          <w:p w14:paraId="78BF6718" w14:textId="77777777" w:rsidR="00066E07" w:rsidRPr="00F1690A" w:rsidRDefault="00066E07" w:rsidP="004B605D">
            <w:pPr>
              <w:spacing w:line="276" w:lineRule="auto"/>
              <w:jc w:val="both"/>
              <w:rPr>
                <w:sz w:val="16"/>
                <w:szCs w:val="16"/>
              </w:rPr>
            </w:pPr>
            <w:r w:rsidRPr="00F1690A">
              <w:rPr>
                <w:sz w:val="16"/>
                <w:szCs w:val="16"/>
              </w:rPr>
              <w:t>85.0</w:t>
            </w:r>
          </w:p>
        </w:tc>
        <w:tc>
          <w:tcPr>
            <w:tcW w:w="203" w:type="pct"/>
            <w:shd w:val="clear" w:color="auto" w:fill="auto"/>
            <w:noWrap/>
            <w:vAlign w:val="bottom"/>
            <w:hideMark/>
          </w:tcPr>
          <w:p w14:paraId="61E2ED71" w14:textId="77777777" w:rsidR="00066E07" w:rsidRPr="00F1690A" w:rsidRDefault="00066E07" w:rsidP="004B605D">
            <w:pPr>
              <w:spacing w:line="276" w:lineRule="auto"/>
              <w:jc w:val="both"/>
              <w:rPr>
                <w:sz w:val="16"/>
                <w:szCs w:val="16"/>
              </w:rPr>
            </w:pPr>
            <w:r w:rsidRPr="00F1690A">
              <w:rPr>
                <w:sz w:val="16"/>
                <w:szCs w:val="16"/>
              </w:rPr>
              <w:t>19.0</w:t>
            </w:r>
          </w:p>
        </w:tc>
        <w:tc>
          <w:tcPr>
            <w:tcW w:w="203" w:type="pct"/>
            <w:shd w:val="clear" w:color="auto" w:fill="auto"/>
            <w:noWrap/>
            <w:vAlign w:val="bottom"/>
            <w:hideMark/>
          </w:tcPr>
          <w:p w14:paraId="59BBED47"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198AA5D8" w14:textId="77777777" w:rsidR="00066E07" w:rsidRPr="00F1690A" w:rsidRDefault="00066E07" w:rsidP="004B605D">
            <w:pPr>
              <w:spacing w:line="276" w:lineRule="auto"/>
              <w:jc w:val="both"/>
              <w:rPr>
                <w:sz w:val="16"/>
                <w:szCs w:val="16"/>
              </w:rPr>
            </w:pPr>
            <w:r w:rsidRPr="00F1690A">
              <w:rPr>
                <w:sz w:val="16"/>
                <w:szCs w:val="16"/>
              </w:rPr>
              <w:t>115.0</w:t>
            </w:r>
          </w:p>
        </w:tc>
        <w:tc>
          <w:tcPr>
            <w:tcW w:w="235" w:type="pct"/>
            <w:shd w:val="clear" w:color="auto" w:fill="auto"/>
            <w:noWrap/>
            <w:vAlign w:val="bottom"/>
            <w:hideMark/>
          </w:tcPr>
          <w:p w14:paraId="77091C44" w14:textId="77777777" w:rsidR="00066E07" w:rsidRPr="00F1690A" w:rsidRDefault="00066E07" w:rsidP="004B605D">
            <w:pPr>
              <w:spacing w:line="276" w:lineRule="auto"/>
              <w:jc w:val="both"/>
              <w:rPr>
                <w:sz w:val="16"/>
                <w:szCs w:val="16"/>
              </w:rPr>
            </w:pPr>
            <w:r w:rsidRPr="00F1690A">
              <w:rPr>
                <w:sz w:val="16"/>
                <w:szCs w:val="16"/>
              </w:rPr>
              <w:t>46.0</w:t>
            </w:r>
          </w:p>
        </w:tc>
        <w:tc>
          <w:tcPr>
            <w:tcW w:w="203" w:type="pct"/>
            <w:shd w:val="clear" w:color="auto" w:fill="auto"/>
            <w:noWrap/>
            <w:vAlign w:val="bottom"/>
            <w:hideMark/>
          </w:tcPr>
          <w:p w14:paraId="338E63E0" w14:textId="77777777" w:rsidR="00066E07" w:rsidRPr="00F1690A" w:rsidRDefault="00066E07" w:rsidP="004B605D">
            <w:pPr>
              <w:spacing w:line="276" w:lineRule="auto"/>
              <w:jc w:val="both"/>
              <w:rPr>
                <w:sz w:val="16"/>
                <w:szCs w:val="16"/>
              </w:rPr>
            </w:pPr>
            <w:r w:rsidRPr="00F1690A">
              <w:rPr>
                <w:sz w:val="16"/>
                <w:szCs w:val="16"/>
              </w:rPr>
              <w:t>46.0</w:t>
            </w:r>
          </w:p>
        </w:tc>
        <w:tc>
          <w:tcPr>
            <w:tcW w:w="203" w:type="pct"/>
            <w:shd w:val="clear" w:color="auto" w:fill="auto"/>
            <w:noWrap/>
            <w:vAlign w:val="bottom"/>
            <w:hideMark/>
          </w:tcPr>
          <w:p w14:paraId="789A55EC" w14:textId="77777777" w:rsidR="00066E07" w:rsidRPr="00F1690A" w:rsidRDefault="00066E07" w:rsidP="004B605D">
            <w:pPr>
              <w:spacing w:line="276" w:lineRule="auto"/>
              <w:jc w:val="both"/>
              <w:rPr>
                <w:sz w:val="16"/>
                <w:szCs w:val="16"/>
              </w:rPr>
            </w:pPr>
            <w:r w:rsidRPr="00F1690A">
              <w:rPr>
                <w:sz w:val="16"/>
                <w:szCs w:val="16"/>
              </w:rPr>
              <w:t>5.7</w:t>
            </w:r>
          </w:p>
        </w:tc>
        <w:tc>
          <w:tcPr>
            <w:tcW w:w="203" w:type="pct"/>
            <w:shd w:val="clear" w:color="auto" w:fill="auto"/>
            <w:noWrap/>
            <w:vAlign w:val="bottom"/>
            <w:hideMark/>
          </w:tcPr>
          <w:p w14:paraId="53DF3EDC" w14:textId="77777777" w:rsidR="00066E07" w:rsidRPr="00F1690A" w:rsidRDefault="00066E07" w:rsidP="004B605D">
            <w:pPr>
              <w:spacing w:line="276" w:lineRule="auto"/>
              <w:jc w:val="both"/>
              <w:rPr>
                <w:sz w:val="16"/>
                <w:szCs w:val="16"/>
              </w:rPr>
            </w:pPr>
            <w:r w:rsidRPr="00F1690A">
              <w:rPr>
                <w:sz w:val="16"/>
                <w:szCs w:val="16"/>
              </w:rPr>
              <w:t>8.8</w:t>
            </w:r>
          </w:p>
        </w:tc>
        <w:tc>
          <w:tcPr>
            <w:tcW w:w="203" w:type="pct"/>
            <w:shd w:val="clear" w:color="auto" w:fill="auto"/>
            <w:noWrap/>
            <w:vAlign w:val="bottom"/>
            <w:hideMark/>
          </w:tcPr>
          <w:p w14:paraId="367B6F24"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38637D2A" w14:textId="77777777" w:rsidR="00066E07" w:rsidRPr="00F1690A" w:rsidRDefault="00066E07" w:rsidP="004B605D">
            <w:pPr>
              <w:spacing w:line="276" w:lineRule="auto"/>
              <w:jc w:val="both"/>
              <w:rPr>
                <w:sz w:val="16"/>
                <w:szCs w:val="16"/>
              </w:rPr>
            </w:pPr>
            <w:r w:rsidRPr="00F1690A">
              <w:rPr>
                <w:sz w:val="16"/>
                <w:szCs w:val="16"/>
              </w:rPr>
              <w:t>43.8</w:t>
            </w:r>
          </w:p>
        </w:tc>
        <w:tc>
          <w:tcPr>
            <w:tcW w:w="203" w:type="pct"/>
            <w:shd w:val="clear" w:color="auto" w:fill="auto"/>
            <w:noWrap/>
            <w:vAlign w:val="bottom"/>
            <w:hideMark/>
          </w:tcPr>
          <w:p w14:paraId="5BC579DD" w14:textId="77777777" w:rsidR="00066E07" w:rsidRPr="00F1690A" w:rsidRDefault="00066E07" w:rsidP="004B605D">
            <w:pPr>
              <w:spacing w:line="276" w:lineRule="auto"/>
              <w:jc w:val="both"/>
              <w:rPr>
                <w:sz w:val="16"/>
                <w:szCs w:val="16"/>
              </w:rPr>
            </w:pPr>
            <w:r w:rsidRPr="00F1690A">
              <w:rPr>
                <w:sz w:val="16"/>
                <w:szCs w:val="16"/>
              </w:rPr>
              <w:t>27.3</w:t>
            </w:r>
          </w:p>
        </w:tc>
        <w:tc>
          <w:tcPr>
            <w:tcW w:w="203" w:type="pct"/>
            <w:shd w:val="clear" w:color="auto" w:fill="auto"/>
            <w:noWrap/>
            <w:vAlign w:val="bottom"/>
            <w:hideMark/>
          </w:tcPr>
          <w:p w14:paraId="41E109AC" w14:textId="77777777" w:rsidR="00066E07" w:rsidRPr="00F1690A" w:rsidRDefault="00066E07" w:rsidP="004B605D">
            <w:pPr>
              <w:spacing w:line="276" w:lineRule="auto"/>
              <w:jc w:val="both"/>
              <w:rPr>
                <w:sz w:val="16"/>
                <w:szCs w:val="16"/>
              </w:rPr>
            </w:pPr>
            <w:r w:rsidRPr="00F1690A">
              <w:rPr>
                <w:sz w:val="16"/>
                <w:szCs w:val="16"/>
              </w:rPr>
              <w:t>91.4</w:t>
            </w:r>
          </w:p>
        </w:tc>
        <w:tc>
          <w:tcPr>
            <w:tcW w:w="235" w:type="pct"/>
            <w:shd w:val="clear" w:color="auto" w:fill="auto"/>
            <w:noWrap/>
            <w:vAlign w:val="bottom"/>
            <w:hideMark/>
          </w:tcPr>
          <w:p w14:paraId="713CE505" w14:textId="77777777" w:rsidR="00066E07" w:rsidRPr="00F1690A" w:rsidRDefault="00066E07" w:rsidP="004B605D">
            <w:pPr>
              <w:spacing w:line="276" w:lineRule="auto"/>
              <w:jc w:val="both"/>
              <w:rPr>
                <w:sz w:val="16"/>
                <w:szCs w:val="16"/>
              </w:rPr>
            </w:pPr>
            <w:r w:rsidRPr="00F1690A">
              <w:rPr>
                <w:sz w:val="16"/>
                <w:szCs w:val="16"/>
              </w:rPr>
              <w:t>81.1</w:t>
            </w:r>
          </w:p>
        </w:tc>
        <w:tc>
          <w:tcPr>
            <w:tcW w:w="203" w:type="pct"/>
            <w:shd w:val="clear" w:color="auto" w:fill="auto"/>
            <w:noWrap/>
            <w:vAlign w:val="bottom"/>
            <w:hideMark/>
          </w:tcPr>
          <w:p w14:paraId="482AF357" w14:textId="77777777" w:rsidR="00066E07" w:rsidRPr="00F1690A" w:rsidRDefault="00066E07" w:rsidP="004B605D">
            <w:pPr>
              <w:spacing w:line="276" w:lineRule="auto"/>
              <w:jc w:val="both"/>
              <w:rPr>
                <w:sz w:val="16"/>
                <w:szCs w:val="16"/>
              </w:rPr>
            </w:pPr>
            <w:r w:rsidRPr="00F1690A">
              <w:rPr>
                <w:sz w:val="16"/>
                <w:szCs w:val="16"/>
              </w:rPr>
              <w:t>4.8</w:t>
            </w:r>
          </w:p>
        </w:tc>
        <w:tc>
          <w:tcPr>
            <w:tcW w:w="203" w:type="pct"/>
            <w:shd w:val="clear" w:color="auto" w:fill="auto"/>
            <w:noWrap/>
            <w:vAlign w:val="bottom"/>
            <w:hideMark/>
          </w:tcPr>
          <w:p w14:paraId="32C63AA1" w14:textId="77777777" w:rsidR="00066E07" w:rsidRPr="00F1690A" w:rsidRDefault="00066E07" w:rsidP="004B605D">
            <w:pPr>
              <w:spacing w:line="276" w:lineRule="auto"/>
              <w:jc w:val="both"/>
              <w:rPr>
                <w:sz w:val="16"/>
                <w:szCs w:val="16"/>
              </w:rPr>
            </w:pPr>
            <w:r w:rsidRPr="00F1690A">
              <w:rPr>
                <w:sz w:val="16"/>
                <w:szCs w:val="16"/>
              </w:rPr>
              <w:t>78.2</w:t>
            </w:r>
          </w:p>
        </w:tc>
        <w:tc>
          <w:tcPr>
            <w:tcW w:w="203" w:type="pct"/>
            <w:shd w:val="clear" w:color="auto" w:fill="auto"/>
            <w:noWrap/>
            <w:vAlign w:val="bottom"/>
            <w:hideMark/>
          </w:tcPr>
          <w:p w14:paraId="79C40D26"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713962C3" w14:textId="77777777" w:rsidR="00066E07" w:rsidRPr="00F1690A" w:rsidRDefault="00066E07" w:rsidP="004B605D">
            <w:pPr>
              <w:spacing w:line="276" w:lineRule="auto"/>
              <w:jc w:val="both"/>
              <w:rPr>
                <w:sz w:val="16"/>
                <w:szCs w:val="16"/>
              </w:rPr>
            </w:pPr>
            <w:r w:rsidRPr="00F1690A">
              <w:rPr>
                <w:sz w:val="16"/>
                <w:szCs w:val="16"/>
              </w:rPr>
              <w:t>54.2</w:t>
            </w:r>
          </w:p>
        </w:tc>
        <w:tc>
          <w:tcPr>
            <w:tcW w:w="203" w:type="pct"/>
            <w:shd w:val="clear" w:color="auto" w:fill="auto"/>
            <w:noWrap/>
            <w:vAlign w:val="bottom"/>
            <w:hideMark/>
          </w:tcPr>
          <w:p w14:paraId="418ECBB3" w14:textId="77777777" w:rsidR="00066E07" w:rsidRPr="00F1690A" w:rsidRDefault="00066E07" w:rsidP="004B605D">
            <w:pPr>
              <w:spacing w:line="276" w:lineRule="auto"/>
              <w:jc w:val="both"/>
              <w:rPr>
                <w:sz w:val="16"/>
                <w:szCs w:val="16"/>
              </w:rPr>
            </w:pPr>
            <w:r w:rsidRPr="00F1690A">
              <w:rPr>
                <w:sz w:val="16"/>
                <w:szCs w:val="16"/>
              </w:rPr>
              <w:t>25.4</w:t>
            </w:r>
          </w:p>
        </w:tc>
        <w:tc>
          <w:tcPr>
            <w:tcW w:w="203" w:type="pct"/>
            <w:shd w:val="clear" w:color="auto" w:fill="auto"/>
            <w:noWrap/>
            <w:vAlign w:val="bottom"/>
            <w:hideMark/>
          </w:tcPr>
          <w:p w14:paraId="1E296B6B" w14:textId="77777777" w:rsidR="00066E07" w:rsidRPr="00F1690A" w:rsidRDefault="00066E07" w:rsidP="004B605D">
            <w:pPr>
              <w:spacing w:line="276" w:lineRule="auto"/>
              <w:jc w:val="both"/>
              <w:rPr>
                <w:sz w:val="16"/>
                <w:szCs w:val="16"/>
              </w:rPr>
            </w:pPr>
            <w:r w:rsidRPr="00F1690A">
              <w:rPr>
                <w:sz w:val="16"/>
                <w:szCs w:val="16"/>
              </w:rPr>
              <w:t>87.5</w:t>
            </w:r>
          </w:p>
        </w:tc>
        <w:tc>
          <w:tcPr>
            <w:tcW w:w="267" w:type="pct"/>
            <w:shd w:val="clear" w:color="auto" w:fill="auto"/>
            <w:noWrap/>
            <w:vAlign w:val="bottom"/>
            <w:hideMark/>
          </w:tcPr>
          <w:p w14:paraId="360AB619" w14:textId="77777777" w:rsidR="00066E07" w:rsidRPr="00F1690A" w:rsidRDefault="00066E07" w:rsidP="004B605D">
            <w:pPr>
              <w:spacing w:line="276" w:lineRule="auto"/>
              <w:jc w:val="both"/>
              <w:rPr>
                <w:sz w:val="16"/>
                <w:szCs w:val="16"/>
              </w:rPr>
            </w:pPr>
            <w:r w:rsidRPr="00F1690A">
              <w:rPr>
                <w:sz w:val="16"/>
                <w:szCs w:val="16"/>
              </w:rPr>
              <w:t>825.7</w:t>
            </w:r>
          </w:p>
        </w:tc>
        <w:tc>
          <w:tcPr>
            <w:tcW w:w="316" w:type="pct"/>
            <w:shd w:val="clear" w:color="auto" w:fill="auto"/>
            <w:noWrap/>
            <w:vAlign w:val="bottom"/>
            <w:hideMark/>
          </w:tcPr>
          <w:p w14:paraId="53F8A8D5" w14:textId="77777777" w:rsidR="00066E07" w:rsidRPr="00F1690A" w:rsidRDefault="00066E07" w:rsidP="004B605D">
            <w:pPr>
              <w:spacing w:line="276" w:lineRule="auto"/>
              <w:jc w:val="both"/>
              <w:rPr>
                <w:sz w:val="16"/>
                <w:szCs w:val="16"/>
              </w:rPr>
            </w:pPr>
            <w:r w:rsidRPr="00F1690A">
              <w:rPr>
                <w:sz w:val="16"/>
                <w:szCs w:val="16"/>
              </w:rPr>
              <w:t xml:space="preserve">       48.57 </w:t>
            </w:r>
          </w:p>
        </w:tc>
      </w:tr>
      <w:tr w:rsidR="00066E07" w:rsidRPr="00F1690A" w14:paraId="0A34FB59" w14:textId="77777777" w:rsidTr="009D23CF">
        <w:trPr>
          <w:trHeight w:val="288"/>
        </w:trPr>
        <w:tc>
          <w:tcPr>
            <w:tcW w:w="294" w:type="pct"/>
          </w:tcPr>
          <w:p w14:paraId="7D86A4B9" w14:textId="77777777" w:rsidR="00066E07" w:rsidRPr="00F1690A" w:rsidRDefault="00066E07" w:rsidP="004B605D">
            <w:pPr>
              <w:spacing w:line="276" w:lineRule="auto"/>
              <w:jc w:val="both"/>
              <w:rPr>
                <w:sz w:val="16"/>
                <w:szCs w:val="16"/>
              </w:rPr>
            </w:pPr>
            <w:r w:rsidRPr="00F1690A">
              <w:rPr>
                <w:sz w:val="16"/>
                <w:szCs w:val="16"/>
              </w:rPr>
              <w:t>JUN</w:t>
            </w:r>
          </w:p>
        </w:tc>
        <w:tc>
          <w:tcPr>
            <w:tcW w:w="203" w:type="pct"/>
            <w:shd w:val="clear" w:color="auto" w:fill="auto"/>
            <w:noWrap/>
            <w:vAlign w:val="bottom"/>
            <w:hideMark/>
          </w:tcPr>
          <w:p w14:paraId="316A4817" w14:textId="77777777" w:rsidR="00066E07" w:rsidRPr="00F1690A" w:rsidRDefault="00066E07" w:rsidP="004B605D">
            <w:pPr>
              <w:spacing w:line="276" w:lineRule="auto"/>
              <w:jc w:val="both"/>
              <w:rPr>
                <w:sz w:val="16"/>
                <w:szCs w:val="16"/>
              </w:rPr>
            </w:pPr>
            <w:r w:rsidRPr="00F1690A">
              <w:rPr>
                <w:sz w:val="16"/>
                <w:szCs w:val="16"/>
              </w:rPr>
              <w:t>82.0</w:t>
            </w:r>
          </w:p>
        </w:tc>
        <w:tc>
          <w:tcPr>
            <w:tcW w:w="203" w:type="pct"/>
            <w:shd w:val="clear" w:color="auto" w:fill="auto"/>
            <w:noWrap/>
            <w:vAlign w:val="bottom"/>
            <w:hideMark/>
          </w:tcPr>
          <w:p w14:paraId="555C6FFF" w14:textId="77777777" w:rsidR="00066E07" w:rsidRPr="00F1690A" w:rsidRDefault="00066E07" w:rsidP="004B605D">
            <w:pPr>
              <w:spacing w:line="276" w:lineRule="auto"/>
              <w:jc w:val="both"/>
              <w:rPr>
                <w:sz w:val="16"/>
                <w:szCs w:val="16"/>
              </w:rPr>
            </w:pPr>
            <w:r w:rsidRPr="00F1690A">
              <w:rPr>
                <w:sz w:val="16"/>
                <w:szCs w:val="16"/>
              </w:rPr>
              <w:t>57.3</w:t>
            </w:r>
          </w:p>
        </w:tc>
        <w:tc>
          <w:tcPr>
            <w:tcW w:w="203" w:type="pct"/>
            <w:shd w:val="clear" w:color="auto" w:fill="auto"/>
            <w:noWrap/>
            <w:vAlign w:val="bottom"/>
            <w:hideMark/>
          </w:tcPr>
          <w:p w14:paraId="56417B14"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291B8842"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20470539" w14:textId="77777777" w:rsidR="00066E07" w:rsidRPr="00F1690A" w:rsidRDefault="00066E07" w:rsidP="004B605D">
            <w:pPr>
              <w:spacing w:line="276" w:lineRule="auto"/>
              <w:jc w:val="both"/>
              <w:rPr>
                <w:sz w:val="16"/>
                <w:szCs w:val="16"/>
              </w:rPr>
            </w:pPr>
            <w:r w:rsidRPr="00F1690A">
              <w:rPr>
                <w:sz w:val="16"/>
                <w:szCs w:val="16"/>
              </w:rPr>
              <w:t>68.0</w:t>
            </w:r>
          </w:p>
        </w:tc>
        <w:tc>
          <w:tcPr>
            <w:tcW w:w="235" w:type="pct"/>
            <w:shd w:val="clear" w:color="auto" w:fill="auto"/>
            <w:noWrap/>
            <w:vAlign w:val="bottom"/>
            <w:hideMark/>
          </w:tcPr>
          <w:p w14:paraId="5FA02CDA" w14:textId="77777777" w:rsidR="00066E07" w:rsidRPr="00F1690A" w:rsidRDefault="00066E07" w:rsidP="004B605D">
            <w:pPr>
              <w:spacing w:line="276" w:lineRule="auto"/>
              <w:jc w:val="both"/>
              <w:rPr>
                <w:sz w:val="16"/>
                <w:szCs w:val="16"/>
              </w:rPr>
            </w:pPr>
            <w:r w:rsidRPr="00F1690A">
              <w:rPr>
                <w:sz w:val="16"/>
                <w:szCs w:val="16"/>
              </w:rPr>
              <w:t>82.0</w:t>
            </w:r>
          </w:p>
        </w:tc>
        <w:tc>
          <w:tcPr>
            <w:tcW w:w="203" w:type="pct"/>
            <w:shd w:val="clear" w:color="auto" w:fill="auto"/>
            <w:noWrap/>
            <w:vAlign w:val="bottom"/>
            <w:hideMark/>
          </w:tcPr>
          <w:p w14:paraId="1EE59C89" w14:textId="77777777" w:rsidR="00066E07" w:rsidRPr="00F1690A" w:rsidRDefault="00066E07" w:rsidP="004B605D">
            <w:pPr>
              <w:spacing w:line="276" w:lineRule="auto"/>
              <w:jc w:val="both"/>
              <w:rPr>
                <w:sz w:val="16"/>
                <w:szCs w:val="16"/>
              </w:rPr>
            </w:pPr>
            <w:r w:rsidRPr="00F1690A">
              <w:rPr>
                <w:sz w:val="16"/>
                <w:szCs w:val="16"/>
              </w:rPr>
              <w:t>136.0</w:t>
            </w:r>
          </w:p>
        </w:tc>
        <w:tc>
          <w:tcPr>
            <w:tcW w:w="203" w:type="pct"/>
            <w:shd w:val="clear" w:color="auto" w:fill="auto"/>
            <w:noWrap/>
            <w:vAlign w:val="bottom"/>
            <w:hideMark/>
          </w:tcPr>
          <w:p w14:paraId="69B2F87A" w14:textId="77777777" w:rsidR="00066E07" w:rsidRPr="00F1690A" w:rsidRDefault="00066E07" w:rsidP="004B605D">
            <w:pPr>
              <w:spacing w:line="276" w:lineRule="auto"/>
              <w:jc w:val="both"/>
              <w:rPr>
                <w:sz w:val="16"/>
                <w:szCs w:val="16"/>
              </w:rPr>
            </w:pPr>
            <w:r w:rsidRPr="00F1690A">
              <w:rPr>
                <w:sz w:val="16"/>
                <w:szCs w:val="16"/>
              </w:rPr>
              <w:t>13.3</w:t>
            </w:r>
          </w:p>
        </w:tc>
        <w:tc>
          <w:tcPr>
            <w:tcW w:w="203" w:type="pct"/>
            <w:shd w:val="clear" w:color="auto" w:fill="auto"/>
            <w:noWrap/>
            <w:vAlign w:val="bottom"/>
            <w:hideMark/>
          </w:tcPr>
          <w:p w14:paraId="11F34FD1" w14:textId="77777777" w:rsidR="00066E07" w:rsidRPr="00F1690A" w:rsidRDefault="00066E07" w:rsidP="004B605D">
            <w:pPr>
              <w:spacing w:line="276" w:lineRule="auto"/>
              <w:jc w:val="both"/>
              <w:rPr>
                <w:sz w:val="16"/>
                <w:szCs w:val="16"/>
              </w:rPr>
            </w:pPr>
            <w:r w:rsidRPr="00F1690A">
              <w:rPr>
                <w:sz w:val="16"/>
                <w:szCs w:val="16"/>
              </w:rPr>
              <w:t>82.0</w:t>
            </w:r>
          </w:p>
        </w:tc>
        <w:tc>
          <w:tcPr>
            <w:tcW w:w="203" w:type="pct"/>
            <w:shd w:val="clear" w:color="auto" w:fill="auto"/>
            <w:noWrap/>
            <w:vAlign w:val="bottom"/>
            <w:hideMark/>
          </w:tcPr>
          <w:p w14:paraId="3E49C331" w14:textId="77777777" w:rsidR="00066E07" w:rsidRPr="00F1690A" w:rsidRDefault="00066E07" w:rsidP="004B605D">
            <w:pPr>
              <w:spacing w:line="276" w:lineRule="auto"/>
              <w:jc w:val="both"/>
              <w:rPr>
                <w:sz w:val="16"/>
                <w:szCs w:val="16"/>
              </w:rPr>
            </w:pPr>
            <w:r w:rsidRPr="00F1690A">
              <w:rPr>
                <w:sz w:val="16"/>
                <w:szCs w:val="16"/>
              </w:rPr>
              <w:t>98.7</w:t>
            </w:r>
          </w:p>
        </w:tc>
        <w:tc>
          <w:tcPr>
            <w:tcW w:w="203" w:type="pct"/>
            <w:shd w:val="clear" w:color="auto" w:fill="auto"/>
            <w:noWrap/>
            <w:vAlign w:val="bottom"/>
            <w:hideMark/>
          </w:tcPr>
          <w:p w14:paraId="2ED20678" w14:textId="77777777" w:rsidR="00066E07" w:rsidRPr="00F1690A" w:rsidRDefault="00066E07" w:rsidP="004B605D">
            <w:pPr>
              <w:spacing w:line="276" w:lineRule="auto"/>
              <w:jc w:val="both"/>
              <w:rPr>
                <w:sz w:val="16"/>
                <w:szCs w:val="16"/>
              </w:rPr>
            </w:pPr>
            <w:r w:rsidRPr="00F1690A">
              <w:rPr>
                <w:sz w:val="16"/>
                <w:szCs w:val="16"/>
              </w:rPr>
              <w:t>81.4</w:t>
            </w:r>
          </w:p>
        </w:tc>
        <w:tc>
          <w:tcPr>
            <w:tcW w:w="203" w:type="pct"/>
            <w:shd w:val="clear" w:color="auto" w:fill="auto"/>
            <w:noWrap/>
            <w:vAlign w:val="bottom"/>
            <w:hideMark/>
          </w:tcPr>
          <w:p w14:paraId="4A4EF100" w14:textId="77777777" w:rsidR="00066E07" w:rsidRPr="00F1690A" w:rsidRDefault="00066E07" w:rsidP="004B605D">
            <w:pPr>
              <w:spacing w:line="276" w:lineRule="auto"/>
              <w:jc w:val="both"/>
              <w:rPr>
                <w:sz w:val="16"/>
                <w:szCs w:val="16"/>
              </w:rPr>
            </w:pPr>
            <w:r w:rsidRPr="00F1690A">
              <w:rPr>
                <w:sz w:val="16"/>
                <w:szCs w:val="16"/>
              </w:rPr>
              <w:t>96.2</w:t>
            </w:r>
          </w:p>
        </w:tc>
        <w:tc>
          <w:tcPr>
            <w:tcW w:w="203" w:type="pct"/>
            <w:shd w:val="clear" w:color="auto" w:fill="auto"/>
            <w:noWrap/>
            <w:vAlign w:val="bottom"/>
            <w:hideMark/>
          </w:tcPr>
          <w:p w14:paraId="51806ACF" w14:textId="77777777" w:rsidR="00066E07" w:rsidRPr="00F1690A" w:rsidRDefault="00066E07" w:rsidP="004B605D">
            <w:pPr>
              <w:spacing w:line="276" w:lineRule="auto"/>
              <w:jc w:val="both"/>
              <w:rPr>
                <w:sz w:val="16"/>
                <w:szCs w:val="16"/>
              </w:rPr>
            </w:pPr>
          </w:p>
        </w:tc>
        <w:tc>
          <w:tcPr>
            <w:tcW w:w="235" w:type="pct"/>
            <w:shd w:val="clear" w:color="auto" w:fill="auto"/>
            <w:noWrap/>
            <w:vAlign w:val="bottom"/>
            <w:hideMark/>
          </w:tcPr>
          <w:p w14:paraId="468E70EC" w14:textId="77777777" w:rsidR="00066E07" w:rsidRPr="00F1690A" w:rsidRDefault="00066E07" w:rsidP="004B605D">
            <w:pPr>
              <w:spacing w:line="276" w:lineRule="auto"/>
              <w:jc w:val="both"/>
              <w:rPr>
                <w:sz w:val="16"/>
                <w:szCs w:val="16"/>
              </w:rPr>
            </w:pPr>
            <w:r w:rsidRPr="00F1690A">
              <w:rPr>
                <w:sz w:val="16"/>
                <w:szCs w:val="16"/>
              </w:rPr>
              <w:t>79.5</w:t>
            </w:r>
          </w:p>
        </w:tc>
        <w:tc>
          <w:tcPr>
            <w:tcW w:w="203" w:type="pct"/>
            <w:shd w:val="clear" w:color="auto" w:fill="auto"/>
            <w:noWrap/>
            <w:vAlign w:val="bottom"/>
            <w:hideMark/>
          </w:tcPr>
          <w:p w14:paraId="618EF2E3" w14:textId="77777777" w:rsidR="00066E07" w:rsidRPr="00F1690A" w:rsidRDefault="00066E07" w:rsidP="004B605D">
            <w:pPr>
              <w:spacing w:line="276" w:lineRule="auto"/>
              <w:jc w:val="both"/>
              <w:rPr>
                <w:sz w:val="16"/>
                <w:szCs w:val="16"/>
              </w:rPr>
            </w:pPr>
            <w:r w:rsidRPr="00F1690A">
              <w:rPr>
                <w:sz w:val="16"/>
                <w:szCs w:val="16"/>
              </w:rPr>
              <w:t>37.8</w:t>
            </w:r>
          </w:p>
        </w:tc>
        <w:tc>
          <w:tcPr>
            <w:tcW w:w="203" w:type="pct"/>
            <w:shd w:val="clear" w:color="auto" w:fill="auto"/>
            <w:noWrap/>
            <w:vAlign w:val="bottom"/>
            <w:hideMark/>
          </w:tcPr>
          <w:p w14:paraId="4408D08C" w14:textId="77777777" w:rsidR="00066E07" w:rsidRPr="00F1690A" w:rsidRDefault="00066E07" w:rsidP="004B605D">
            <w:pPr>
              <w:spacing w:line="276" w:lineRule="auto"/>
              <w:jc w:val="both"/>
              <w:rPr>
                <w:sz w:val="16"/>
                <w:szCs w:val="16"/>
              </w:rPr>
            </w:pPr>
            <w:r w:rsidRPr="00F1690A">
              <w:rPr>
                <w:sz w:val="16"/>
                <w:szCs w:val="16"/>
              </w:rPr>
              <w:t>110.6</w:t>
            </w:r>
          </w:p>
        </w:tc>
        <w:tc>
          <w:tcPr>
            <w:tcW w:w="203" w:type="pct"/>
            <w:shd w:val="clear" w:color="auto" w:fill="auto"/>
            <w:noWrap/>
            <w:vAlign w:val="bottom"/>
            <w:hideMark/>
          </w:tcPr>
          <w:p w14:paraId="21355BC9" w14:textId="77777777" w:rsidR="00066E07" w:rsidRPr="00F1690A" w:rsidRDefault="00066E07" w:rsidP="004B605D">
            <w:pPr>
              <w:spacing w:line="276" w:lineRule="auto"/>
              <w:jc w:val="both"/>
              <w:rPr>
                <w:sz w:val="16"/>
                <w:szCs w:val="16"/>
              </w:rPr>
            </w:pPr>
            <w:r w:rsidRPr="00F1690A">
              <w:rPr>
                <w:sz w:val="16"/>
                <w:szCs w:val="16"/>
              </w:rPr>
              <w:t>101.9</w:t>
            </w:r>
          </w:p>
        </w:tc>
        <w:tc>
          <w:tcPr>
            <w:tcW w:w="203" w:type="pct"/>
            <w:shd w:val="clear" w:color="auto" w:fill="auto"/>
            <w:noWrap/>
            <w:vAlign w:val="bottom"/>
            <w:hideMark/>
          </w:tcPr>
          <w:p w14:paraId="170EE817" w14:textId="77777777" w:rsidR="00066E07" w:rsidRPr="00F1690A" w:rsidRDefault="00066E07" w:rsidP="004B605D">
            <w:pPr>
              <w:spacing w:line="276" w:lineRule="auto"/>
              <w:jc w:val="both"/>
              <w:rPr>
                <w:sz w:val="16"/>
                <w:szCs w:val="16"/>
              </w:rPr>
            </w:pPr>
            <w:r w:rsidRPr="00F1690A">
              <w:rPr>
                <w:sz w:val="16"/>
                <w:szCs w:val="16"/>
              </w:rPr>
              <w:t>107.5</w:t>
            </w:r>
          </w:p>
        </w:tc>
        <w:tc>
          <w:tcPr>
            <w:tcW w:w="203" w:type="pct"/>
            <w:shd w:val="clear" w:color="auto" w:fill="auto"/>
            <w:noWrap/>
            <w:vAlign w:val="bottom"/>
            <w:hideMark/>
          </w:tcPr>
          <w:p w14:paraId="31EA8B6E" w14:textId="77777777" w:rsidR="00066E07" w:rsidRPr="00F1690A" w:rsidRDefault="00066E07" w:rsidP="004B605D">
            <w:pPr>
              <w:spacing w:line="276" w:lineRule="auto"/>
              <w:jc w:val="both"/>
              <w:rPr>
                <w:sz w:val="16"/>
                <w:szCs w:val="16"/>
              </w:rPr>
            </w:pPr>
            <w:r w:rsidRPr="00F1690A">
              <w:rPr>
                <w:sz w:val="16"/>
                <w:szCs w:val="16"/>
              </w:rPr>
              <w:t>41.5</w:t>
            </w:r>
          </w:p>
        </w:tc>
        <w:tc>
          <w:tcPr>
            <w:tcW w:w="203" w:type="pct"/>
            <w:shd w:val="clear" w:color="auto" w:fill="auto"/>
            <w:noWrap/>
            <w:vAlign w:val="bottom"/>
            <w:hideMark/>
          </w:tcPr>
          <w:p w14:paraId="0DF3C2F8" w14:textId="77777777" w:rsidR="00066E07" w:rsidRPr="00F1690A" w:rsidRDefault="00066E07" w:rsidP="004B605D">
            <w:pPr>
              <w:spacing w:line="276" w:lineRule="auto"/>
              <w:jc w:val="both"/>
              <w:rPr>
                <w:sz w:val="16"/>
                <w:szCs w:val="16"/>
              </w:rPr>
            </w:pPr>
            <w:r w:rsidRPr="00F1690A">
              <w:rPr>
                <w:sz w:val="16"/>
                <w:szCs w:val="16"/>
              </w:rPr>
              <w:t>81.4</w:t>
            </w:r>
          </w:p>
        </w:tc>
        <w:tc>
          <w:tcPr>
            <w:tcW w:w="267" w:type="pct"/>
            <w:shd w:val="clear" w:color="auto" w:fill="auto"/>
            <w:noWrap/>
            <w:vAlign w:val="bottom"/>
            <w:hideMark/>
          </w:tcPr>
          <w:p w14:paraId="5B8B6CEC" w14:textId="77777777" w:rsidR="00066E07" w:rsidRPr="00F1690A" w:rsidRDefault="00066E07" w:rsidP="004B605D">
            <w:pPr>
              <w:spacing w:line="276" w:lineRule="auto"/>
              <w:jc w:val="both"/>
              <w:rPr>
                <w:sz w:val="16"/>
                <w:szCs w:val="16"/>
              </w:rPr>
            </w:pPr>
            <w:r w:rsidRPr="00F1690A">
              <w:rPr>
                <w:sz w:val="16"/>
                <w:szCs w:val="16"/>
              </w:rPr>
              <w:t>1357.1</w:t>
            </w:r>
          </w:p>
        </w:tc>
        <w:tc>
          <w:tcPr>
            <w:tcW w:w="316" w:type="pct"/>
            <w:shd w:val="clear" w:color="auto" w:fill="auto"/>
            <w:noWrap/>
            <w:vAlign w:val="bottom"/>
            <w:hideMark/>
          </w:tcPr>
          <w:p w14:paraId="0EDE88DB" w14:textId="77777777" w:rsidR="00066E07" w:rsidRPr="00F1690A" w:rsidRDefault="00066E07" w:rsidP="004B605D">
            <w:pPr>
              <w:spacing w:line="276" w:lineRule="auto"/>
              <w:jc w:val="both"/>
              <w:rPr>
                <w:sz w:val="16"/>
                <w:szCs w:val="16"/>
              </w:rPr>
            </w:pPr>
            <w:r w:rsidRPr="00F1690A">
              <w:rPr>
                <w:sz w:val="16"/>
                <w:szCs w:val="16"/>
              </w:rPr>
              <w:t xml:space="preserve">       79.83 </w:t>
            </w:r>
          </w:p>
        </w:tc>
      </w:tr>
      <w:tr w:rsidR="00066E07" w:rsidRPr="00F1690A" w14:paraId="224B02DE" w14:textId="77777777" w:rsidTr="009D23CF">
        <w:trPr>
          <w:trHeight w:val="288"/>
        </w:trPr>
        <w:tc>
          <w:tcPr>
            <w:tcW w:w="294" w:type="pct"/>
          </w:tcPr>
          <w:p w14:paraId="2D9B4B3E" w14:textId="77777777" w:rsidR="00066E07" w:rsidRPr="00F1690A" w:rsidRDefault="00066E07" w:rsidP="004B605D">
            <w:pPr>
              <w:spacing w:line="276" w:lineRule="auto"/>
              <w:jc w:val="both"/>
              <w:rPr>
                <w:sz w:val="16"/>
                <w:szCs w:val="16"/>
              </w:rPr>
            </w:pPr>
            <w:r w:rsidRPr="00F1690A">
              <w:rPr>
                <w:sz w:val="16"/>
                <w:szCs w:val="16"/>
              </w:rPr>
              <w:t>JUL</w:t>
            </w:r>
          </w:p>
        </w:tc>
        <w:tc>
          <w:tcPr>
            <w:tcW w:w="203" w:type="pct"/>
            <w:shd w:val="clear" w:color="auto" w:fill="auto"/>
            <w:noWrap/>
            <w:vAlign w:val="bottom"/>
            <w:hideMark/>
          </w:tcPr>
          <w:p w14:paraId="39A24F0F" w14:textId="77777777" w:rsidR="00066E07" w:rsidRPr="00F1690A" w:rsidRDefault="00066E07" w:rsidP="004B605D">
            <w:pPr>
              <w:spacing w:line="276" w:lineRule="auto"/>
              <w:jc w:val="both"/>
              <w:rPr>
                <w:sz w:val="16"/>
                <w:szCs w:val="16"/>
              </w:rPr>
            </w:pPr>
            <w:r w:rsidRPr="00F1690A">
              <w:rPr>
                <w:sz w:val="16"/>
                <w:szCs w:val="16"/>
              </w:rPr>
              <w:t>154.0</w:t>
            </w:r>
          </w:p>
        </w:tc>
        <w:tc>
          <w:tcPr>
            <w:tcW w:w="203" w:type="pct"/>
            <w:shd w:val="clear" w:color="auto" w:fill="auto"/>
            <w:noWrap/>
            <w:vAlign w:val="bottom"/>
            <w:hideMark/>
          </w:tcPr>
          <w:p w14:paraId="22BFBB82" w14:textId="77777777" w:rsidR="00066E07" w:rsidRPr="00F1690A" w:rsidRDefault="00066E07" w:rsidP="004B605D">
            <w:pPr>
              <w:spacing w:line="276" w:lineRule="auto"/>
              <w:jc w:val="both"/>
              <w:rPr>
                <w:sz w:val="16"/>
                <w:szCs w:val="16"/>
              </w:rPr>
            </w:pPr>
            <w:r w:rsidRPr="00F1690A">
              <w:rPr>
                <w:sz w:val="16"/>
                <w:szCs w:val="16"/>
              </w:rPr>
              <w:t>112.3</w:t>
            </w:r>
          </w:p>
        </w:tc>
        <w:tc>
          <w:tcPr>
            <w:tcW w:w="203" w:type="pct"/>
            <w:shd w:val="clear" w:color="auto" w:fill="auto"/>
            <w:noWrap/>
            <w:vAlign w:val="bottom"/>
            <w:hideMark/>
          </w:tcPr>
          <w:p w14:paraId="30892186" w14:textId="77777777" w:rsidR="00066E07" w:rsidRPr="00F1690A" w:rsidRDefault="00066E07" w:rsidP="004B605D">
            <w:pPr>
              <w:spacing w:line="276" w:lineRule="auto"/>
              <w:jc w:val="both"/>
              <w:rPr>
                <w:sz w:val="16"/>
                <w:szCs w:val="16"/>
              </w:rPr>
            </w:pPr>
            <w:r w:rsidRPr="00F1690A">
              <w:rPr>
                <w:sz w:val="16"/>
                <w:szCs w:val="16"/>
              </w:rPr>
              <w:t>167.0</w:t>
            </w:r>
          </w:p>
        </w:tc>
        <w:tc>
          <w:tcPr>
            <w:tcW w:w="203" w:type="pct"/>
            <w:shd w:val="clear" w:color="auto" w:fill="auto"/>
            <w:noWrap/>
            <w:vAlign w:val="bottom"/>
            <w:hideMark/>
          </w:tcPr>
          <w:p w14:paraId="17D7ED78"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51BDDBA0" w14:textId="77777777" w:rsidR="00066E07" w:rsidRPr="00F1690A" w:rsidRDefault="00066E07" w:rsidP="004B605D">
            <w:pPr>
              <w:spacing w:line="276" w:lineRule="auto"/>
              <w:jc w:val="both"/>
              <w:rPr>
                <w:sz w:val="16"/>
                <w:szCs w:val="16"/>
              </w:rPr>
            </w:pPr>
            <w:r w:rsidRPr="00F1690A">
              <w:rPr>
                <w:sz w:val="16"/>
                <w:szCs w:val="16"/>
              </w:rPr>
              <w:t>166.0</w:t>
            </w:r>
          </w:p>
        </w:tc>
        <w:tc>
          <w:tcPr>
            <w:tcW w:w="235" w:type="pct"/>
            <w:shd w:val="clear" w:color="auto" w:fill="auto"/>
            <w:noWrap/>
            <w:vAlign w:val="bottom"/>
            <w:hideMark/>
          </w:tcPr>
          <w:p w14:paraId="7B9F6A74" w14:textId="77777777" w:rsidR="00066E07" w:rsidRPr="00F1690A" w:rsidRDefault="00066E07" w:rsidP="004B605D">
            <w:pPr>
              <w:spacing w:line="276" w:lineRule="auto"/>
              <w:jc w:val="both"/>
              <w:rPr>
                <w:sz w:val="16"/>
                <w:szCs w:val="16"/>
              </w:rPr>
            </w:pPr>
            <w:r w:rsidRPr="00F1690A">
              <w:rPr>
                <w:sz w:val="16"/>
                <w:szCs w:val="16"/>
              </w:rPr>
              <w:t>247.0</w:t>
            </w:r>
          </w:p>
        </w:tc>
        <w:tc>
          <w:tcPr>
            <w:tcW w:w="203" w:type="pct"/>
            <w:shd w:val="clear" w:color="auto" w:fill="auto"/>
            <w:noWrap/>
            <w:vAlign w:val="bottom"/>
            <w:hideMark/>
          </w:tcPr>
          <w:p w14:paraId="2DC3E279" w14:textId="77777777" w:rsidR="00066E07" w:rsidRPr="00F1690A" w:rsidRDefault="00066E07" w:rsidP="004B605D">
            <w:pPr>
              <w:spacing w:line="276" w:lineRule="auto"/>
              <w:jc w:val="both"/>
              <w:rPr>
                <w:sz w:val="16"/>
                <w:szCs w:val="16"/>
              </w:rPr>
            </w:pPr>
            <w:r w:rsidRPr="00F1690A">
              <w:rPr>
                <w:sz w:val="16"/>
                <w:szCs w:val="16"/>
              </w:rPr>
              <w:t>197.6</w:t>
            </w:r>
          </w:p>
        </w:tc>
        <w:tc>
          <w:tcPr>
            <w:tcW w:w="203" w:type="pct"/>
            <w:shd w:val="clear" w:color="auto" w:fill="auto"/>
            <w:noWrap/>
            <w:vAlign w:val="bottom"/>
            <w:hideMark/>
          </w:tcPr>
          <w:p w14:paraId="4ED3F906" w14:textId="77777777" w:rsidR="00066E07" w:rsidRPr="00F1690A" w:rsidRDefault="00066E07" w:rsidP="004B605D">
            <w:pPr>
              <w:spacing w:line="276" w:lineRule="auto"/>
              <w:jc w:val="both"/>
              <w:rPr>
                <w:sz w:val="16"/>
                <w:szCs w:val="16"/>
              </w:rPr>
            </w:pPr>
            <w:r w:rsidRPr="00F1690A">
              <w:rPr>
                <w:sz w:val="16"/>
                <w:szCs w:val="16"/>
              </w:rPr>
              <w:t>163.5</w:t>
            </w:r>
          </w:p>
        </w:tc>
        <w:tc>
          <w:tcPr>
            <w:tcW w:w="203" w:type="pct"/>
            <w:shd w:val="clear" w:color="auto" w:fill="auto"/>
            <w:noWrap/>
            <w:vAlign w:val="bottom"/>
            <w:hideMark/>
          </w:tcPr>
          <w:p w14:paraId="35053671" w14:textId="77777777" w:rsidR="00066E07" w:rsidRPr="00F1690A" w:rsidRDefault="00066E07" w:rsidP="004B605D">
            <w:pPr>
              <w:spacing w:line="276" w:lineRule="auto"/>
              <w:jc w:val="both"/>
              <w:rPr>
                <w:sz w:val="16"/>
                <w:szCs w:val="16"/>
              </w:rPr>
            </w:pPr>
            <w:r w:rsidRPr="00F1690A">
              <w:rPr>
                <w:sz w:val="16"/>
                <w:szCs w:val="16"/>
              </w:rPr>
              <w:t>327.4</w:t>
            </w:r>
          </w:p>
        </w:tc>
        <w:tc>
          <w:tcPr>
            <w:tcW w:w="203" w:type="pct"/>
            <w:shd w:val="clear" w:color="auto" w:fill="auto"/>
            <w:noWrap/>
            <w:vAlign w:val="bottom"/>
            <w:hideMark/>
          </w:tcPr>
          <w:p w14:paraId="24067008"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2604BAB9" w14:textId="77777777" w:rsidR="00066E07" w:rsidRPr="00F1690A" w:rsidRDefault="00066E07" w:rsidP="004B605D">
            <w:pPr>
              <w:spacing w:line="276" w:lineRule="auto"/>
              <w:jc w:val="both"/>
              <w:rPr>
                <w:sz w:val="16"/>
                <w:szCs w:val="16"/>
              </w:rPr>
            </w:pPr>
            <w:r w:rsidRPr="00F1690A">
              <w:rPr>
                <w:sz w:val="16"/>
                <w:szCs w:val="16"/>
              </w:rPr>
              <w:t>105.9</w:t>
            </w:r>
          </w:p>
        </w:tc>
        <w:tc>
          <w:tcPr>
            <w:tcW w:w="203" w:type="pct"/>
            <w:shd w:val="clear" w:color="auto" w:fill="auto"/>
            <w:noWrap/>
            <w:vAlign w:val="bottom"/>
            <w:hideMark/>
          </w:tcPr>
          <w:p w14:paraId="1E7C208D" w14:textId="77777777" w:rsidR="00066E07" w:rsidRPr="00F1690A" w:rsidRDefault="00066E07" w:rsidP="004B605D">
            <w:pPr>
              <w:spacing w:line="276" w:lineRule="auto"/>
              <w:jc w:val="both"/>
              <w:rPr>
                <w:sz w:val="16"/>
                <w:szCs w:val="16"/>
              </w:rPr>
            </w:pPr>
            <w:r w:rsidRPr="00F1690A">
              <w:rPr>
                <w:sz w:val="16"/>
                <w:szCs w:val="16"/>
              </w:rPr>
              <w:t>156.1</w:t>
            </w:r>
          </w:p>
        </w:tc>
        <w:tc>
          <w:tcPr>
            <w:tcW w:w="203" w:type="pct"/>
            <w:shd w:val="clear" w:color="auto" w:fill="auto"/>
            <w:noWrap/>
            <w:vAlign w:val="bottom"/>
            <w:hideMark/>
          </w:tcPr>
          <w:p w14:paraId="1AF996CB" w14:textId="77777777" w:rsidR="00066E07" w:rsidRPr="00F1690A" w:rsidRDefault="00066E07" w:rsidP="004B605D">
            <w:pPr>
              <w:spacing w:line="276" w:lineRule="auto"/>
              <w:jc w:val="both"/>
              <w:rPr>
                <w:sz w:val="16"/>
                <w:szCs w:val="16"/>
              </w:rPr>
            </w:pPr>
          </w:p>
        </w:tc>
        <w:tc>
          <w:tcPr>
            <w:tcW w:w="235" w:type="pct"/>
            <w:shd w:val="clear" w:color="auto" w:fill="auto"/>
            <w:noWrap/>
            <w:vAlign w:val="bottom"/>
            <w:hideMark/>
          </w:tcPr>
          <w:p w14:paraId="741AADDA" w14:textId="77777777" w:rsidR="00066E07" w:rsidRPr="00F1690A" w:rsidRDefault="00066E07" w:rsidP="004B605D">
            <w:pPr>
              <w:spacing w:line="276" w:lineRule="auto"/>
              <w:jc w:val="both"/>
              <w:rPr>
                <w:sz w:val="16"/>
                <w:szCs w:val="16"/>
              </w:rPr>
            </w:pPr>
            <w:r w:rsidRPr="00F1690A">
              <w:rPr>
                <w:sz w:val="16"/>
                <w:szCs w:val="16"/>
              </w:rPr>
              <w:t>191.2</w:t>
            </w:r>
          </w:p>
        </w:tc>
        <w:tc>
          <w:tcPr>
            <w:tcW w:w="203" w:type="pct"/>
            <w:shd w:val="clear" w:color="auto" w:fill="auto"/>
            <w:noWrap/>
            <w:vAlign w:val="bottom"/>
            <w:hideMark/>
          </w:tcPr>
          <w:p w14:paraId="3E8C88AB" w14:textId="77777777" w:rsidR="00066E07" w:rsidRPr="00F1690A" w:rsidRDefault="00066E07" w:rsidP="004B605D">
            <w:pPr>
              <w:spacing w:line="276" w:lineRule="auto"/>
              <w:jc w:val="both"/>
              <w:rPr>
                <w:sz w:val="16"/>
                <w:szCs w:val="16"/>
              </w:rPr>
            </w:pPr>
            <w:r w:rsidRPr="00F1690A">
              <w:rPr>
                <w:sz w:val="16"/>
                <w:szCs w:val="16"/>
              </w:rPr>
              <w:t>11.2</w:t>
            </w:r>
          </w:p>
        </w:tc>
        <w:tc>
          <w:tcPr>
            <w:tcW w:w="203" w:type="pct"/>
            <w:shd w:val="clear" w:color="auto" w:fill="auto"/>
            <w:noWrap/>
            <w:vAlign w:val="bottom"/>
            <w:hideMark/>
          </w:tcPr>
          <w:p w14:paraId="3063E75B"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03AF62BB" w14:textId="77777777" w:rsidR="00066E07" w:rsidRPr="00F1690A" w:rsidRDefault="00066E07" w:rsidP="004B605D">
            <w:pPr>
              <w:spacing w:line="276" w:lineRule="auto"/>
              <w:jc w:val="both"/>
              <w:rPr>
                <w:sz w:val="16"/>
                <w:szCs w:val="16"/>
              </w:rPr>
            </w:pPr>
            <w:r w:rsidRPr="00F1690A">
              <w:rPr>
                <w:sz w:val="16"/>
                <w:szCs w:val="16"/>
              </w:rPr>
              <w:t>116.9</w:t>
            </w:r>
          </w:p>
        </w:tc>
        <w:tc>
          <w:tcPr>
            <w:tcW w:w="203" w:type="pct"/>
            <w:shd w:val="clear" w:color="auto" w:fill="auto"/>
            <w:noWrap/>
            <w:vAlign w:val="bottom"/>
            <w:hideMark/>
          </w:tcPr>
          <w:p w14:paraId="7A6B5D26" w14:textId="77777777" w:rsidR="00066E07" w:rsidRPr="00F1690A" w:rsidRDefault="00066E07" w:rsidP="004B605D">
            <w:pPr>
              <w:spacing w:line="276" w:lineRule="auto"/>
              <w:jc w:val="both"/>
              <w:rPr>
                <w:sz w:val="16"/>
                <w:szCs w:val="16"/>
              </w:rPr>
            </w:pPr>
            <w:r w:rsidRPr="00F1690A">
              <w:rPr>
                <w:sz w:val="16"/>
                <w:szCs w:val="16"/>
              </w:rPr>
              <w:t>197.8</w:t>
            </w:r>
          </w:p>
        </w:tc>
        <w:tc>
          <w:tcPr>
            <w:tcW w:w="203" w:type="pct"/>
            <w:shd w:val="clear" w:color="auto" w:fill="auto"/>
            <w:noWrap/>
            <w:vAlign w:val="bottom"/>
            <w:hideMark/>
          </w:tcPr>
          <w:p w14:paraId="03E16402" w14:textId="77777777" w:rsidR="00066E07" w:rsidRPr="00F1690A" w:rsidRDefault="00066E07" w:rsidP="004B605D">
            <w:pPr>
              <w:spacing w:line="276" w:lineRule="auto"/>
              <w:jc w:val="both"/>
              <w:rPr>
                <w:sz w:val="16"/>
                <w:szCs w:val="16"/>
              </w:rPr>
            </w:pPr>
            <w:r w:rsidRPr="00F1690A">
              <w:rPr>
                <w:sz w:val="16"/>
                <w:szCs w:val="16"/>
              </w:rPr>
              <w:t>183.2</w:t>
            </w:r>
          </w:p>
        </w:tc>
        <w:tc>
          <w:tcPr>
            <w:tcW w:w="203" w:type="pct"/>
            <w:shd w:val="clear" w:color="auto" w:fill="auto"/>
            <w:noWrap/>
            <w:vAlign w:val="bottom"/>
            <w:hideMark/>
          </w:tcPr>
          <w:p w14:paraId="78C65519" w14:textId="77777777" w:rsidR="00066E07" w:rsidRPr="00F1690A" w:rsidRDefault="00066E07" w:rsidP="004B605D">
            <w:pPr>
              <w:spacing w:line="276" w:lineRule="auto"/>
              <w:jc w:val="both"/>
              <w:rPr>
                <w:sz w:val="16"/>
                <w:szCs w:val="16"/>
              </w:rPr>
            </w:pPr>
            <w:r w:rsidRPr="00F1690A">
              <w:rPr>
                <w:sz w:val="16"/>
                <w:szCs w:val="16"/>
              </w:rPr>
              <w:t>71.9</w:t>
            </w:r>
          </w:p>
        </w:tc>
        <w:tc>
          <w:tcPr>
            <w:tcW w:w="267" w:type="pct"/>
            <w:shd w:val="clear" w:color="auto" w:fill="auto"/>
            <w:noWrap/>
            <w:vAlign w:val="bottom"/>
            <w:hideMark/>
          </w:tcPr>
          <w:p w14:paraId="6BBB9F02" w14:textId="77777777" w:rsidR="00066E07" w:rsidRPr="00F1690A" w:rsidRDefault="00066E07" w:rsidP="004B605D">
            <w:pPr>
              <w:spacing w:line="276" w:lineRule="auto"/>
              <w:jc w:val="both"/>
              <w:rPr>
                <w:sz w:val="16"/>
                <w:szCs w:val="16"/>
              </w:rPr>
            </w:pPr>
            <w:r w:rsidRPr="00F1690A">
              <w:rPr>
                <w:sz w:val="16"/>
                <w:szCs w:val="16"/>
              </w:rPr>
              <w:t>2569.0</w:t>
            </w:r>
          </w:p>
        </w:tc>
        <w:tc>
          <w:tcPr>
            <w:tcW w:w="316" w:type="pct"/>
            <w:shd w:val="clear" w:color="auto" w:fill="auto"/>
            <w:noWrap/>
            <w:vAlign w:val="bottom"/>
            <w:hideMark/>
          </w:tcPr>
          <w:p w14:paraId="17D0048B" w14:textId="77777777" w:rsidR="00066E07" w:rsidRPr="00F1690A" w:rsidRDefault="00066E07" w:rsidP="004B605D">
            <w:pPr>
              <w:spacing w:line="276" w:lineRule="auto"/>
              <w:jc w:val="both"/>
              <w:rPr>
                <w:sz w:val="16"/>
                <w:szCs w:val="16"/>
              </w:rPr>
            </w:pPr>
            <w:r w:rsidRPr="00F1690A">
              <w:rPr>
                <w:sz w:val="16"/>
                <w:szCs w:val="16"/>
              </w:rPr>
              <w:t xml:space="preserve">    160.57 </w:t>
            </w:r>
          </w:p>
        </w:tc>
      </w:tr>
      <w:tr w:rsidR="00066E07" w:rsidRPr="00F1690A" w14:paraId="1DB898D5" w14:textId="77777777" w:rsidTr="009D23CF">
        <w:trPr>
          <w:trHeight w:val="288"/>
        </w:trPr>
        <w:tc>
          <w:tcPr>
            <w:tcW w:w="294" w:type="pct"/>
          </w:tcPr>
          <w:p w14:paraId="32B9C53B" w14:textId="77777777" w:rsidR="00066E07" w:rsidRPr="00F1690A" w:rsidRDefault="00066E07" w:rsidP="004B605D">
            <w:pPr>
              <w:spacing w:line="276" w:lineRule="auto"/>
              <w:jc w:val="both"/>
              <w:rPr>
                <w:sz w:val="16"/>
                <w:szCs w:val="16"/>
              </w:rPr>
            </w:pPr>
            <w:r w:rsidRPr="00F1690A">
              <w:rPr>
                <w:sz w:val="16"/>
                <w:szCs w:val="16"/>
              </w:rPr>
              <w:t>AUG</w:t>
            </w:r>
          </w:p>
        </w:tc>
        <w:tc>
          <w:tcPr>
            <w:tcW w:w="203" w:type="pct"/>
            <w:shd w:val="clear" w:color="auto" w:fill="auto"/>
            <w:noWrap/>
            <w:vAlign w:val="bottom"/>
            <w:hideMark/>
          </w:tcPr>
          <w:p w14:paraId="1BD04652" w14:textId="77777777" w:rsidR="00066E07" w:rsidRPr="00F1690A" w:rsidRDefault="00066E07" w:rsidP="004B605D">
            <w:pPr>
              <w:spacing w:line="276" w:lineRule="auto"/>
              <w:jc w:val="both"/>
              <w:rPr>
                <w:sz w:val="16"/>
                <w:szCs w:val="16"/>
              </w:rPr>
            </w:pPr>
            <w:r w:rsidRPr="00F1690A">
              <w:rPr>
                <w:sz w:val="16"/>
                <w:szCs w:val="16"/>
              </w:rPr>
              <w:t>101.5</w:t>
            </w:r>
          </w:p>
        </w:tc>
        <w:tc>
          <w:tcPr>
            <w:tcW w:w="203" w:type="pct"/>
            <w:shd w:val="clear" w:color="auto" w:fill="auto"/>
            <w:noWrap/>
            <w:vAlign w:val="bottom"/>
            <w:hideMark/>
          </w:tcPr>
          <w:p w14:paraId="2026821F" w14:textId="77777777" w:rsidR="00066E07" w:rsidRPr="00F1690A" w:rsidRDefault="00066E07" w:rsidP="004B605D">
            <w:pPr>
              <w:spacing w:line="276" w:lineRule="auto"/>
              <w:jc w:val="both"/>
              <w:rPr>
                <w:sz w:val="16"/>
                <w:szCs w:val="16"/>
              </w:rPr>
            </w:pPr>
            <w:r w:rsidRPr="00F1690A">
              <w:rPr>
                <w:sz w:val="16"/>
                <w:szCs w:val="16"/>
              </w:rPr>
              <w:t>109.0</w:t>
            </w:r>
          </w:p>
        </w:tc>
        <w:tc>
          <w:tcPr>
            <w:tcW w:w="203" w:type="pct"/>
            <w:shd w:val="clear" w:color="auto" w:fill="auto"/>
            <w:noWrap/>
            <w:vAlign w:val="bottom"/>
            <w:hideMark/>
          </w:tcPr>
          <w:p w14:paraId="005A99EF" w14:textId="77777777" w:rsidR="00066E07" w:rsidRPr="00F1690A" w:rsidRDefault="00066E07" w:rsidP="004B605D">
            <w:pPr>
              <w:spacing w:line="276" w:lineRule="auto"/>
              <w:jc w:val="both"/>
              <w:rPr>
                <w:sz w:val="16"/>
                <w:szCs w:val="16"/>
              </w:rPr>
            </w:pPr>
            <w:r w:rsidRPr="00F1690A">
              <w:rPr>
                <w:sz w:val="16"/>
                <w:szCs w:val="16"/>
              </w:rPr>
              <w:t>188.0</w:t>
            </w:r>
          </w:p>
        </w:tc>
        <w:tc>
          <w:tcPr>
            <w:tcW w:w="203" w:type="pct"/>
            <w:shd w:val="clear" w:color="auto" w:fill="auto"/>
            <w:noWrap/>
            <w:vAlign w:val="bottom"/>
            <w:hideMark/>
          </w:tcPr>
          <w:p w14:paraId="2ED021EB" w14:textId="77777777" w:rsidR="00066E07" w:rsidRPr="00F1690A" w:rsidRDefault="00066E07" w:rsidP="004B605D">
            <w:pPr>
              <w:spacing w:line="276" w:lineRule="auto"/>
              <w:jc w:val="both"/>
              <w:rPr>
                <w:sz w:val="16"/>
                <w:szCs w:val="16"/>
              </w:rPr>
            </w:pPr>
            <w:r w:rsidRPr="00F1690A">
              <w:rPr>
                <w:sz w:val="16"/>
                <w:szCs w:val="16"/>
              </w:rPr>
              <w:t>227.0</w:t>
            </w:r>
          </w:p>
        </w:tc>
        <w:tc>
          <w:tcPr>
            <w:tcW w:w="203" w:type="pct"/>
            <w:shd w:val="clear" w:color="auto" w:fill="auto"/>
            <w:noWrap/>
            <w:vAlign w:val="bottom"/>
            <w:hideMark/>
          </w:tcPr>
          <w:p w14:paraId="01B201C7" w14:textId="77777777" w:rsidR="00066E07" w:rsidRPr="00F1690A" w:rsidRDefault="00066E07" w:rsidP="004B605D">
            <w:pPr>
              <w:spacing w:line="276" w:lineRule="auto"/>
              <w:jc w:val="both"/>
              <w:rPr>
                <w:sz w:val="16"/>
                <w:szCs w:val="16"/>
              </w:rPr>
            </w:pPr>
            <w:r w:rsidRPr="00F1690A">
              <w:rPr>
                <w:sz w:val="16"/>
                <w:szCs w:val="16"/>
              </w:rPr>
              <w:t>222.0</w:t>
            </w:r>
          </w:p>
        </w:tc>
        <w:tc>
          <w:tcPr>
            <w:tcW w:w="235" w:type="pct"/>
            <w:shd w:val="clear" w:color="auto" w:fill="auto"/>
            <w:noWrap/>
            <w:vAlign w:val="bottom"/>
            <w:hideMark/>
          </w:tcPr>
          <w:p w14:paraId="24FAE325" w14:textId="77777777" w:rsidR="00066E07" w:rsidRPr="00F1690A" w:rsidRDefault="00066E07" w:rsidP="004B605D">
            <w:pPr>
              <w:spacing w:line="276" w:lineRule="auto"/>
              <w:jc w:val="both"/>
              <w:rPr>
                <w:sz w:val="16"/>
                <w:szCs w:val="16"/>
              </w:rPr>
            </w:pPr>
            <w:r w:rsidRPr="00F1690A">
              <w:rPr>
                <w:sz w:val="16"/>
                <w:szCs w:val="16"/>
              </w:rPr>
              <w:t>230.0</w:t>
            </w:r>
          </w:p>
        </w:tc>
        <w:tc>
          <w:tcPr>
            <w:tcW w:w="203" w:type="pct"/>
            <w:shd w:val="clear" w:color="auto" w:fill="auto"/>
            <w:noWrap/>
            <w:vAlign w:val="bottom"/>
            <w:hideMark/>
          </w:tcPr>
          <w:p w14:paraId="47E8D098" w14:textId="77777777" w:rsidR="00066E07" w:rsidRPr="00F1690A" w:rsidRDefault="00066E07" w:rsidP="004B605D">
            <w:pPr>
              <w:spacing w:line="276" w:lineRule="auto"/>
              <w:jc w:val="both"/>
              <w:rPr>
                <w:sz w:val="16"/>
                <w:szCs w:val="16"/>
              </w:rPr>
            </w:pPr>
            <w:r w:rsidRPr="00F1690A">
              <w:rPr>
                <w:sz w:val="16"/>
                <w:szCs w:val="16"/>
              </w:rPr>
              <w:t>221.0</w:t>
            </w:r>
          </w:p>
        </w:tc>
        <w:tc>
          <w:tcPr>
            <w:tcW w:w="203" w:type="pct"/>
            <w:shd w:val="clear" w:color="auto" w:fill="auto"/>
            <w:noWrap/>
            <w:vAlign w:val="bottom"/>
            <w:hideMark/>
          </w:tcPr>
          <w:p w14:paraId="49973301" w14:textId="77777777" w:rsidR="00066E07" w:rsidRPr="00F1690A" w:rsidRDefault="00066E07" w:rsidP="004B605D">
            <w:pPr>
              <w:spacing w:line="276" w:lineRule="auto"/>
              <w:jc w:val="both"/>
              <w:rPr>
                <w:sz w:val="16"/>
                <w:szCs w:val="16"/>
              </w:rPr>
            </w:pPr>
            <w:r w:rsidRPr="00F1690A">
              <w:rPr>
                <w:sz w:val="16"/>
                <w:szCs w:val="16"/>
              </w:rPr>
              <w:t>175.9</w:t>
            </w:r>
          </w:p>
        </w:tc>
        <w:tc>
          <w:tcPr>
            <w:tcW w:w="203" w:type="pct"/>
            <w:shd w:val="clear" w:color="auto" w:fill="auto"/>
            <w:noWrap/>
            <w:vAlign w:val="bottom"/>
            <w:hideMark/>
          </w:tcPr>
          <w:p w14:paraId="488C9AC2" w14:textId="77777777" w:rsidR="00066E07" w:rsidRPr="00F1690A" w:rsidRDefault="00066E07" w:rsidP="004B605D">
            <w:pPr>
              <w:spacing w:line="276" w:lineRule="auto"/>
              <w:jc w:val="both"/>
              <w:rPr>
                <w:sz w:val="16"/>
                <w:szCs w:val="16"/>
              </w:rPr>
            </w:pPr>
            <w:r w:rsidRPr="00F1690A">
              <w:rPr>
                <w:sz w:val="16"/>
                <w:szCs w:val="16"/>
              </w:rPr>
              <w:t>179.6</w:t>
            </w:r>
          </w:p>
        </w:tc>
        <w:tc>
          <w:tcPr>
            <w:tcW w:w="203" w:type="pct"/>
            <w:shd w:val="clear" w:color="auto" w:fill="auto"/>
            <w:noWrap/>
            <w:vAlign w:val="bottom"/>
            <w:hideMark/>
          </w:tcPr>
          <w:p w14:paraId="5519E5CF"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5D920E2A" w14:textId="77777777" w:rsidR="00066E07" w:rsidRPr="00F1690A" w:rsidRDefault="00066E07" w:rsidP="004B605D">
            <w:pPr>
              <w:spacing w:line="276" w:lineRule="auto"/>
              <w:jc w:val="both"/>
              <w:rPr>
                <w:sz w:val="16"/>
                <w:szCs w:val="16"/>
              </w:rPr>
            </w:pPr>
            <w:r w:rsidRPr="00F1690A">
              <w:rPr>
                <w:sz w:val="16"/>
                <w:szCs w:val="16"/>
              </w:rPr>
              <w:t>51.5</w:t>
            </w:r>
          </w:p>
        </w:tc>
        <w:tc>
          <w:tcPr>
            <w:tcW w:w="203" w:type="pct"/>
            <w:shd w:val="clear" w:color="auto" w:fill="auto"/>
            <w:noWrap/>
            <w:vAlign w:val="bottom"/>
            <w:hideMark/>
          </w:tcPr>
          <w:p w14:paraId="4736448A" w14:textId="77777777" w:rsidR="00066E07" w:rsidRPr="00F1690A" w:rsidRDefault="00066E07" w:rsidP="004B605D">
            <w:pPr>
              <w:spacing w:line="276" w:lineRule="auto"/>
              <w:jc w:val="both"/>
              <w:rPr>
                <w:sz w:val="16"/>
                <w:szCs w:val="16"/>
              </w:rPr>
            </w:pPr>
            <w:r w:rsidRPr="00F1690A">
              <w:rPr>
                <w:sz w:val="16"/>
                <w:szCs w:val="16"/>
              </w:rPr>
              <w:t>126.1</w:t>
            </w:r>
          </w:p>
        </w:tc>
        <w:tc>
          <w:tcPr>
            <w:tcW w:w="203" w:type="pct"/>
            <w:shd w:val="clear" w:color="auto" w:fill="auto"/>
            <w:noWrap/>
            <w:vAlign w:val="bottom"/>
            <w:hideMark/>
          </w:tcPr>
          <w:p w14:paraId="07F02F76" w14:textId="77777777" w:rsidR="00066E07" w:rsidRPr="00F1690A" w:rsidRDefault="00066E07" w:rsidP="004B605D">
            <w:pPr>
              <w:spacing w:line="276" w:lineRule="auto"/>
              <w:jc w:val="both"/>
              <w:rPr>
                <w:sz w:val="16"/>
                <w:szCs w:val="16"/>
              </w:rPr>
            </w:pPr>
          </w:p>
        </w:tc>
        <w:tc>
          <w:tcPr>
            <w:tcW w:w="235" w:type="pct"/>
            <w:shd w:val="clear" w:color="auto" w:fill="auto"/>
            <w:noWrap/>
            <w:vAlign w:val="bottom"/>
            <w:hideMark/>
          </w:tcPr>
          <w:p w14:paraId="245986BA" w14:textId="77777777" w:rsidR="00066E07" w:rsidRPr="00F1690A" w:rsidRDefault="00066E07" w:rsidP="004B605D">
            <w:pPr>
              <w:spacing w:line="276" w:lineRule="auto"/>
              <w:jc w:val="both"/>
              <w:rPr>
                <w:sz w:val="16"/>
                <w:szCs w:val="16"/>
              </w:rPr>
            </w:pPr>
            <w:r w:rsidRPr="00F1690A">
              <w:rPr>
                <w:sz w:val="16"/>
                <w:szCs w:val="16"/>
              </w:rPr>
              <w:t>135.3</w:t>
            </w:r>
          </w:p>
        </w:tc>
        <w:tc>
          <w:tcPr>
            <w:tcW w:w="203" w:type="pct"/>
            <w:shd w:val="clear" w:color="auto" w:fill="auto"/>
            <w:noWrap/>
            <w:vAlign w:val="bottom"/>
            <w:hideMark/>
          </w:tcPr>
          <w:p w14:paraId="199264A4" w14:textId="77777777" w:rsidR="00066E07" w:rsidRPr="00F1690A" w:rsidRDefault="00066E07" w:rsidP="004B605D">
            <w:pPr>
              <w:spacing w:line="276" w:lineRule="auto"/>
              <w:jc w:val="both"/>
              <w:rPr>
                <w:sz w:val="16"/>
                <w:szCs w:val="16"/>
              </w:rPr>
            </w:pPr>
            <w:r w:rsidRPr="00F1690A">
              <w:rPr>
                <w:sz w:val="16"/>
                <w:szCs w:val="16"/>
              </w:rPr>
              <w:t>129.2</w:t>
            </w:r>
          </w:p>
        </w:tc>
        <w:tc>
          <w:tcPr>
            <w:tcW w:w="203" w:type="pct"/>
            <w:shd w:val="clear" w:color="auto" w:fill="auto"/>
            <w:noWrap/>
            <w:vAlign w:val="bottom"/>
            <w:hideMark/>
          </w:tcPr>
          <w:p w14:paraId="202B9D9B"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4449F55C"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6456B126" w14:textId="77777777" w:rsidR="00066E07" w:rsidRPr="00F1690A" w:rsidRDefault="00066E07" w:rsidP="004B605D">
            <w:pPr>
              <w:spacing w:line="276" w:lineRule="auto"/>
              <w:jc w:val="both"/>
              <w:rPr>
                <w:sz w:val="16"/>
                <w:szCs w:val="16"/>
              </w:rPr>
            </w:pPr>
            <w:r w:rsidRPr="00F1690A">
              <w:rPr>
                <w:sz w:val="16"/>
                <w:szCs w:val="16"/>
              </w:rPr>
              <w:t>0.0</w:t>
            </w:r>
          </w:p>
        </w:tc>
        <w:tc>
          <w:tcPr>
            <w:tcW w:w="203" w:type="pct"/>
            <w:shd w:val="clear" w:color="auto" w:fill="auto"/>
            <w:noWrap/>
            <w:vAlign w:val="bottom"/>
            <w:hideMark/>
          </w:tcPr>
          <w:p w14:paraId="6CD6D9C4" w14:textId="77777777" w:rsidR="00066E07" w:rsidRPr="00F1690A" w:rsidRDefault="00066E07" w:rsidP="004B605D">
            <w:pPr>
              <w:spacing w:line="276" w:lineRule="auto"/>
              <w:jc w:val="both"/>
              <w:rPr>
                <w:sz w:val="16"/>
                <w:szCs w:val="16"/>
              </w:rPr>
            </w:pPr>
            <w:r w:rsidRPr="00F1690A">
              <w:rPr>
                <w:sz w:val="16"/>
                <w:szCs w:val="16"/>
              </w:rPr>
              <w:t>0.0</w:t>
            </w:r>
          </w:p>
        </w:tc>
        <w:tc>
          <w:tcPr>
            <w:tcW w:w="203" w:type="pct"/>
            <w:shd w:val="clear" w:color="auto" w:fill="auto"/>
            <w:noWrap/>
            <w:vAlign w:val="bottom"/>
            <w:hideMark/>
          </w:tcPr>
          <w:p w14:paraId="096D21AD" w14:textId="77777777" w:rsidR="00066E07" w:rsidRPr="00F1690A" w:rsidRDefault="00066E07" w:rsidP="004B605D">
            <w:pPr>
              <w:spacing w:line="276" w:lineRule="auto"/>
              <w:jc w:val="both"/>
              <w:rPr>
                <w:sz w:val="16"/>
                <w:szCs w:val="16"/>
              </w:rPr>
            </w:pPr>
            <w:r w:rsidRPr="00F1690A">
              <w:rPr>
                <w:sz w:val="16"/>
                <w:szCs w:val="16"/>
              </w:rPr>
              <w:t>174.6</w:t>
            </w:r>
          </w:p>
        </w:tc>
        <w:tc>
          <w:tcPr>
            <w:tcW w:w="267" w:type="pct"/>
            <w:shd w:val="clear" w:color="auto" w:fill="auto"/>
            <w:noWrap/>
            <w:vAlign w:val="bottom"/>
            <w:hideMark/>
          </w:tcPr>
          <w:p w14:paraId="3AB1ABDC" w14:textId="77777777" w:rsidR="00066E07" w:rsidRPr="00F1690A" w:rsidRDefault="00066E07" w:rsidP="004B605D">
            <w:pPr>
              <w:spacing w:line="276" w:lineRule="auto"/>
              <w:jc w:val="both"/>
              <w:rPr>
                <w:sz w:val="16"/>
                <w:szCs w:val="16"/>
              </w:rPr>
            </w:pPr>
            <w:r w:rsidRPr="00F1690A">
              <w:rPr>
                <w:sz w:val="16"/>
                <w:szCs w:val="16"/>
              </w:rPr>
              <w:t>2270.7</w:t>
            </w:r>
          </w:p>
        </w:tc>
        <w:tc>
          <w:tcPr>
            <w:tcW w:w="316" w:type="pct"/>
            <w:shd w:val="clear" w:color="auto" w:fill="auto"/>
            <w:noWrap/>
            <w:vAlign w:val="bottom"/>
            <w:hideMark/>
          </w:tcPr>
          <w:p w14:paraId="4D1AF1BC" w14:textId="77777777" w:rsidR="00066E07" w:rsidRPr="00F1690A" w:rsidRDefault="00066E07" w:rsidP="004B605D">
            <w:pPr>
              <w:spacing w:line="276" w:lineRule="auto"/>
              <w:jc w:val="both"/>
              <w:rPr>
                <w:sz w:val="16"/>
                <w:szCs w:val="16"/>
              </w:rPr>
            </w:pPr>
            <w:r w:rsidRPr="00F1690A">
              <w:rPr>
                <w:sz w:val="16"/>
                <w:szCs w:val="16"/>
              </w:rPr>
              <w:t xml:space="preserve">    141.92 </w:t>
            </w:r>
          </w:p>
        </w:tc>
      </w:tr>
      <w:tr w:rsidR="00066E07" w:rsidRPr="00F1690A" w14:paraId="5223287B" w14:textId="77777777" w:rsidTr="009D23CF">
        <w:trPr>
          <w:trHeight w:val="288"/>
        </w:trPr>
        <w:tc>
          <w:tcPr>
            <w:tcW w:w="294" w:type="pct"/>
          </w:tcPr>
          <w:p w14:paraId="4DCBED8F" w14:textId="77777777" w:rsidR="00066E07" w:rsidRPr="00F1690A" w:rsidRDefault="00066E07" w:rsidP="004B605D">
            <w:pPr>
              <w:spacing w:line="276" w:lineRule="auto"/>
              <w:jc w:val="both"/>
              <w:rPr>
                <w:sz w:val="16"/>
                <w:szCs w:val="16"/>
              </w:rPr>
            </w:pPr>
            <w:r w:rsidRPr="00F1690A">
              <w:rPr>
                <w:sz w:val="16"/>
                <w:szCs w:val="16"/>
              </w:rPr>
              <w:t>SEPT</w:t>
            </w:r>
          </w:p>
        </w:tc>
        <w:tc>
          <w:tcPr>
            <w:tcW w:w="203" w:type="pct"/>
            <w:shd w:val="clear" w:color="auto" w:fill="auto"/>
            <w:noWrap/>
            <w:vAlign w:val="bottom"/>
            <w:hideMark/>
          </w:tcPr>
          <w:p w14:paraId="23655A0C" w14:textId="77777777" w:rsidR="00066E07" w:rsidRPr="00F1690A" w:rsidRDefault="00066E07" w:rsidP="004B605D">
            <w:pPr>
              <w:spacing w:line="276" w:lineRule="auto"/>
              <w:jc w:val="both"/>
              <w:rPr>
                <w:sz w:val="16"/>
                <w:szCs w:val="16"/>
              </w:rPr>
            </w:pPr>
            <w:r w:rsidRPr="00F1690A">
              <w:rPr>
                <w:sz w:val="16"/>
                <w:szCs w:val="16"/>
              </w:rPr>
              <w:t>128.5</w:t>
            </w:r>
          </w:p>
        </w:tc>
        <w:tc>
          <w:tcPr>
            <w:tcW w:w="203" w:type="pct"/>
            <w:shd w:val="clear" w:color="auto" w:fill="auto"/>
            <w:noWrap/>
            <w:vAlign w:val="bottom"/>
            <w:hideMark/>
          </w:tcPr>
          <w:p w14:paraId="023C42B3" w14:textId="77777777" w:rsidR="00066E07" w:rsidRPr="00F1690A" w:rsidRDefault="00066E07" w:rsidP="004B605D">
            <w:pPr>
              <w:spacing w:line="276" w:lineRule="auto"/>
              <w:jc w:val="both"/>
              <w:rPr>
                <w:sz w:val="16"/>
                <w:szCs w:val="16"/>
              </w:rPr>
            </w:pPr>
            <w:r w:rsidRPr="00F1690A">
              <w:rPr>
                <w:sz w:val="16"/>
                <w:szCs w:val="16"/>
              </w:rPr>
              <w:t>29.0</w:t>
            </w:r>
          </w:p>
        </w:tc>
        <w:tc>
          <w:tcPr>
            <w:tcW w:w="203" w:type="pct"/>
            <w:shd w:val="clear" w:color="auto" w:fill="auto"/>
            <w:noWrap/>
            <w:vAlign w:val="bottom"/>
            <w:hideMark/>
          </w:tcPr>
          <w:p w14:paraId="5CD77350" w14:textId="77777777" w:rsidR="00066E07" w:rsidRPr="00F1690A" w:rsidRDefault="00066E07" w:rsidP="004B605D">
            <w:pPr>
              <w:spacing w:line="276" w:lineRule="auto"/>
              <w:jc w:val="both"/>
              <w:rPr>
                <w:sz w:val="16"/>
                <w:szCs w:val="16"/>
              </w:rPr>
            </w:pPr>
            <w:r w:rsidRPr="00F1690A">
              <w:rPr>
                <w:sz w:val="16"/>
                <w:szCs w:val="16"/>
              </w:rPr>
              <w:t>73.5</w:t>
            </w:r>
          </w:p>
        </w:tc>
        <w:tc>
          <w:tcPr>
            <w:tcW w:w="203" w:type="pct"/>
            <w:shd w:val="clear" w:color="auto" w:fill="auto"/>
            <w:noWrap/>
            <w:vAlign w:val="bottom"/>
            <w:hideMark/>
          </w:tcPr>
          <w:p w14:paraId="506FBD4C" w14:textId="77777777" w:rsidR="00066E07" w:rsidRPr="00F1690A" w:rsidRDefault="00066E07" w:rsidP="004B605D">
            <w:pPr>
              <w:spacing w:line="276" w:lineRule="auto"/>
              <w:jc w:val="both"/>
              <w:rPr>
                <w:sz w:val="16"/>
                <w:szCs w:val="16"/>
              </w:rPr>
            </w:pPr>
            <w:r w:rsidRPr="00F1690A">
              <w:rPr>
                <w:sz w:val="16"/>
                <w:szCs w:val="16"/>
              </w:rPr>
              <w:t>194.0</w:t>
            </w:r>
          </w:p>
        </w:tc>
        <w:tc>
          <w:tcPr>
            <w:tcW w:w="203" w:type="pct"/>
            <w:shd w:val="clear" w:color="auto" w:fill="auto"/>
            <w:noWrap/>
            <w:vAlign w:val="bottom"/>
            <w:hideMark/>
          </w:tcPr>
          <w:p w14:paraId="69BDF967" w14:textId="77777777" w:rsidR="00066E07" w:rsidRPr="00F1690A" w:rsidRDefault="00066E07" w:rsidP="004B605D">
            <w:pPr>
              <w:spacing w:line="276" w:lineRule="auto"/>
              <w:jc w:val="both"/>
              <w:rPr>
                <w:sz w:val="16"/>
                <w:szCs w:val="16"/>
              </w:rPr>
            </w:pPr>
            <w:r w:rsidRPr="00F1690A">
              <w:rPr>
                <w:sz w:val="16"/>
                <w:szCs w:val="16"/>
              </w:rPr>
              <w:t>98.0</w:t>
            </w:r>
          </w:p>
        </w:tc>
        <w:tc>
          <w:tcPr>
            <w:tcW w:w="235" w:type="pct"/>
            <w:shd w:val="clear" w:color="auto" w:fill="auto"/>
            <w:noWrap/>
            <w:vAlign w:val="bottom"/>
            <w:hideMark/>
          </w:tcPr>
          <w:p w14:paraId="3815DABB" w14:textId="77777777" w:rsidR="00066E07" w:rsidRPr="00F1690A" w:rsidRDefault="00066E07" w:rsidP="004B605D">
            <w:pPr>
              <w:spacing w:line="276" w:lineRule="auto"/>
              <w:jc w:val="both"/>
              <w:rPr>
                <w:sz w:val="16"/>
                <w:szCs w:val="16"/>
              </w:rPr>
            </w:pPr>
            <w:r w:rsidRPr="00F1690A">
              <w:rPr>
                <w:sz w:val="16"/>
                <w:szCs w:val="16"/>
              </w:rPr>
              <w:t>127.0</w:t>
            </w:r>
          </w:p>
        </w:tc>
        <w:tc>
          <w:tcPr>
            <w:tcW w:w="203" w:type="pct"/>
            <w:shd w:val="clear" w:color="auto" w:fill="auto"/>
            <w:noWrap/>
            <w:vAlign w:val="bottom"/>
            <w:hideMark/>
          </w:tcPr>
          <w:p w14:paraId="39750A81"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5A20D725" w14:textId="77777777" w:rsidR="00066E07" w:rsidRPr="00F1690A" w:rsidRDefault="00066E07" w:rsidP="004B605D">
            <w:pPr>
              <w:spacing w:line="276" w:lineRule="auto"/>
              <w:jc w:val="both"/>
              <w:rPr>
                <w:sz w:val="16"/>
                <w:szCs w:val="16"/>
              </w:rPr>
            </w:pPr>
            <w:r w:rsidRPr="00F1690A">
              <w:rPr>
                <w:sz w:val="16"/>
                <w:szCs w:val="16"/>
              </w:rPr>
              <w:t>98.8</w:t>
            </w:r>
          </w:p>
        </w:tc>
        <w:tc>
          <w:tcPr>
            <w:tcW w:w="203" w:type="pct"/>
            <w:shd w:val="clear" w:color="auto" w:fill="auto"/>
            <w:noWrap/>
            <w:vAlign w:val="bottom"/>
            <w:hideMark/>
          </w:tcPr>
          <w:p w14:paraId="38EA8FF1"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19A0E0CD" w14:textId="77777777" w:rsidR="00066E07" w:rsidRPr="00F1690A" w:rsidRDefault="00066E07" w:rsidP="004B605D">
            <w:pPr>
              <w:spacing w:line="276" w:lineRule="auto"/>
              <w:jc w:val="both"/>
              <w:rPr>
                <w:sz w:val="16"/>
                <w:szCs w:val="16"/>
              </w:rPr>
            </w:pPr>
            <w:r w:rsidRPr="00F1690A">
              <w:rPr>
                <w:sz w:val="16"/>
                <w:szCs w:val="16"/>
              </w:rPr>
              <w:t>60.0</w:t>
            </w:r>
          </w:p>
        </w:tc>
        <w:tc>
          <w:tcPr>
            <w:tcW w:w="203" w:type="pct"/>
            <w:shd w:val="clear" w:color="auto" w:fill="auto"/>
            <w:noWrap/>
            <w:vAlign w:val="bottom"/>
            <w:hideMark/>
          </w:tcPr>
          <w:p w14:paraId="4BDCE08E"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739F7762" w14:textId="77777777" w:rsidR="00066E07" w:rsidRPr="00F1690A" w:rsidRDefault="00066E07" w:rsidP="004B605D">
            <w:pPr>
              <w:spacing w:line="276" w:lineRule="auto"/>
              <w:jc w:val="both"/>
              <w:rPr>
                <w:sz w:val="16"/>
                <w:szCs w:val="16"/>
              </w:rPr>
            </w:pPr>
            <w:r w:rsidRPr="00F1690A">
              <w:rPr>
                <w:sz w:val="16"/>
                <w:szCs w:val="16"/>
              </w:rPr>
              <w:t>118.9</w:t>
            </w:r>
          </w:p>
        </w:tc>
        <w:tc>
          <w:tcPr>
            <w:tcW w:w="203" w:type="pct"/>
            <w:shd w:val="clear" w:color="auto" w:fill="auto"/>
            <w:noWrap/>
            <w:vAlign w:val="bottom"/>
            <w:hideMark/>
          </w:tcPr>
          <w:p w14:paraId="47B3D599" w14:textId="77777777" w:rsidR="00066E07" w:rsidRPr="00F1690A" w:rsidRDefault="00066E07" w:rsidP="004B605D">
            <w:pPr>
              <w:spacing w:line="276" w:lineRule="auto"/>
              <w:jc w:val="both"/>
              <w:rPr>
                <w:sz w:val="16"/>
                <w:szCs w:val="16"/>
              </w:rPr>
            </w:pPr>
          </w:p>
        </w:tc>
        <w:tc>
          <w:tcPr>
            <w:tcW w:w="235" w:type="pct"/>
            <w:shd w:val="clear" w:color="auto" w:fill="auto"/>
            <w:noWrap/>
            <w:vAlign w:val="bottom"/>
            <w:hideMark/>
          </w:tcPr>
          <w:p w14:paraId="5916371B" w14:textId="77777777" w:rsidR="00066E07" w:rsidRPr="00F1690A" w:rsidRDefault="00066E07" w:rsidP="004B605D">
            <w:pPr>
              <w:spacing w:line="276" w:lineRule="auto"/>
              <w:jc w:val="both"/>
              <w:rPr>
                <w:sz w:val="16"/>
                <w:szCs w:val="16"/>
              </w:rPr>
            </w:pPr>
            <w:r w:rsidRPr="00F1690A">
              <w:rPr>
                <w:sz w:val="16"/>
                <w:szCs w:val="16"/>
              </w:rPr>
              <w:t>99.7</w:t>
            </w:r>
          </w:p>
        </w:tc>
        <w:tc>
          <w:tcPr>
            <w:tcW w:w="203" w:type="pct"/>
            <w:shd w:val="clear" w:color="auto" w:fill="auto"/>
            <w:noWrap/>
            <w:vAlign w:val="bottom"/>
            <w:hideMark/>
          </w:tcPr>
          <w:p w14:paraId="444CEF8F" w14:textId="77777777" w:rsidR="00066E07" w:rsidRPr="00F1690A" w:rsidRDefault="00066E07" w:rsidP="004B605D">
            <w:pPr>
              <w:spacing w:line="276" w:lineRule="auto"/>
              <w:jc w:val="both"/>
              <w:rPr>
                <w:sz w:val="16"/>
                <w:szCs w:val="16"/>
              </w:rPr>
            </w:pPr>
            <w:r w:rsidRPr="00F1690A">
              <w:rPr>
                <w:sz w:val="16"/>
                <w:szCs w:val="16"/>
              </w:rPr>
              <w:t>99.5</w:t>
            </w:r>
          </w:p>
        </w:tc>
        <w:tc>
          <w:tcPr>
            <w:tcW w:w="203" w:type="pct"/>
            <w:shd w:val="clear" w:color="auto" w:fill="auto"/>
            <w:noWrap/>
            <w:vAlign w:val="bottom"/>
            <w:hideMark/>
          </w:tcPr>
          <w:p w14:paraId="568F183D"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4AA1CD74"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3C53A732" w14:textId="77777777" w:rsidR="00066E07" w:rsidRPr="00F1690A" w:rsidRDefault="00066E07" w:rsidP="004B605D">
            <w:pPr>
              <w:spacing w:line="276" w:lineRule="auto"/>
              <w:jc w:val="both"/>
              <w:rPr>
                <w:sz w:val="16"/>
                <w:szCs w:val="16"/>
              </w:rPr>
            </w:pPr>
            <w:r w:rsidRPr="00F1690A">
              <w:rPr>
                <w:sz w:val="16"/>
                <w:szCs w:val="16"/>
              </w:rPr>
              <w:t>0.0</w:t>
            </w:r>
          </w:p>
        </w:tc>
        <w:tc>
          <w:tcPr>
            <w:tcW w:w="203" w:type="pct"/>
            <w:shd w:val="clear" w:color="auto" w:fill="auto"/>
            <w:noWrap/>
            <w:vAlign w:val="bottom"/>
            <w:hideMark/>
          </w:tcPr>
          <w:p w14:paraId="7041EAA6" w14:textId="77777777" w:rsidR="00066E07" w:rsidRPr="00F1690A" w:rsidRDefault="00066E07" w:rsidP="004B605D">
            <w:pPr>
              <w:spacing w:line="276" w:lineRule="auto"/>
              <w:jc w:val="both"/>
              <w:rPr>
                <w:sz w:val="16"/>
                <w:szCs w:val="16"/>
              </w:rPr>
            </w:pPr>
            <w:r w:rsidRPr="00F1690A">
              <w:rPr>
                <w:sz w:val="16"/>
                <w:szCs w:val="16"/>
              </w:rPr>
              <w:t>62.5</w:t>
            </w:r>
          </w:p>
        </w:tc>
        <w:tc>
          <w:tcPr>
            <w:tcW w:w="203" w:type="pct"/>
            <w:shd w:val="clear" w:color="auto" w:fill="auto"/>
            <w:noWrap/>
            <w:vAlign w:val="bottom"/>
            <w:hideMark/>
          </w:tcPr>
          <w:p w14:paraId="2BD3D911" w14:textId="77777777" w:rsidR="00066E07" w:rsidRPr="00F1690A" w:rsidRDefault="00066E07" w:rsidP="004B605D">
            <w:pPr>
              <w:spacing w:line="276" w:lineRule="auto"/>
              <w:jc w:val="both"/>
              <w:rPr>
                <w:sz w:val="16"/>
                <w:szCs w:val="16"/>
              </w:rPr>
            </w:pPr>
            <w:r w:rsidRPr="00F1690A">
              <w:rPr>
                <w:sz w:val="16"/>
                <w:szCs w:val="16"/>
              </w:rPr>
              <w:t>161.4</w:t>
            </w:r>
          </w:p>
        </w:tc>
        <w:tc>
          <w:tcPr>
            <w:tcW w:w="267" w:type="pct"/>
            <w:shd w:val="clear" w:color="auto" w:fill="auto"/>
            <w:noWrap/>
            <w:vAlign w:val="bottom"/>
            <w:hideMark/>
          </w:tcPr>
          <w:p w14:paraId="793B3744" w14:textId="77777777" w:rsidR="00066E07" w:rsidRPr="00F1690A" w:rsidRDefault="00066E07" w:rsidP="004B605D">
            <w:pPr>
              <w:spacing w:line="276" w:lineRule="auto"/>
              <w:jc w:val="both"/>
              <w:rPr>
                <w:sz w:val="16"/>
                <w:szCs w:val="16"/>
              </w:rPr>
            </w:pPr>
            <w:r w:rsidRPr="00F1690A">
              <w:rPr>
                <w:sz w:val="16"/>
                <w:szCs w:val="16"/>
              </w:rPr>
              <w:t>1350.8</w:t>
            </w:r>
          </w:p>
        </w:tc>
        <w:tc>
          <w:tcPr>
            <w:tcW w:w="316" w:type="pct"/>
            <w:shd w:val="clear" w:color="auto" w:fill="auto"/>
            <w:noWrap/>
            <w:vAlign w:val="bottom"/>
            <w:hideMark/>
          </w:tcPr>
          <w:p w14:paraId="6FC42097" w14:textId="77777777" w:rsidR="00066E07" w:rsidRPr="00F1690A" w:rsidRDefault="00066E07" w:rsidP="004B605D">
            <w:pPr>
              <w:spacing w:line="276" w:lineRule="auto"/>
              <w:jc w:val="both"/>
              <w:rPr>
                <w:sz w:val="16"/>
                <w:szCs w:val="16"/>
              </w:rPr>
            </w:pPr>
            <w:r w:rsidRPr="00F1690A">
              <w:rPr>
                <w:sz w:val="16"/>
                <w:szCs w:val="16"/>
              </w:rPr>
              <w:t xml:space="preserve">       96.49 </w:t>
            </w:r>
          </w:p>
        </w:tc>
      </w:tr>
      <w:tr w:rsidR="00066E07" w:rsidRPr="00F1690A" w14:paraId="4E9F6183" w14:textId="77777777" w:rsidTr="009D23CF">
        <w:trPr>
          <w:trHeight w:val="288"/>
        </w:trPr>
        <w:tc>
          <w:tcPr>
            <w:tcW w:w="294" w:type="pct"/>
          </w:tcPr>
          <w:p w14:paraId="29D4D89E" w14:textId="77777777" w:rsidR="00066E07" w:rsidRPr="00F1690A" w:rsidRDefault="00066E07" w:rsidP="004B605D">
            <w:pPr>
              <w:spacing w:line="276" w:lineRule="auto"/>
              <w:jc w:val="both"/>
              <w:rPr>
                <w:sz w:val="16"/>
                <w:szCs w:val="16"/>
              </w:rPr>
            </w:pPr>
            <w:r w:rsidRPr="00F1690A">
              <w:rPr>
                <w:sz w:val="16"/>
                <w:szCs w:val="16"/>
              </w:rPr>
              <w:t>OCT</w:t>
            </w:r>
          </w:p>
        </w:tc>
        <w:tc>
          <w:tcPr>
            <w:tcW w:w="203" w:type="pct"/>
            <w:shd w:val="clear" w:color="auto" w:fill="auto"/>
            <w:noWrap/>
            <w:vAlign w:val="bottom"/>
            <w:hideMark/>
          </w:tcPr>
          <w:p w14:paraId="6586E862" w14:textId="77777777" w:rsidR="00066E07" w:rsidRPr="00F1690A" w:rsidRDefault="00066E07" w:rsidP="004B605D">
            <w:pPr>
              <w:spacing w:line="276" w:lineRule="auto"/>
              <w:jc w:val="both"/>
              <w:rPr>
                <w:sz w:val="16"/>
                <w:szCs w:val="16"/>
              </w:rPr>
            </w:pPr>
            <w:r w:rsidRPr="00F1690A">
              <w:rPr>
                <w:sz w:val="16"/>
                <w:szCs w:val="16"/>
              </w:rPr>
              <w:t>131.0</w:t>
            </w:r>
          </w:p>
        </w:tc>
        <w:tc>
          <w:tcPr>
            <w:tcW w:w="203" w:type="pct"/>
            <w:shd w:val="clear" w:color="auto" w:fill="auto"/>
            <w:noWrap/>
            <w:vAlign w:val="bottom"/>
            <w:hideMark/>
          </w:tcPr>
          <w:p w14:paraId="038DE048" w14:textId="77777777" w:rsidR="00066E07" w:rsidRPr="00F1690A" w:rsidRDefault="00066E07" w:rsidP="004B605D">
            <w:pPr>
              <w:spacing w:line="276" w:lineRule="auto"/>
              <w:jc w:val="both"/>
              <w:rPr>
                <w:sz w:val="16"/>
                <w:szCs w:val="16"/>
              </w:rPr>
            </w:pPr>
            <w:r w:rsidRPr="00F1690A">
              <w:rPr>
                <w:sz w:val="16"/>
                <w:szCs w:val="16"/>
              </w:rPr>
              <w:t>30.0</w:t>
            </w:r>
          </w:p>
        </w:tc>
        <w:tc>
          <w:tcPr>
            <w:tcW w:w="203" w:type="pct"/>
            <w:shd w:val="clear" w:color="auto" w:fill="auto"/>
            <w:noWrap/>
            <w:vAlign w:val="bottom"/>
            <w:hideMark/>
          </w:tcPr>
          <w:p w14:paraId="74E1D41D" w14:textId="77777777" w:rsidR="00066E07" w:rsidRPr="00F1690A" w:rsidRDefault="00066E07" w:rsidP="004B605D">
            <w:pPr>
              <w:spacing w:line="276" w:lineRule="auto"/>
              <w:jc w:val="both"/>
              <w:rPr>
                <w:sz w:val="16"/>
                <w:szCs w:val="16"/>
              </w:rPr>
            </w:pPr>
            <w:r w:rsidRPr="00F1690A">
              <w:rPr>
                <w:sz w:val="16"/>
                <w:szCs w:val="16"/>
              </w:rPr>
              <w:t>59.0</w:t>
            </w:r>
          </w:p>
        </w:tc>
        <w:tc>
          <w:tcPr>
            <w:tcW w:w="203" w:type="pct"/>
            <w:shd w:val="clear" w:color="auto" w:fill="auto"/>
            <w:noWrap/>
            <w:vAlign w:val="bottom"/>
            <w:hideMark/>
          </w:tcPr>
          <w:p w14:paraId="169351F3" w14:textId="77777777" w:rsidR="00066E07" w:rsidRPr="00F1690A" w:rsidRDefault="00066E07" w:rsidP="004B605D">
            <w:pPr>
              <w:spacing w:line="276" w:lineRule="auto"/>
              <w:jc w:val="both"/>
              <w:rPr>
                <w:sz w:val="16"/>
                <w:szCs w:val="16"/>
              </w:rPr>
            </w:pPr>
            <w:r w:rsidRPr="00F1690A">
              <w:rPr>
                <w:sz w:val="16"/>
                <w:szCs w:val="16"/>
              </w:rPr>
              <w:t>63.0</w:t>
            </w:r>
          </w:p>
        </w:tc>
        <w:tc>
          <w:tcPr>
            <w:tcW w:w="203" w:type="pct"/>
            <w:shd w:val="clear" w:color="auto" w:fill="auto"/>
            <w:noWrap/>
            <w:vAlign w:val="bottom"/>
            <w:hideMark/>
          </w:tcPr>
          <w:p w14:paraId="2CBBA308" w14:textId="77777777" w:rsidR="00066E07" w:rsidRPr="00F1690A" w:rsidRDefault="00066E07" w:rsidP="004B605D">
            <w:pPr>
              <w:spacing w:line="276" w:lineRule="auto"/>
              <w:jc w:val="both"/>
              <w:rPr>
                <w:sz w:val="16"/>
                <w:szCs w:val="16"/>
              </w:rPr>
            </w:pPr>
            <w:r w:rsidRPr="00F1690A">
              <w:rPr>
                <w:sz w:val="16"/>
                <w:szCs w:val="16"/>
              </w:rPr>
              <w:t>0.0</w:t>
            </w:r>
          </w:p>
        </w:tc>
        <w:tc>
          <w:tcPr>
            <w:tcW w:w="235" w:type="pct"/>
            <w:shd w:val="clear" w:color="auto" w:fill="auto"/>
            <w:noWrap/>
            <w:vAlign w:val="bottom"/>
            <w:hideMark/>
          </w:tcPr>
          <w:p w14:paraId="356A35E2"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46A1FFFC"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4FE63B11" w14:textId="77777777" w:rsidR="00066E07" w:rsidRPr="00F1690A" w:rsidRDefault="00066E07" w:rsidP="004B605D">
            <w:pPr>
              <w:spacing w:line="276" w:lineRule="auto"/>
              <w:jc w:val="both"/>
              <w:rPr>
                <w:sz w:val="16"/>
                <w:szCs w:val="16"/>
              </w:rPr>
            </w:pPr>
            <w:r w:rsidRPr="00F1690A">
              <w:rPr>
                <w:sz w:val="16"/>
                <w:szCs w:val="16"/>
              </w:rPr>
              <w:t>79.3</w:t>
            </w:r>
          </w:p>
        </w:tc>
        <w:tc>
          <w:tcPr>
            <w:tcW w:w="203" w:type="pct"/>
            <w:shd w:val="clear" w:color="auto" w:fill="auto"/>
            <w:noWrap/>
            <w:vAlign w:val="bottom"/>
            <w:hideMark/>
          </w:tcPr>
          <w:p w14:paraId="4E74D0D1"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727BD35D" w14:textId="77777777" w:rsidR="00066E07" w:rsidRPr="00F1690A" w:rsidRDefault="00066E07" w:rsidP="004B605D">
            <w:pPr>
              <w:spacing w:line="276" w:lineRule="auto"/>
              <w:jc w:val="both"/>
              <w:rPr>
                <w:sz w:val="16"/>
                <w:szCs w:val="16"/>
              </w:rPr>
            </w:pPr>
            <w:r w:rsidRPr="00F1690A">
              <w:rPr>
                <w:sz w:val="16"/>
                <w:szCs w:val="16"/>
              </w:rPr>
              <w:t>15.9</w:t>
            </w:r>
          </w:p>
        </w:tc>
        <w:tc>
          <w:tcPr>
            <w:tcW w:w="203" w:type="pct"/>
            <w:shd w:val="clear" w:color="auto" w:fill="auto"/>
            <w:noWrap/>
            <w:vAlign w:val="bottom"/>
            <w:hideMark/>
          </w:tcPr>
          <w:p w14:paraId="13689724"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2E7AF966" w14:textId="77777777" w:rsidR="00066E07" w:rsidRPr="00F1690A" w:rsidRDefault="00066E07" w:rsidP="004B605D">
            <w:pPr>
              <w:spacing w:line="276" w:lineRule="auto"/>
              <w:jc w:val="both"/>
              <w:rPr>
                <w:sz w:val="16"/>
                <w:szCs w:val="16"/>
              </w:rPr>
            </w:pPr>
            <w:r w:rsidRPr="00F1690A">
              <w:rPr>
                <w:sz w:val="16"/>
                <w:szCs w:val="16"/>
              </w:rPr>
              <w:t>38.1</w:t>
            </w:r>
          </w:p>
        </w:tc>
        <w:tc>
          <w:tcPr>
            <w:tcW w:w="203" w:type="pct"/>
            <w:shd w:val="clear" w:color="auto" w:fill="auto"/>
            <w:noWrap/>
            <w:vAlign w:val="bottom"/>
            <w:hideMark/>
          </w:tcPr>
          <w:p w14:paraId="3EBE962C" w14:textId="77777777" w:rsidR="00066E07" w:rsidRPr="00F1690A" w:rsidRDefault="00066E07" w:rsidP="004B605D">
            <w:pPr>
              <w:spacing w:line="276" w:lineRule="auto"/>
              <w:jc w:val="both"/>
              <w:rPr>
                <w:sz w:val="16"/>
                <w:szCs w:val="16"/>
              </w:rPr>
            </w:pPr>
          </w:p>
        </w:tc>
        <w:tc>
          <w:tcPr>
            <w:tcW w:w="235" w:type="pct"/>
            <w:shd w:val="clear" w:color="auto" w:fill="auto"/>
            <w:noWrap/>
            <w:vAlign w:val="bottom"/>
            <w:hideMark/>
          </w:tcPr>
          <w:p w14:paraId="3093E0D7" w14:textId="77777777" w:rsidR="00066E07" w:rsidRPr="00F1690A" w:rsidRDefault="00066E07" w:rsidP="004B605D">
            <w:pPr>
              <w:spacing w:line="276" w:lineRule="auto"/>
              <w:jc w:val="both"/>
              <w:rPr>
                <w:sz w:val="16"/>
                <w:szCs w:val="16"/>
              </w:rPr>
            </w:pPr>
            <w:r w:rsidRPr="00F1690A">
              <w:rPr>
                <w:sz w:val="16"/>
                <w:szCs w:val="16"/>
              </w:rPr>
              <w:t>98.5</w:t>
            </w:r>
          </w:p>
        </w:tc>
        <w:tc>
          <w:tcPr>
            <w:tcW w:w="203" w:type="pct"/>
            <w:shd w:val="clear" w:color="auto" w:fill="auto"/>
            <w:noWrap/>
            <w:vAlign w:val="bottom"/>
            <w:hideMark/>
          </w:tcPr>
          <w:p w14:paraId="34255D31" w14:textId="77777777" w:rsidR="00066E07" w:rsidRPr="00F1690A" w:rsidRDefault="00066E07" w:rsidP="004B605D">
            <w:pPr>
              <w:spacing w:line="276" w:lineRule="auto"/>
              <w:jc w:val="both"/>
              <w:rPr>
                <w:sz w:val="16"/>
                <w:szCs w:val="16"/>
              </w:rPr>
            </w:pPr>
            <w:r w:rsidRPr="00F1690A">
              <w:rPr>
                <w:sz w:val="16"/>
                <w:szCs w:val="16"/>
              </w:rPr>
              <w:t>54.4</w:t>
            </w:r>
          </w:p>
        </w:tc>
        <w:tc>
          <w:tcPr>
            <w:tcW w:w="203" w:type="pct"/>
            <w:shd w:val="clear" w:color="auto" w:fill="auto"/>
            <w:noWrap/>
            <w:vAlign w:val="bottom"/>
            <w:hideMark/>
          </w:tcPr>
          <w:p w14:paraId="1874E669"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57B81A2B" w14:textId="77777777" w:rsidR="00066E07" w:rsidRPr="00F1690A" w:rsidRDefault="00066E07" w:rsidP="004B605D">
            <w:pPr>
              <w:spacing w:line="276" w:lineRule="auto"/>
              <w:jc w:val="both"/>
              <w:rPr>
                <w:sz w:val="16"/>
                <w:szCs w:val="16"/>
              </w:rPr>
            </w:pPr>
            <w:r w:rsidRPr="00F1690A">
              <w:rPr>
                <w:sz w:val="16"/>
                <w:szCs w:val="16"/>
              </w:rPr>
              <w:t>10.3</w:t>
            </w:r>
          </w:p>
        </w:tc>
        <w:tc>
          <w:tcPr>
            <w:tcW w:w="203" w:type="pct"/>
            <w:shd w:val="clear" w:color="auto" w:fill="auto"/>
            <w:noWrap/>
            <w:vAlign w:val="bottom"/>
            <w:hideMark/>
          </w:tcPr>
          <w:p w14:paraId="4CD0BD29" w14:textId="77777777" w:rsidR="00066E07" w:rsidRPr="00F1690A" w:rsidRDefault="00066E07" w:rsidP="004B605D">
            <w:pPr>
              <w:spacing w:line="276" w:lineRule="auto"/>
              <w:jc w:val="both"/>
              <w:rPr>
                <w:sz w:val="16"/>
                <w:szCs w:val="16"/>
              </w:rPr>
            </w:pPr>
            <w:r w:rsidRPr="00F1690A">
              <w:rPr>
                <w:sz w:val="16"/>
                <w:szCs w:val="16"/>
              </w:rPr>
              <w:t>28.2</w:t>
            </w:r>
          </w:p>
        </w:tc>
        <w:tc>
          <w:tcPr>
            <w:tcW w:w="203" w:type="pct"/>
            <w:shd w:val="clear" w:color="auto" w:fill="auto"/>
            <w:noWrap/>
            <w:vAlign w:val="bottom"/>
            <w:hideMark/>
          </w:tcPr>
          <w:p w14:paraId="7EF5AA0E" w14:textId="77777777" w:rsidR="00066E07" w:rsidRPr="00F1690A" w:rsidRDefault="00066E07" w:rsidP="004B605D">
            <w:pPr>
              <w:spacing w:line="276" w:lineRule="auto"/>
              <w:jc w:val="both"/>
              <w:rPr>
                <w:sz w:val="16"/>
                <w:szCs w:val="16"/>
              </w:rPr>
            </w:pPr>
            <w:r w:rsidRPr="00F1690A">
              <w:rPr>
                <w:sz w:val="16"/>
                <w:szCs w:val="16"/>
              </w:rPr>
              <w:t>114.4</w:t>
            </w:r>
          </w:p>
        </w:tc>
        <w:tc>
          <w:tcPr>
            <w:tcW w:w="203" w:type="pct"/>
            <w:shd w:val="clear" w:color="auto" w:fill="auto"/>
            <w:noWrap/>
            <w:vAlign w:val="bottom"/>
            <w:hideMark/>
          </w:tcPr>
          <w:p w14:paraId="3189C4F6" w14:textId="77777777" w:rsidR="00066E07" w:rsidRPr="00F1690A" w:rsidRDefault="00066E07" w:rsidP="004B605D">
            <w:pPr>
              <w:spacing w:line="276" w:lineRule="auto"/>
              <w:jc w:val="both"/>
              <w:rPr>
                <w:sz w:val="16"/>
                <w:szCs w:val="16"/>
              </w:rPr>
            </w:pPr>
            <w:r w:rsidRPr="00F1690A">
              <w:rPr>
                <w:sz w:val="16"/>
                <w:szCs w:val="16"/>
              </w:rPr>
              <w:t>5.5</w:t>
            </w:r>
          </w:p>
        </w:tc>
        <w:tc>
          <w:tcPr>
            <w:tcW w:w="267" w:type="pct"/>
            <w:shd w:val="clear" w:color="auto" w:fill="auto"/>
            <w:noWrap/>
            <w:vAlign w:val="bottom"/>
            <w:hideMark/>
          </w:tcPr>
          <w:p w14:paraId="0D55DE2C" w14:textId="77777777" w:rsidR="00066E07" w:rsidRPr="00F1690A" w:rsidRDefault="00066E07" w:rsidP="004B605D">
            <w:pPr>
              <w:spacing w:line="276" w:lineRule="auto"/>
              <w:jc w:val="both"/>
              <w:rPr>
                <w:sz w:val="16"/>
                <w:szCs w:val="16"/>
              </w:rPr>
            </w:pPr>
            <w:r w:rsidRPr="00F1690A">
              <w:rPr>
                <w:sz w:val="16"/>
                <w:szCs w:val="16"/>
              </w:rPr>
              <w:t>727.6</w:t>
            </w:r>
          </w:p>
        </w:tc>
        <w:tc>
          <w:tcPr>
            <w:tcW w:w="316" w:type="pct"/>
            <w:shd w:val="clear" w:color="auto" w:fill="auto"/>
            <w:noWrap/>
            <w:vAlign w:val="bottom"/>
            <w:hideMark/>
          </w:tcPr>
          <w:p w14:paraId="3238F86E" w14:textId="77777777" w:rsidR="00066E07" w:rsidRPr="00F1690A" w:rsidRDefault="00066E07" w:rsidP="004B605D">
            <w:pPr>
              <w:spacing w:line="276" w:lineRule="auto"/>
              <w:jc w:val="both"/>
              <w:rPr>
                <w:sz w:val="16"/>
                <w:szCs w:val="16"/>
              </w:rPr>
            </w:pPr>
            <w:r w:rsidRPr="00F1690A">
              <w:rPr>
                <w:sz w:val="16"/>
                <w:szCs w:val="16"/>
              </w:rPr>
              <w:t xml:space="preserve">       51.97 </w:t>
            </w:r>
          </w:p>
        </w:tc>
      </w:tr>
      <w:tr w:rsidR="00066E07" w:rsidRPr="00F1690A" w14:paraId="282B4764" w14:textId="77777777" w:rsidTr="009D23CF">
        <w:trPr>
          <w:trHeight w:val="288"/>
        </w:trPr>
        <w:tc>
          <w:tcPr>
            <w:tcW w:w="294" w:type="pct"/>
          </w:tcPr>
          <w:p w14:paraId="536CB85A" w14:textId="77777777" w:rsidR="00066E07" w:rsidRPr="00F1690A" w:rsidRDefault="00066E07" w:rsidP="004B605D">
            <w:pPr>
              <w:spacing w:line="276" w:lineRule="auto"/>
              <w:jc w:val="both"/>
              <w:rPr>
                <w:sz w:val="16"/>
                <w:szCs w:val="16"/>
              </w:rPr>
            </w:pPr>
            <w:r w:rsidRPr="00F1690A">
              <w:rPr>
                <w:sz w:val="16"/>
                <w:szCs w:val="16"/>
              </w:rPr>
              <w:t>NOV</w:t>
            </w:r>
          </w:p>
        </w:tc>
        <w:tc>
          <w:tcPr>
            <w:tcW w:w="203" w:type="pct"/>
            <w:shd w:val="clear" w:color="auto" w:fill="auto"/>
            <w:noWrap/>
            <w:vAlign w:val="bottom"/>
            <w:hideMark/>
          </w:tcPr>
          <w:p w14:paraId="0CE945C4"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6C262759" w14:textId="77777777" w:rsidR="00066E07" w:rsidRPr="00F1690A" w:rsidRDefault="00066E07" w:rsidP="004B605D">
            <w:pPr>
              <w:spacing w:line="276" w:lineRule="auto"/>
              <w:jc w:val="both"/>
              <w:rPr>
                <w:sz w:val="16"/>
                <w:szCs w:val="16"/>
              </w:rPr>
            </w:pPr>
            <w:r w:rsidRPr="00F1690A">
              <w:rPr>
                <w:sz w:val="16"/>
                <w:szCs w:val="16"/>
              </w:rPr>
              <w:t>32.0</w:t>
            </w:r>
          </w:p>
        </w:tc>
        <w:tc>
          <w:tcPr>
            <w:tcW w:w="203" w:type="pct"/>
            <w:shd w:val="clear" w:color="auto" w:fill="auto"/>
            <w:noWrap/>
            <w:vAlign w:val="bottom"/>
            <w:hideMark/>
          </w:tcPr>
          <w:p w14:paraId="0EC0758D" w14:textId="77777777" w:rsidR="00066E07" w:rsidRPr="00F1690A" w:rsidRDefault="00066E07" w:rsidP="004B605D">
            <w:pPr>
              <w:spacing w:line="276" w:lineRule="auto"/>
              <w:jc w:val="both"/>
              <w:rPr>
                <w:sz w:val="16"/>
                <w:szCs w:val="16"/>
              </w:rPr>
            </w:pPr>
            <w:r w:rsidRPr="00F1690A">
              <w:rPr>
                <w:sz w:val="16"/>
                <w:szCs w:val="16"/>
              </w:rPr>
              <w:t>17.0</w:t>
            </w:r>
          </w:p>
        </w:tc>
        <w:tc>
          <w:tcPr>
            <w:tcW w:w="203" w:type="pct"/>
            <w:shd w:val="clear" w:color="auto" w:fill="auto"/>
            <w:noWrap/>
            <w:vAlign w:val="bottom"/>
            <w:hideMark/>
          </w:tcPr>
          <w:p w14:paraId="086A4B36" w14:textId="77777777" w:rsidR="00066E07" w:rsidRPr="00F1690A" w:rsidRDefault="00066E07" w:rsidP="004B605D">
            <w:pPr>
              <w:spacing w:line="276" w:lineRule="auto"/>
              <w:jc w:val="both"/>
              <w:rPr>
                <w:sz w:val="16"/>
                <w:szCs w:val="16"/>
              </w:rPr>
            </w:pPr>
            <w:r w:rsidRPr="00F1690A">
              <w:rPr>
                <w:sz w:val="16"/>
                <w:szCs w:val="16"/>
              </w:rPr>
              <w:t>31.5</w:t>
            </w:r>
          </w:p>
        </w:tc>
        <w:tc>
          <w:tcPr>
            <w:tcW w:w="203" w:type="pct"/>
            <w:shd w:val="clear" w:color="auto" w:fill="auto"/>
            <w:noWrap/>
            <w:vAlign w:val="bottom"/>
            <w:hideMark/>
          </w:tcPr>
          <w:p w14:paraId="70D417CD" w14:textId="77777777" w:rsidR="00066E07" w:rsidRPr="00F1690A" w:rsidRDefault="00066E07" w:rsidP="004B605D">
            <w:pPr>
              <w:spacing w:line="276" w:lineRule="auto"/>
              <w:jc w:val="both"/>
              <w:rPr>
                <w:sz w:val="16"/>
                <w:szCs w:val="16"/>
              </w:rPr>
            </w:pPr>
            <w:r w:rsidRPr="00F1690A">
              <w:rPr>
                <w:sz w:val="16"/>
                <w:szCs w:val="16"/>
              </w:rPr>
              <w:t>12.5</w:t>
            </w:r>
          </w:p>
        </w:tc>
        <w:tc>
          <w:tcPr>
            <w:tcW w:w="235" w:type="pct"/>
            <w:shd w:val="clear" w:color="auto" w:fill="auto"/>
            <w:noWrap/>
            <w:vAlign w:val="bottom"/>
            <w:hideMark/>
          </w:tcPr>
          <w:p w14:paraId="13A214BA"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4C01E3C9"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7F8C630B" w14:textId="77777777" w:rsidR="00066E07" w:rsidRPr="00F1690A" w:rsidRDefault="00066E07" w:rsidP="004B605D">
            <w:pPr>
              <w:spacing w:line="276" w:lineRule="auto"/>
              <w:jc w:val="both"/>
              <w:rPr>
                <w:sz w:val="16"/>
                <w:szCs w:val="16"/>
              </w:rPr>
            </w:pPr>
            <w:r w:rsidRPr="00F1690A">
              <w:rPr>
                <w:sz w:val="16"/>
                <w:szCs w:val="16"/>
              </w:rPr>
              <w:t>27.2</w:t>
            </w:r>
          </w:p>
        </w:tc>
        <w:tc>
          <w:tcPr>
            <w:tcW w:w="203" w:type="pct"/>
            <w:shd w:val="clear" w:color="auto" w:fill="auto"/>
            <w:noWrap/>
            <w:vAlign w:val="bottom"/>
            <w:hideMark/>
          </w:tcPr>
          <w:p w14:paraId="47C092B5"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41C91161" w14:textId="77777777" w:rsidR="00066E07" w:rsidRPr="00F1690A" w:rsidRDefault="00066E07" w:rsidP="004B605D">
            <w:pPr>
              <w:spacing w:line="276" w:lineRule="auto"/>
              <w:jc w:val="both"/>
              <w:rPr>
                <w:sz w:val="16"/>
                <w:szCs w:val="16"/>
              </w:rPr>
            </w:pPr>
            <w:r w:rsidRPr="00F1690A">
              <w:rPr>
                <w:sz w:val="16"/>
                <w:szCs w:val="16"/>
              </w:rPr>
              <w:t>5.6</w:t>
            </w:r>
          </w:p>
        </w:tc>
        <w:tc>
          <w:tcPr>
            <w:tcW w:w="203" w:type="pct"/>
            <w:shd w:val="clear" w:color="auto" w:fill="auto"/>
            <w:noWrap/>
            <w:vAlign w:val="bottom"/>
            <w:hideMark/>
          </w:tcPr>
          <w:p w14:paraId="59AC9818"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4D53B319" w14:textId="77777777" w:rsidR="00066E07" w:rsidRPr="00F1690A" w:rsidRDefault="00066E07" w:rsidP="004B605D">
            <w:pPr>
              <w:spacing w:line="276" w:lineRule="auto"/>
              <w:jc w:val="both"/>
              <w:rPr>
                <w:sz w:val="16"/>
                <w:szCs w:val="16"/>
              </w:rPr>
            </w:pPr>
            <w:r w:rsidRPr="00F1690A">
              <w:rPr>
                <w:sz w:val="16"/>
                <w:szCs w:val="16"/>
              </w:rPr>
              <w:t>0.0</w:t>
            </w:r>
          </w:p>
        </w:tc>
        <w:tc>
          <w:tcPr>
            <w:tcW w:w="203" w:type="pct"/>
            <w:shd w:val="clear" w:color="auto" w:fill="auto"/>
            <w:noWrap/>
            <w:vAlign w:val="bottom"/>
            <w:hideMark/>
          </w:tcPr>
          <w:p w14:paraId="1F0AB2E1" w14:textId="77777777" w:rsidR="00066E07" w:rsidRPr="00F1690A" w:rsidRDefault="00066E07" w:rsidP="004B605D">
            <w:pPr>
              <w:spacing w:line="276" w:lineRule="auto"/>
              <w:jc w:val="both"/>
              <w:rPr>
                <w:sz w:val="16"/>
                <w:szCs w:val="16"/>
              </w:rPr>
            </w:pPr>
          </w:p>
        </w:tc>
        <w:tc>
          <w:tcPr>
            <w:tcW w:w="235" w:type="pct"/>
            <w:shd w:val="clear" w:color="auto" w:fill="auto"/>
            <w:noWrap/>
            <w:vAlign w:val="bottom"/>
            <w:hideMark/>
          </w:tcPr>
          <w:p w14:paraId="787D31AF" w14:textId="77777777" w:rsidR="00066E07" w:rsidRPr="00F1690A" w:rsidRDefault="00066E07" w:rsidP="004B605D">
            <w:pPr>
              <w:spacing w:line="276" w:lineRule="auto"/>
              <w:jc w:val="both"/>
              <w:rPr>
                <w:sz w:val="16"/>
                <w:szCs w:val="16"/>
              </w:rPr>
            </w:pPr>
            <w:r w:rsidRPr="00F1690A">
              <w:rPr>
                <w:sz w:val="16"/>
                <w:szCs w:val="16"/>
              </w:rPr>
              <w:t>66.0</w:t>
            </w:r>
          </w:p>
        </w:tc>
        <w:tc>
          <w:tcPr>
            <w:tcW w:w="203" w:type="pct"/>
            <w:shd w:val="clear" w:color="auto" w:fill="auto"/>
            <w:noWrap/>
            <w:vAlign w:val="bottom"/>
            <w:hideMark/>
          </w:tcPr>
          <w:p w14:paraId="75E7FF81" w14:textId="77777777" w:rsidR="00066E07" w:rsidRPr="00F1690A" w:rsidRDefault="00066E07" w:rsidP="004B605D">
            <w:pPr>
              <w:spacing w:line="276" w:lineRule="auto"/>
              <w:jc w:val="both"/>
              <w:rPr>
                <w:sz w:val="16"/>
                <w:szCs w:val="16"/>
              </w:rPr>
            </w:pPr>
            <w:r w:rsidRPr="00F1690A">
              <w:rPr>
                <w:sz w:val="16"/>
                <w:szCs w:val="16"/>
              </w:rPr>
              <w:t>6.4</w:t>
            </w:r>
          </w:p>
        </w:tc>
        <w:tc>
          <w:tcPr>
            <w:tcW w:w="203" w:type="pct"/>
            <w:shd w:val="clear" w:color="auto" w:fill="auto"/>
            <w:noWrap/>
            <w:vAlign w:val="bottom"/>
            <w:hideMark/>
          </w:tcPr>
          <w:p w14:paraId="6041FEA8"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5ED36A8A" w14:textId="77777777" w:rsidR="00066E07" w:rsidRPr="00F1690A" w:rsidRDefault="00066E07" w:rsidP="004B605D">
            <w:pPr>
              <w:spacing w:line="276" w:lineRule="auto"/>
              <w:jc w:val="both"/>
              <w:rPr>
                <w:sz w:val="16"/>
                <w:szCs w:val="16"/>
              </w:rPr>
            </w:pPr>
            <w:r w:rsidRPr="00F1690A">
              <w:rPr>
                <w:sz w:val="16"/>
                <w:szCs w:val="16"/>
              </w:rPr>
              <w:t>2.0</w:t>
            </w:r>
          </w:p>
        </w:tc>
        <w:tc>
          <w:tcPr>
            <w:tcW w:w="203" w:type="pct"/>
            <w:shd w:val="clear" w:color="auto" w:fill="auto"/>
            <w:noWrap/>
            <w:vAlign w:val="bottom"/>
            <w:hideMark/>
          </w:tcPr>
          <w:p w14:paraId="6FAB2578" w14:textId="77777777" w:rsidR="00066E07" w:rsidRPr="00F1690A" w:rsidRDefault="00066E07" w:rsidP="004B605D">
            <w:pPr>
              <w:spacing w:line="276" w:lineRule="auto"/>
              <w:jc w:val="both"/>
              <w:rPr>
                <w:sz w:val="16"/>
                <w:szCs w:val="16"/>
              </w:rPr>
            </w:pPr>
            <w:r w:rsidRPr="00F1690A">
              <w:rPr>
                <w:sz w:val="16"/>
                <w:szCs w:val="16"/>
              </w:rPr>
              <w:t>123.9</w:t>
            </w:r>
          </w:p>
        </w:tc>
        <w:tc>
          <w:tcPr>
            <w:tcW w:w="203" w:type="pct"/>
            <w:shd w:val="clear" w:color="auto" w:fill="auto"/>
            <w:noWrap/>
            <w:vAlign w:val="bottom"/>
            <w:hideMark/>
          </w:tcPr>
          <w:p w14:paraId="13C957AB" w14:textId="77777777" w:rsidR="00066E07" w:rsidRPr="00F1690A" w:rsidRDefault="00066E07" w:rsidP="004B605D">
            <w:pPr>
              <w:spacing w:line="276" w:lineRule="auto"/>
              <w:jc w:val="both"/>
              <w:rPr>
                <w:sz w:val="16"/>
                <w:szCs w:val="16"/>
              </w:rPr>
            </w:pPr>
            <w:r w:rsidRPr="00F1690A">
              <w:rPr>
                <w:sz w:val="16"/>
                <w:szCs w:val="16"/>
              </w:rPr>
              <w:t>0.0</w:t>
            </w:r>
          </w:p>
        </w:tc>
        <w:tc>
          <w:tcPr>
            <w:tcW w:w="203" w:type="pct"/>
            <w:shd w:val="clear" w:color="auto" w:fill="auto"/>
            <w:noWrap/>
            <w:vAlign w:val="bottom"/>
            <w:hideMark/>
          </w:tcPr>
          <w:p w14:paraId="2E350454" w14:textId="77777777" w:rsidR="00066E07" w:rsidRPr="00F1690A" w:rsidRDefault="00066E07" w:rsidP="004B605D">
            <w:pPr>
              <w:spacing w:line="276" w:lineRule="auto"/>
              <w:jc w:val="both"/>
              <w:rPr>
                <w:sz w:val="16"/>
                <w:szCs w:val="16"/>
              </w:rPr>
            </w:pPr>
            <w:r w:rsidRPr="00F1690A">
              <w:rPr>
                <w:sz w:val="16"/>
                <w:szCs w:val="16"/>
              </w:rPr>
              <w:t>0.0</w:t>
            </w:r>
          </w:p>
        </w:tc>
        <w:tc>
          <w:tcPr>
            <w:tcW w:w="267" w:type="pct"/>
            <w:shd w:val="clear" w:color="auto" w:fill="auto"/>
            <w:noWrap/>
            <w:vAlign w:val="bottom"/>
            <w:hideMark/>
          </w:tcPr>
          <w:p w14:paraId="42F3CFC0" w14:textId="77777777" w:rsidR="00066E07" w:rsidRPr="00F1690A" w:rsidRDefault="00066E07" w:rsidP="004B605D">
            <w:pPr>
              <w:spacing w:line="276" w:lineRule="auto"/>
              <w:jc w:val="both"/>
              <w:rPr>
                <w:sz w:val="16"/>
                <w:szCs w:val="16"/>
              </w:rPr>
            </w:pPr>
            <w:r w:rsidRPr="00F1690A">
              <w:rPr>
                <w:sz w:val="16"/>
                <w:szCs w:val="16"/>
              </w:rPr>
              <w:t>324.1</w:t>
            </w:r>
          </w:p>
        </w:tc>
        <w:tc>
          <w:tcPr>
            <w:tcW w:w="316" w:type="pct"/>
            <w:shd w:val="clear" w:color="auto" w:fill="auto"/>
            <w:noWrap/>
            <w:vAlign w:val="bottom"/>
            <w:hideMark/>
          </w:tcPr>
          <w:p w14:paraId="1E75CC4C" w14:textId="77777777" w:rsidR="00066E07" w:rsidRPr="00F1690A" w:rsidRDefault="00066E07" w:rsidP="004B605D">
            <w:pPr>
              <w:spacing w:line="276" w:lineRule="auto"/>
              <w:jc w:val="both"/>
              <w:rPr>
                <w:sz w:val="16"/>
                <w:szCs w:val="16"/>
              </w:rPr>
            </w:pPr>
            <w:r w:rsidRPr="00F1690A">
              <w:rPr>
                <w:sz w:val="16"/>
                <w:szCs w:val="16"/>
              </w:rPr>
              <w:t xml:space="preserve">       24.93 </w:t>
            </w:r>
          </w:p>
        </w:tc>
      </w:tr>
      <w:tr w:rsidR="00066E07" w:rsidRPr="00F1690A" w14:paraId="387D25C0" w14:textId="77777777" w:rsidTr="009D23CF">
        <w:trPr>
          <w:trHeight w:val="288"/>
        </w:trPr>
        <w:tc>
          <w:tcPr>
            <w:tcW w:w="294" w:type="pct"/>
          </w:tcPr>
          <w:p w14:paraId="1F5EA19E" w14:textId="77777777" w:rsidR="00066E07" w:rsidRPr="00F1690A" w:rsidRDefault="00066E07" w:rsidP="004B605D">
            <w:pPr>
              <w:spacing w:line="276" w:lineRule="auto"/>
              <w:jc w:val="both"/>
              <w:rPr>
                <w:sz w:val="16"/>
                <w:szCs w:val="16"/>
              </w:rPr>
            </w:pPr>
            <w:r w:rsidRPr="00F1690A">
              <w:rPr>
                <w:sz w:val="16"/>
                <w:szCs w:val="16"/>
              </w:rPr>
              <w:t>DEC</w:t>
            </w:r>
          </w:p>
        </w:tc>
        <w:tc>
          <w:tcPr>
            <w:tcW w:w="203" w:type="pct"/>
            <w:shd w:val="clear" w:color="auto" w:fill="auto"/>
            <w:noWrap/>
            <w:vAlign w:val="bottom"/>
            <w:hideMark/>
          </w:tcPr>
          <w:p w14:paraId="0C6AFF85" w14:textId="77777777" w:rsidR="00066E07" w:rsidRPr="00F1690A" w:rsidRDefault="00066E07" w:rsidP="004B605D">
            <w:pPr>
              <w:spacing w:line="276" w:lineRule="auto"/>
              <w:jc w:val="both"/>
              <w:rPr>
                <w:sz w:val="16"/>
                <w:szCs w:val="16"/>
              </w:rPr>
            </w:pPr>
            <w:r w:rsidRPr="00F1690A">
              <w:rPr>
                <w:sz w:val="16"/>
                <w:szCs w:val="16"/>
              </w:rPr>
              <w:t>30.0</w:t>
            </w:r>
          </w:p>
        </w:tc>
        <w:tc>
          <w:tcPr>
            <w:tcW w:w="203" w:type="pct"/>
            <w:shd w:val="clear" w:color="auto" w:fill="auto"/>
            <w:noWrap/>
            <w:vAlign w:val="bottom"/>
            <w:hideMark/>
          </w:tcPr>
          <w:p w14:paraId="7FD951FA" w14:textId="77777777" w:rsidR="00066E07" w:rsidRPr="00F1690A" w:rsidRDefault="00066E07" w:rsidP="004B605D">
            <w:pPr>
              <w:spacing w:line="276" w:lineRule="auto"/>
              <w:jc w:val="both"/>
              <w:rPr>
                <w:sz w:val="16"/>
                <w:szCs w:val="16"/>
              </w:rPr>
            </w:pPr>
            <w:r w:rsidRPr="00F1690A">
              <w:rPr>
                <w:sz w:val="16"/>
                <w:szCs w:val="16"/>
              </w:rPr>
              <w:t>3.0</w:t>
            </w:r>
          </w:p>
        </w:tc>
        <w:tc>
          <w:tcPr>
            <w:tcW w:w="203" w:type="pct"/>
            <w:shd w:val="clear" w:color="auto" w:fill="auto"/>
            <w:noWrap/>
            <w:vAlign w:val="bottom"/>
            <w:hideMark/>
          </w:tcPr>
          <w:p w14:paraId="4F2ADAA8" w14:textId="77777777" w:rsidR="00066E07" w:rsidRPr="00F1690A" w:rsidRDefault="00066E07" w:rsidP="004B605D">
            <w:pPr>
              <w:spacing w:line="276" w:lineRule="auto"/>
              <w:jc w:val="both"/>
              <w:rPr>
                <w:sz w:val="16"/>
                <w:szCs w:val="16"/>
              </w:rPr>
            </w:pPr>
            <w:r w:rsidRPr="00F1690A">
              <w:rPr>
                <w:sz w:val="16"/>
                <w:szCs w:val="16"/>
              </w:rPr>
              <w:t>21.0</w:t>
            </w:r>
          </w:p>
        </w:tc>
        <w:tc>
          <w:tcPr>
            <w:tcW w:w="203" w:type="pct"/>
            <w:shd w:val="clear" w:color="auto" w:fill="auto"/>
            <w:noWrap/>
            <w:vAlign w:val="bottom"/>
            <w:hideMark/>
          </w:tcPr>
          <w:p w14:paraId="3A133C2B" w14:textId="77777777" w:rsidR="00066E07" w:rsidRPr="00F1690A" w:rsidRDefault="00066E07" w:rsidP="004B605D">
            <w:pPr>
              <w:spacing w:line="276" w:lineRule="auto"/>
              <w:jc w:val="both"/>
              <w:rPr>
                <w:sz w:val="16"/>
                <w:szCs w:val="16"/>
              </w:rPr>
            </w:pPr>
            <w:r w:rsidRPr="00F1690A">
              <w:rPr>
                <w:sz w:val="16"/>
                <w:szCs w:val="16"/>
              </w:rPr>
              <w:t>13.5</w:t>
            </w:r>
          </w:p>
        </w:tc>
        <w:tc>
          <w:tcPr>
            <w:tcW w:w="203" w:type="pct"/>
            <w:shd w:val="clear" w:color="auto" w:fill="auto"/>
            <w:noWrap/>
            <w:vAlign w:val="bottom"/>
            <w:hideMark/>
          </w:tcPr>
          <w:p w14:paraId="0EF80EFF" w14:textId="77777777" w:rsidR="00066E07" w:rsidRPr="00F1690A" w:rsidRDefault="00066E07" w:rsidP="004B605D">
            <w:pPr>
              <w:spacing w:line="276" w:lineRule="auto"/>
              <w:jc w:val="both"/>
              <w:rPr>
                <w:sz w:val="16"/>
                <w:szCs w:val="16"/>
              </w:rPr>
            </w:pPr>
            <w:r w:rsidRPr="00F1690A">
              <w:rPr>
                <w:sz w:val="16"/>
                <w:szCs w:val="16"/>
              </w:rPr>
              <w:t>23.0</w:t>
            </w:r>
          </w:p>
        </w:tc>
        <w:tc>
          <w:tcPr>
            <w:tcW w:w="235" w:type="pct"/>
            <w:shd w:val="clear" w:color="auto" w:fill="auto"/>
            <w:noWrap/>
            <w:vAlign w:val="bottom"/>
            <w:hideMark/>
          </w:tcPr>
          <w:p w14:paraId="5D640A27" w14:textId="77777777" w:rsidR="00066E07" w:rsidRPr="00F1690A" w:rsidRDefault="00066E07" w:rsidP="004B605D">
            <w:pPr>
              <w:spacing w:line="276" w:lineRule="auto"/>
              <w:jc w:val="both"/>
              <w:rPr>
                <w:sz w:val="16"/>
                <w:szCs w:val="16"/>
              </w:rPr>
            </w:pPr>
            <w:r w:rsidRPr="00F1690A">
              <w:rPr>
                <w:sz w:val="16"/>
                <w:szCs w:val="16"/>
              </w:rPr>
              <w:t>21.0</w:t>
            </w:r>
          </w:p>
        </w:tc>
        <w:tc>
          <w:tcPr>
            <w:tcW w:w="203" w:type="pct"/>
            <w:shd w:val="clear" w:color="auto" w:fill="auto"/>
            <w:noWrap/>
            <w:vAlign w:val="bottom"/>
            <w:hideMark/>
          </w:tcPr>
          <w:p w14:paraId="61E658E0"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5CEC79FE" w14:textId="77777777" w:rsidR="00066E07" w:rsidRPr="00F1690A" w:rsidRDefault="00066E07" w:rsidP="004B605D">
            <w:pPr>
              <w:spacing w:line="276" w:lineRule="auto"/>
              <w:jc w:val="both"/>
              <w:rPr>
                <w:sz w:val="16"/>
                <w:szCs w:val="16"/>
              </w:rPr>
            </w:pPr>
            <w:r w:rsidRPr="00F1690A">
              <w:rPr>
                <w:sz w:val="16"/>
                <w:szCs w:val="16"/>
              </w:rPr>
              <w:t>31.3</w:t>
            </w:r>
          </w:p>
        </w:tc>
        <w:tc>
          <w:tcPr>
            <w:tcW w:w="203" w:type="pct"/>
            <w:shd w:val="clear" w:color="auto" w:fill="auto"/>
            <w:noWrap/>
            <w:vAlign w:val="bottom"/>
            <w:hideMark/>
          </w:tcPr>
          <w:p w14:paraId="7710DF56"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5D54CCD1" w14:textId="77777777" w:rsidR="00066E07" w:rsidRPr="00F1690A" w:rsidRDefault="00066E07" w:rsidP="004B605D">
            <w:pPr>
              <w:spacing w:line="276" w:lineRule="auto"/>
              <w:jc w:val="both"/>
              <w:rPr>
                <w:sz w:val="16"/>
                <w:szCs w:val="16"/>
              </w:rPr>
            </w:pPr>
            <w:r w:rsidRPr="00F1690A">
              <w:rPr>
                <w:sz w:val="16"/>
                <w:szCs w:val="16"/>
              </w:rPr>
              <w:t>4.6</w:t>
            </w:r>
          </w:p>
        </w:tc>
        <w:tc>
          <w:tcPr>
            <w:tcW w:w="203" w:type="pct"/>
            <w:shd w:val="clear" w:color="auto" w:fill="auto"/>
            <w:noWrap/>
            <w:vAlign w:val="bottom"/>
            <w:hideMark/>
          </w:tcPr>
          <w:p w14:paraId="19426165"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229F0FA6"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4B28105F" w14:textId="77777777" w:rsidR="00066E07" w:rsidRPr="00F1690A" w:rsidRDefault="00066E07" w:rsidP="004B605D">
            <w:pPr>
              <w:spacing w:line="276" w:lineRule="auto"/>
              <w:jc w:val="both"/>
              <w:rPr>
                <w:sz w:val="16"/>
                <w:szCs w:val="16"/>
              </w:rPr>
            </w:pPr>
            <w:r w:rsidRPr="00F1690A">
              <w:rPr>
                <w:sz w:val="16"/>
                <w:szCs w:val="16"/>
              </w:rPr>
              <w:t>6.2</w:t>
            </w:r>
          </w:p>
        </w:tc>
        <w:tc>
          <w:tcPr>
            <w:tcW w:w="235" w:type="pct"/>
            <w:shd w:val="clear" w:color="auto" w:fill="auto"/>
            <w:noWrap/>
            <w:vAlign w:val="bottom"/>
            <w:hideMark/>
          </w:tcPr>
          <w:p w14:paraId="5B08E7C6" w14:textId="77777777" w:rsidR="00066E07" w:rsidRPr="00F1690A" w:rsidRDefault="00066E07" w:rsidP="004B605D">
            <w:pPr>
              <w:spacing w:line="276" w:lineRule="auto"/>
              <w:jc w:val="both"/>
              <w:rPr>
                <w:sz w:val="16"/>
                <w:szCs w:val="16"/>
              </w:rPr>
            </w:pPr>
            <w:r w:rsidRPr="00F1690A">
              <w:rPr>
                <w:sz w:val="16"/>
                <w:szCs w:val="16"/>
              </w:rPr>
              <w:t>0.8</w:t>
            </w:r>
          </w:p>
        </w:tc>
        <w:tc>
          <w:tcPr>
            <w:tcW w:w="203" w:type="pct"/>
            <w:shd w:val="clear" w:color="auto" w:fill="auto"/>
            <w:noWrap/>
            <w:vAlign w:val="bottom"/>
            <w:hideMark/>
          </w:tcPr>
          <w:p w14:paraId="7FB079E8" w14:textId="77777777" w:rsidR="00066E07" w:rsidRPr="00F1690A" w:rsidRDefault="00066E07" w:rsidP="004B605D">
            <w:pPr>
              <w:spacing w:line="276" w:lineRule="auto"/>
              <w:jc w:val="both"/>
              <w:rPr>
                <w:sz w:val="16"/>
                <w:szCs w:val="16"/>
              </w:rPr>
            </w:pPr>
            <w:r w:rsidRPr="00F1690A">
              <w:rPr>
                <w:sz w:val="16"/>
                <w:szCs w:val="16"/>
              </w:rPr>
              <w:t>12.2</w:t>
            </w:r>
          </w:p>
        </w:tc>
        <w:tc>
          <w:tcPr>
            <w:tcW w:w="203" w:type="pct"/>
            <w:shd w:val="clear" w:color="auto" w:fill="auto"/>
            <w:noWrap/>
            <w:vAlign w:val="bottom"/>
            <w:hideMark/>
          </w:tcPr>
          <w:p w14:paraId="3041B776"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6427FF35" w14:textId="77777777" w:rsidR="00066E07" w:rsidRPr="00F1690A" w:rsidRDefault="00066E07" w:rsidP="004B605D">
            <w:pPr>
              <w:spacing w:line="276" w:lineRule="auto"/>
              <w:jc w:val="both"/>
              <w:rPr>
                <w:sz w:val="16"/>
                <w:szCs w:val="16"/>
              </w:rPr>
            </w:pPr>
          </w:p>
        </w:tc>
        <w:tc>
          <w:tcPr>
            <w:tcW w:w="203" w:type="pct"/>
            <w:shd w:val="clear" w:color="auto" w:fill="auto"/>
            <w:noWrap/>
            <w:vAlign w:val="bottom"/>
            <w:hideMark/>
          </w:tcPr>
          <w:p w14:paraId="6D76902F" w14:textId="77777777" w:rsidR="00066E07" w:rsidRPr="00F1690A" w:rsidRDefault="00066E07" w:rsidP="004B605D">
            <w:pPr>
              <w:spacing w:line="276" w:lineRule="auto"/>
              <w:jc w:val="both"/>
              <w:rPr>
                <w:sz w:val="16"/>
                <w:szCs w:val="16"/>
              </w:rPr>
            </w:pPr>
            <w:r w:rsidRPr="00F1690A">
              <w:rPr>
                <w:sz w:val="16"/>
                <w:szCs w:val="16"/>
              </w:rPr>
              <w:t>1.2</w:t>
            </w:r>
          </w:p>
        </w:tc>
        <w:tc>
          <w:tcPr>
            <w:tcW w:w="203" w:type="pct"/>
            <w:shd w:val="clear" w:color="auto" w:fill="auto"/>
            <w:noWrap/>
            <w:vAlign w:val="bottom"/>
            <w:hideMark/>
          </w:tcPr>
          <w:p w14:paraId="7886458B" w14:textId="77777777" w:rsidR="00066E07" w:rsidRPr="00F1690A" w:rsidRDefault="00066E07" w:rsidP="004B605D">
            <w:pPr>
              <w:spacing w:line="276" w:lineRule="auto"/>
              <w:jc w:val="both"/>
              <w:rPr>
                <w:sz w:val="16"/>
                <w:szCs w:val="16"/>
              </w:rPr>
            </w:pPr>
            <w:r w:rsidRPr="00F1690A">
              <w:rPr>
                <w:sz w:val="16"/>
                <w:szCs w:val="16"/>
              </w:rPr>
              <w:t>71.5</w:t>
            </w:r>
          </w:p>
        </w:tc>
        <w:tc>
          <w:tcPr>
            <w:tcW w:w="203" w:type="pct"/>
            <w:shd w:val="clear" w:color="auto" w:fill="auto"/>
            <w:noWrap/>
            <w:vAlign w:val="bottom"/>
            <w:hideMark/>
          </w:tcPr>
          <w:p w14:paraId="5226EA0B" w14:textId="77777777" w:rsidR="00066E07" w:rsidRPr="00F1690A" w:rsidRDefault="00066E07" w:rsidP="004B605D">
            <w:pPr>
              <w:spacing w:line="276" w:lineRule="auto"/>
              <w:jc w:val="both"/>
              <w:rPr>
                <w:sz w:val="16"/>
                <w:szCs w:val="16"/>
              </w:rPr>
            </w:pPr>
            <w:r w:rsidRPr="00F1690A">
              <w:rPr>
                <w:sz w:val="16"/>
                <w:szCs w:val="16"/>
              </w:rPr>
              <w:t>46.2</w:t>
            </w:r>
          </w:p>
        </w:tc>
        <w:tc>
          <w:tcPr>
            <w:tcW w:w="267" w:type="pct"/>
            <w:shd w:val="clear" w:color="auto" w:fill="auto"/>
            <w:noWrap/>
            <w:vAlign w:val="bottom"/>
            <w:hideMark/>
          </w:tcPr>
          <w:p w14:paraId="39ED8E46" w14:textId="77777777" w:rsidR="00066E07" w:rsidRPr="00F1690A" w:rsidRDefault="00066E07" w:rsidP="004B605D">
            <w:pPr>
              <w:spacing w:line="276" w:lineRule="auto"/>
              <w:jc w:val="both"/>
              <w:rPr>
                <w:sz w:val="16"/>
                <w:szCs w:val="16"/>
              </w:rPr>
            </w:pPr>
            <w:r w:rsidRPr="00F1690A">
              <w:rPr>
                <w:sz w:val="16"/>
                <w:szCs w:val="16"/>
              </w:rPr>
              <w:t>285.5</w:t>
            </w:r>
          </w:p>
        </w:tc>
        <w:tc>
          <w:tcPr>
            <w:tcW w:w="316" w:type="pct"/>
            <w:shd w:val="clear" w:color="auto" w:fill="auto"/>
            <w:noWrap/>
            <w:vAlign w:val="bottom"/>
            <w:hideMark/>
          </w:tcPr>
          <w:p w14:paraId="6977EAF2" w14:textId="77777777" w:rsidR="00066E07" w:rsidRPr="00F1690A" w:rsidRDefault="00066E07" w:rsidP="004B605D">
            <w:pPr>
              <w:spacing w:line="276" w:lineRule="auto"/>
              <w:jc w:val="both"/>
              <w:rPr>
                <w:sz w:val="16"/>
                <w:szCs w:val="16"/>
              </w:rPr>
            </w:pPr>
            <w:r w:rsidRPr="00F1690A">
              <w:rPr>
                <w:sz w:val="16"/>
                <w:szCs w:val="16"/>
              </w:rPr>
              <w:t xml:space="preserve">       20.39 </w:t>
            </w:r>
          </w:p>
        </w:tc>
      </w:tr>
      <w:tr w:rsidR="00066E07" w:rsidRPr="00F1690A" w14:paraId="522C3D5E" w14:textId="77777777" w:rsidTr="009D23CF">
        <w:trPr>
          <w:trHeight w:val="288"/>
        </w:trPr>
        <w:tc>
          <w:tcPr>
            <w:tcW w:w="294" w:type="pct"/>
          </w:tcPr>
          <w:p w14:paraId="341DF671" w14:textId="77777777" w:rsidR="00066E07" w:rsidRPr="00F1690A" w:rsidRDefault="00066E07" w:rsidP="004B605D">
            <w:pPr>
              <w:spacing w:line="276" w:lineRule="auto"/>
              <w:rPr>
                <w:sz w:val="16"/>
                <w:szCs w:val="16"/>
              </w:rPr>
            </w:pPr>
            <w:r w:rsidRPr="00F1690A">
              <w:rPr>
                <w:sz w:val="16"/>
                <w:szCs w:val="16"/>
              </w:rPr>
              <w:t>TOTAL</w:t>
            </w:r>
          </w:p>
        </w:tc>
        <w:tc>
          <w:tcPr>
            <w:tcW w:w="203" w:type="pct"/>
            <w:shd w:val="clear" w:color="auto" w:fill="auto"/>
            <w:noWrap/>
            <w:vAlign w:val="bottom"/>
            <w:hideMark/>
          </w:tcPr>
          <w:p w14:paraId="7C840FA9" w14:textId="77777777" w:rsidR="00066E07" w:rsidRPr="00F1690A" w:rsidRDefault="00066E07" w:rsidP="004B605D">
            <w:pPr>
              <w:spacing w:line="276" w:lineRule="auto"/>
              <w:jc w:val="both"/>
              <w:rPr>
                <w:sz w:val="16"/>
                <w:szCs w:val="16"/>
              </w:rPr>
            </w:pPr>
            <w:r w:rsidRPr="00F1690A">
              <w:rPr>
                <w:sz w:val="16"/>
                <w:szCs w:val="16"/>
              </w:rPr>
              <w:t>754.5</w:t>
            </w:r>
          </w:p>
        </w:tc>
        <w:tc>
          <w:tcPr>
            <w:tcW w:w="203" w:type="pct"/>
            <w:shd w:val="clear" w:color="auto" w:fill="auto"/>
            <w:noWrap/>
            <w:vAlign w:val="bottom"/>
            <w:hideMark/>
          </w:tcPr>
          <w:p w14:paraId="7159B297" w14:textId="77777777" w:rsidR="00066E07" w:rsidRPr="00F1690A" w:rsidRDefault="00066E07" w:rsidP="004B605D">
            <w:pPr>
              <w:spacing w:line="276" w:lineRule="auto"/>
              <w:jc w:val="both"/>
              <w:rPr>
                <w:sz w:val="16"/>
                <w:szCs w:val="16"/>
              </w:rPr>
            </w:pPr>
            <w:r w:rsidRPr="00F1690A">
              <w:rPr>
                <w:sz w:val="16"/>
                <w:szCs w:val="16"/>
              </w:rPr>
              <w:t>593.5</w:t>
            </w:r>
          </w:p>
        </w:tc>
        <w:tc>
          <w:tcPr>
            <w:tcW w:w="203" w:type="pct"/>
            <w:shd w:val="clear" w:color="auto" w:fill="auto"/>
            <w:noWrap/>
            <w:vAlign w:val="bottom"/>
            <w:hideMark/>
          </w:tcPr>
          <w:p w14:paraId="19252FC9" w14:textId="77777777" w:rsidR="00066E07" w:rsidRPr="00F1690A" w:rsidRDefault="00066E07" w:rsidP="004B605D">
            <w:pPr>
              <w:spacing w:line="276" w:lineRule="auto"/>
              <w:jc w:val="both"/>
              <w:rPr>
                <w:sz w:val="16"/>
                <w:szCs w:val="16"/>
              </w:rPr>
            </w:pPr>
            <w:r w:rsidRPr="00F1690A">
              <w:rPr>
                <w:sz w:val="16"/>
                <w:szCs w:val="16"/>
              </w:rPr>
              <w:t>733.5</w:t>
            </w:r>
          </w:p>
        </w:tc>
        <w:tc>
          <w:tcPr>
            <w:tcW w:w="203" w:type="pct"/>
            <w:shd w:val="clear" w:color="auto" w:fill="auto"/>
            <w:noWrap/>
            <w:vAlign w:val="bottom"/>
            <w:hideMark/>
          </w:tcPr>
          <w:p w14:paraId="42A6FF45" w14:textId="77777777" w:rsidR="00066E07" w:rsidRPr="00F1690A" w:rsidRDefault="00066E07" w:rsidP="004B605D">
            <w:pPr>
              <w:spacing w:line="276" w:lineRule="auto"/>
              <w:jc w:val="both"/>
              <w:rPr>
                <w:sz w:val="16"/>
                <w:szCs w:val="16"/>
              </w:rPr>
            </w:pPr>
            <w:r w:rsidRPr="00F1690A">
              <w:rPr>
                <w:sz w:val="16"/>
                <w:szCs w:val="16"/>
              </w:rPr>
              <w:t>641.0</w:t>
            </w:r>
          </w:p>
        </w:tc>
        <w:tc>
          <w:tcPr>
            <w:tcW w:w="203" w:type="pct"/>
            <w:shd w:val="clear" w:color="auto" w:fill="auto"/>
            <w:noWrap/>
            <w:vAlign w:val="bottom"/>
            <w:hideMark/>
          </w:tcPr>
          <w:p w14:paraId="1B9BDE53" w14:textId="77777777" w:rsidR="00066E07" w:rsidRPr="00F1690A" w:rsidRDefault="00066E07" w:rsidP="004B605D">
            <w:pPr>
              <w:spacing w:line="276" w:lineRule="auto"/>
              <w:jc w:val="both"/>
              <w:rPr>
                <w:sz w:val="16"/>
                <w:szCs w:val="16"/>
              </w:rPr>
            </w:pPr>
            <w:r w:rsidRPr="00F1690A">
              <w:rPr>
                <w:sz w:val="16"/>
                <w:szCs w:val="16"/>
              </w:rPr>
              <w:t>878.5</w:t>
            </w:r>
          </w:p>
        </w:tc>
        <w:tc>
          <w:tcPr>
            <w:tcW w:w="235" w:type="pct"/>
            <w:shd w:val="clear" w:color="auto" w:fill="auto"/>
            <w:noWrap/>
            <w:vAlign w:val="bottom"/>
            <w:hideMark/>
          </w:tcPr>
          <w:p w14:paraId="45ACCAFA" w14:textId="77777777" w:rsidR="00066E07" w:rsidRPr="00F1690A" w:rsidRDefault="00066E07" w:rsidP="004B605D">
            <w:pPr>
              <w:spacing w:line="276" w:lineRule="auto"/>
              <w:jc w:val="both"/>
              <w:rPr>
                <w:sz w:val="16"/>
                <w:szCs w:val="16"/>
              </w:rPr>
            </w:pPr>
            <w:r w:rsidRPr="00F1690A">
              <w:rPr>
                <w:sz w:val="16"/>
                <w:szCs w:val="16"/>
              </w:rPr>
              <w:t>1043.5</w:t>
            </w:r>
          </w:p>
        </w:tc>
        <w:tc>
          <w:tcPr>
            <w:tcW w:w="203" w:type="pct"/>
            <w:shd w:val="clear" w:color="auto" w:fill="auto"/>
            <w:noWrap/>
            <w:vAlign w:val="bottom"/>
            <w:hideMark/>
          </w:tcPr>
          <w:p w14:paraId="10F3B4D6" w14:textId="77777777" w:rsidR="00066E07" w:rsidRPr="00F1690A" w:rsidRDefault="00066E07" w:rsidP="004B605D">
            <w:pPr>
              <w:spacing w:line="276" w:lineRule="auto"/>
              <w:jc w:val="both"/>
              <w:rPr>
                <w:sz w:val="16"/>
                <w:szCs w:val="16"/>
              </w:rPr>
            </w:pPr>
            <w:r w:rsidRPr="00F1690A">
              <w:rPr>
                <w:sz w:val="16"/>
                <w:szCs w:val="16"/>
              </w:rPr>
              <w:t>762.6</w:t>
            </w:r>
          </w:p>
        </w:tc>
        <w:tc>
          <w:tcPr>
            <w:tcW w:w="203" w:type="pct"/>
            <w:shd w:val="clear" w:color="auto" w:fill="auto"/>
            <w:noWrap/>
            <w:vAlign w:val="bottom"/>
            <w:hideMark/>
          </w:tcPr>
          <w:p w14:paraId="706D2B50" w14:textId="77777777" w:rsidR="00066E07" w:rsidRPr="00F1690A" w:rsidRDefault="00066E07" w:rsidP="004B605D">
            <w:pPr>
              <w:spacing w:line="276" w:lineRule="auto"/>
              <w:jc w:val="both"/>
              <w:rPr>
                <w:sz w:val="16"/>
                <w:szCs w:val="16"/>
              </w:rPr>
            </w:pPr>
            <w:r w:rsidRPr="00F1690A">
              <w:rPr>
                <w:sz w:val="16"/>
                <w:szCs w:val="16"/>
              </w:rPr>
              <w:t>665.5</w:t>
            </w:r>
          </w:p>
        </w:tc>
        <w:tc>
          <w:tcPr>
            <w:tcW w:w="203" w:type="pct"/>
            <w:shd w:val="clear" w:color="auto" w:fill="auto"/>
            <w:noWrap/>
            <w:vAlign w:val="bottom"/>
            <w:hideMark/>
          </w:tcPr>
          <w:p w14:paraId="27239765" w14:textId="77777777" w:rsidR="00066E07" w:rsidRPr="00F1690A" w:rsidRDefault="00066E07" w:rsidP="004B605D">
            <w:pPr>
              <w:spacing w:line="276" w:lineRule="auto"/>
              <w:jc w:val="both"/>
              <w:rPr>
                <w:sz w:val="16"/>
                <w:szCs w:val="16"/>
              </w:rPr>
            </w:pPr>
            <w:r w:rsidRPr="00F1690A">
              <w:rPr>
                <w:sz w:val="16"/>
                <w:szCs w:val="16"/>
              </w:rPr>
              <w:t>952.3</w:t>
            </w:r>
          </w:p>
        </w:tc>
        <w:tc>
          <w:tcPr>
            <w:tcW w:w="203" w:type="pct"/>
            <w:shd w:val="clear" w:color="auto" w:fill="auto"/>
            <w:noWrap/>
            <w:vAlign w:val="bottom"/>
            <w:hideMark/>
          </w:tcPr>
          <w:p w14:paraId="1B73D6EF" w14:textId="77777777" w:rsidR="00066E07" w:rsidRPr="00F1690A" w:rsidRDefault="00066E07" w:rsidP="004B605D">
            <w:pPr>
              <w:spacing w:line="276" w:lineRule="auto"/>
              <w:jc w:val="both"/>
              <w:rPr>
                <w:sz w:val="16"/>
                <w:szCs w:val="16"/>
              </w:rPr>
            </w:pPr>
            <w:r w:rsidRPr="00F1690A">
              <w:rPr>
                <w:sz w:val="16"/>
                <w:szCs w:val="16"/>
              </w:rPr>
              <w:t>198.9</w:t>
            </w:r>
          </w:p>
        </w:tc>
        <w:tc>
          <w:tcPr>
            <w:tcW w:w="203" w:type="pct"/>
            <w:shd w:val="clear" w:color="auto" w:fill="auto"/>
            <w:noWrap/>
            <w:vAlign w:val="bottom"/>
            <w:hideMark/>
          </w:tcPr>
          <w:p w14:paraId="46094F1D" w14:textId="77777777" w:rsidR="00066E07" w:rsidRPr="00F1690A" w:rsidRDefault="00066E07" w:rsidP="004B605D">
            <w:pPr>
              <w:spacing w:line="276" w:lineRule="auto"/>
              <w:jc w:val="both"/>
              <w:rPr>
                <w:sz w:val="16"/>
                <w:szCs w:val="16"/>
              </w:rPr>
            </w:pPr>
            <w:r w:rsidRPr="00F1690A">
              <w:rPr>
                <w:sz w:val="16"/>
                <w:szCs w:val="16"/>
              </w:rPr>
              <w:t>522.6</w:t>
            </w:r>
          </w:p>
        </w:tc>
        <w:tc>
          <w:tcPr>
            <w:tcW w:w="203" w:type="pct"/>
            <w:shd w:val="clear" w:color="auto" w:fill="auto"/>
            <w:noWrap/>
            <w:vAlign w:val="bottom"/>
            <w:hideMark/>
          </w:tcPr>
          <w:p w14:paraId="6E2CDF87" w14:textId="77777777" w:rsidR="00066E07" w:rsidRPr="00F1690A" w:rsidRDefault="00066E07" w:rsidP="004B605D">
            <w:pPr>
              <w:spacing w:line="276" w:lineRule="auto"/>
              <w:jc w:val="both"/>
              <w:rPr>
                <w:sz w:val="16"/>
                <w:szCs w:val="16"/>
              </w:rPr>
            </w:pPr>
            <w:r w:rsidRPr="00F1690A">
              <w:rPr>
                <w:sz w:val="16"/>
                <w:szCs w:val="16"/>
              </w:rPr>
              <w:t>630.9</w:t>
            </w:r>
          </w:p>
        </w:tc>
        <w:tc>
          <w:tcPr>
            <w:tcW w:w="203" w:type="pct"/>
            <w:shd w:val="clear" w:color="auto" w:fill="auto"/>
            <w:noWrap/>
            <w:vAlign w:val="bottom"/>
            <w:hideMark/>
          </w:tcPr>
          <w:p w14:paraId="4A882FA2" w14:textId="77777777" w:rsidR="00066E07" w:rsidRPr="00F1690A" w:rsidRDefault="00066E07" w:rsidP="004B605D">
            <w:pPr>
              <w:spacing w:line="276" w:lineRule="auto"/>
              <w:jc w:val="both"/>
              <w:rPr>
                <w:sz w:val="16"/>
                <w:szCs w:val="16"/>
              </w:rPr>
            </w:pPr>
            <w:r w:rsidRPr="00F1690A">
              <w:rPr>
                <w:sz w:val="16"/>
                <w:szCs w:val="16"/>
              </w:rPr>
              <w:t>180.4</w:t>
            </w:r>
          </w:p>
        </w:tc>
        <w:tc>
          <w:tcPr>
            <w:tcW w:w="235" w:type="pct"/>
            <w:shd w:val="clear" w:color="auto" w:fill="auto"/>
            <w:noWrap/>
            <w:vAlign w:val="bottom"/>
            <w:hideMark/>
          </w:tcPr>
          <w:p w14:paraId="659841C6" w14:textId="77777777" w:rsidR="00066E07" w:rsidRPr="00F1690A" w:rsidRDefault="00066E07" w:rsidP="004B605D">
            <w:pPr>
              <w:spacing w:line="276" w:lineRule="auto"/>
              <w:jc w:val="both"/>
              <w:rPr>
                <w:sz w:val="16"/>
                <w:szCs w:val="16"/>
              </w:rPr>
            </w:pPr>
            <w:r w:rsidRPr="00F1690A">
              <w:rPr>
                <w:sz w:val="16"/>
                <w:szCs w:val="16"/>
              </w:rPr>
              <w:t>1165.9</w:t>
            </w:r>
          </w:p>
        </w:tc>
        <w:tc>
          <w:tcPr>
            <w:tcW w:w="203" w:type="pct"/>
            <w:shd w:val="clear" w:color="auto" w:fill="auto"/>
            <w:noWrap/>
            <w:vAlign w:val="bottom"/>
            <w:hideMark/>
          </w:tcPr>
          <w:p w14:paraId="1D2046A9" w14:textId="77777777" w:rsidR="00066E07" w:rsidRPr="00F1690A" w:rsidRDefault="00066E07" w:rsidP="004B605D">
            <w:pPr>
              <w:spacing w:line="276" w:lineRule="auto"/>
              <w:jc w:val="both"/>
              <w:rPr>
                <w:sz w:val="16"/>
                <w:szCs w:val="16"/>
              </w:rPr>
            </w:pPr>
            <w:r w:rsidRPr="00F1690A">
              <w:rPr>
                <w:sz w:val="16"/>
                <w:szCs w:val="16"/>
              </w:rPr>
              <w:t>484.2</w:t>
            </w:r>
          </w:p>
        </w:tc>
        <w:tc>
          <w:tcPr>
            <w:tcW w:w="203" w:type="pct"/>
            <w:shd w:val="clear" w:color="auto" w:fill="auto"/>
            <w:noWrap/>
            <w:vAlign w:val="bottom"/>
            <w:hideMark/>
          </w:tcPr>
          <w:p w14:paraId="7A43934A" w14:textId="77777777" w:rsidR="00066E07" w:rsidRPr="00F1690A" w:rsidRDefault="00066E07" w:rsidP="004B605D">
            <w:pPr>
              <w:spacing w:line="276" w:lineRule="auto"/>
              <w:jc w:val="both"/>
              <w:rPr>
                <w:sz w:val="16"/>
                <w:szCs w:val="16"/>
              </w:rPr>
            </w:pPr>
            <w:r w:rsidRPr="00F1690A">
              <w:rPr>
                <w:sz w:val="16"/>
                <w:szCs w:val="16"/>
              </w:rPr>
              <w:t>400.1</w:t>
            </w:r>
          </w:p>
        </w:tc>
        <w:tc>
          <w:tcPr>
            <w:tcW w:w="203" w:type="pct"/>
            <w:shd w:val="clear" w:color="auto" w:fill="auto"/>
            <w:noWrap/>
            <w:vAlign w:val="bottom"/>
            <w:hideMark/>
          </w:tcPr>
          <w:p w14:paraId="0D766C2E" w14:textId="77777777" w:rsidR="00066E07" w:rsidRPr="00F1690A" w:rsidRDefault="00066E07" w:rsidP="004B605D">
            <w:pPr>
              <w:spacing w:line="276" w:lineRule="auto"/>
              <w:jc w:val="both"/>
              <w:rPr>
                <w:sz w:val="16"/>
                <w:szCs w:val="16"/>
              </w:rPr>
            </w:pPr>
            <w:r w:rsidRPr="00F1690A">
              <w:rPr>
                <w:sz w:val="16"/>
                <w:szCs w:val="16"/>
              </w:rPr>
              <w:t>241.4</w:t>
            </w:r>
          </w:p>
        </w:tc>
        <w:tc>
          <w:tcPr>
            <w:tcW w:w="203" w:type="pct"/>
            <w:shd w:val="clear" w:color="auto" w:fill="auto"/>
            <w:noWrap/>
            <w:vAlign w:val="bottom"/>
            <w:hideMark/>
          </w:tcPr>
          <w:p w14:paraId="1320E293" w14:textId="77777777" w:rsidR="00066E07" w:rsidRPr="00F1690A" w:rsidRDefault="00066E07" w:rsidP="004B605D">
            <w:pPr>
              <w:spacing w:line="276" w:lineRule="auto"/>
              <w:jc w:val="both"/>
              <w:rPr>
                <w:sz w:val="16"/>
                <w:szCs w:val="16"/>
              </w:rPr>
            </w:pPr>
            <w:r w:rsidRPr="00F1690A">
              <w:rPr>
                <w:sz w:val="16"/>
                <w:szCs w:val="16"/>
              </w:rPr>
              <w:t>534.5</w:t>
            </w:r>
          </w:p>
        </w:tc>
        <w:tc>
          <w:tcPr>
            <w:tcW w:w="203" w:type="pct"/>
            <w:shd w:val="clear" w:color="auto" w:fill="auto"/>
            <w:noWrap/>
            <w:vAlign w:val="bottom"/>
            <w:hideMark/>
          </w:tcPr>
          <w:p w14:paraId="6FA0EE47" w14:textId="77777777" w:rsidR="00066E07" w:rsidRPr="00F1690A" w:rsidRDefault="00066E07" w:rsidP="004B605D">
            <w:pPr>
              <w:spacing w:line="276" w:lineRule="auto"/>
              <w:jc w:val="both"/>
              <w:rPr>
                <w:sz w:val="16"/>
                <w:szCs w:val="16"/>
              </w:rPr>
            </w:pPr>
            <w:r w:rsidRPr="00F1690A">
              <w:rPr>
                <w:sz w:val="16"/>
                <w:szCs w:val="16"/>
              </w:rPr>
              <w:t>604.3</w:t>
            </w:r>
          </w:p>
        </w:tc>
        <w:tc>
          <w:tcPr>
            <w:tcW w:w="203" w:type="pct"/>
            <w:shd w:val="clear" w:color="auto" w:fill="auto"/>
            <w:noWrap/>
            <w:vAlign w:val="bottom"/>
            <w:hideMark/>
          </w:tcPr>
          <w:p w14:paraId="0BE20192" w14:textId="77777777" w:rsidR="00066E07" w:rsidRPr="00F1690A" w:rsidRDefault="00066E07" w:rsidP="004B605D">
            <w:pPr>
              <w:spacing w:line="276" w:lineRule="auto"/>
              <w:jc w:val="both"/>
              <w:rPr>
                <w:sz w:val="16"/>
                <w:szCs w:val="16"/>
              </w:rPr>
            </w:pPr>
            <w:r w:rsidRPr="00F1690A">
              <w:rPr>
                <w:sz w:val="16"/>
                <w:szCs w:val="16"/>
              </w:rPr>
              <w:t>918.4</w:t>
            </w:r>
          </w:p>
        </w:tc>
        <w:tc>
          <w:tcPr>
            <w:tcW w:w="267" w:type="pct"/>
            <w:shd w:val="clear" w:color="auto" w:fill="auto"/>
            <w:noWrap/>
            <w:vAlign w:val="bottom"/>
            <w:hideMark/>
          </w:tcPr>
          <w:p w14:paraId="7863078A" w14:textId="77777777" w:rsidR="00066E07" w:rsidRPr="00F1690A" w:rsidRDefault="00066E07" w:rsidP="004B605D">
            <w:pPr>
              <w:spacing w:line="276" w:lineRule="auto"/>
              <w:jc w:val="both"/>
              <w:rPr>
                <w:sz w:val="16"/>
                <w:szCs w:val="16"/>
              </w:rPr>
            </w:pPr>
            <w:r w:rsidRPr="00F1690A">
              <w:rPr>
                <w:sz w:val="16"/>
                <w:szCs w:val="16"/>
              </w:rPr>
              <w:t>12906.5</w:t>
            </w:r>
          </w:p>
        </w:tc>
        <w:tc>
          <w:tcPr>
            <w:tcW w:w="316" w:type="pct"/>
            <w:shd w:val="clear" w:color="auto" w:fill="auto"/>
            <w:noWrap/>
            <w:vAlign w:val="bottom"/>
            <w:hideMark/>
          </w:tcPr>
          <w:p w14:paraId="0A25409B" w14:textId="77777777" w:rsidR="00066E07" w:rsidRPr="00F1690A" w:rsidRDefault="00066E07" w:rsidP="004B605D">
            <w:pPr>
              <w:spacing w:line="276" w:lineRule="auto"/>
              <w:jc w:val="both"/>
              <w:rPr>
                <w:sz w:val="16"/>
                <w:szCs w:val="16"/>
              </w:rPr>
            </w:pPr>
          </w:p>
        </w:tc>
      </w:tr>
    </w:tbl>
    <w:p w14:paraId="063B2ECC" w14:textId="77777777" w:rsidR="0000121C" w:rsidRDefault="0000121C" w:rsidP="00D26B9A">
      <w:pPr>
        <w:pStyle w:val="HeadingFour"/>
      </w:pPr>
    </w:p>
    <w:p w14:paraId="277EEDF3" w14:textId="77777777" w:rsidR="0000121C" w:rsidRDefault="0000121C" w:rsidP="00D26B9A">
      <w:pPr>
        <w:pStyle w:val="HeadingFour"/>
      </w:pPr>
    </w:p>
    <w:p w14:paraId="4B7B52B3" w14:textId="77777777" w:rsidR="0000121C" w:rsidRDefault="0000121C" w:rsidP="00D26B9A">
      <w:pPr>
        <w:pStyle w:val="HeadingFour"/>
      </w:pPr>
    </w:p>
    <w:p w14:paraId="55208B8C" w14:textId="77777777" w:rsidR="0000121C" w:rsidRPr="0000121C" w:rsidRDefault="0000121C" w:rsidP="00D26B9A">
      <w:pPr>
        <w:pStyle w:val="HeadingFour"/>
      </w:pPr>
    </w:p>
    <w:sectPr w:rsidR="0000121C" w:rsidRPr="0000121C" w:rsidSect="003B6E1E">
      <w:headerReference w:type="even" r:id="rId32"/>
      <w:headerReference w:type="default" r:id="rId33"/>
      <w:footerReference w:type="even" r:id="rId34"/>
      <w:footerReference w:type="default" r:id="rId35"/>
      <w:headerReference w:type="first" r:id="rId36"/>
      <w:footerReference w:type="first" r:id="rId37"/>
      <w:pgSz w:w="16838" w:h="11906" w:orient="landscape"/>
      <w:pgMar w:top="1440" w:right="1440" w:bottom="1195" w:left="1440" w:header="1008" w:footer="720" w:gutter="0"/>
      <w:pgNumType w:start="6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DC056" w14:textId="77777777" w:rsidR="008E1BB8" w:rsidRDefault="008E1BB8">
      <w:r>
        <w:separator/>
      </w:r>
    </w:p>
  </w:endnote>
  <w:endnote w:type="continuationSeparator" w:id="0">
    <w:p w14:paraId="30290B3D" w14:textId="77777777" w:rsidR="008E1BB8" w:rsidRDefault="008E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LMAKK+Arial,Bold">
    <w:altName w:val="Arial"/>
    <w:panose1 w:val="00000000000000000000"/>
    <w:charset w:val="00"/>
    <w:family w:val="swiss"/>
    <w:notTrueType/>
    <w:pitch w:val="default"/>
    <w:sig w:usb0="00000003" w:usb1="00000000" w:usb2="00000000" w:usb3="00000000" w:csb0="00000001" w:csb1="00000000"/>
  </w:font>
  <w:font w:name="LucidaSans">
    <w:altName w:val="Courier New"/>
    <w:charset w:val="00"/>
    <w:family w:val="auto"/>
    <w:pitch w:val="variable"/>
    <w:sig w:usb0="00000001" w:usb1="00000000" w:usb2="00000000" w:usb3="00000000" w:csb0="00000009" w:csb1="00000000"/>
  </w:font>
  <w:font w:name="SimSun">
    <w:altName w:val="宋体"/>
    <w:panose1 w:val="02010600030101010101"/>
    <w:charset w:val="86"/>
    <w:family w:val="auto"/>
    <w:pitch w:val="variable"/>
    <w:sig w:usb0="00000203" w:usb1="288F0000" w:usb2="00000016" w:usb3="00000000" w:csb0="00040001" w:csb1="00000000"/>
  </w:font>
  <w:font w:name="Malgun Gothic">
    <w:altName w:val="Arial Unicode MS"/>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altName w:val="Times New Roman"/>
    <w:panose1 w:val="00000000000000000000"/>
    <w:charset w:val="00"/>
    <w:family w:val="roman"/>
    <w:notTrueType/>
    <w:pitch w:val="default"/>
    <w:sig w:usb0="00000003" w:usb1="00000000" w:usb2="00000000" w:usb3="00000000" w:csb0="00000001"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1D15" w14:textId="77777777" w:rsidR="004B605D" w:rsidRDefault="00DD0B0B" w:rsidP="00D81F9E">
    <w:pPr>
      <w:pStyle w:val="Footer"/>
      <w:framePr w:wrap="around" w:vAnchor="text" w:hAnchor="margin" w:xAlign="right" w:y="1"/>
      <w:rPr>
        <w:rStyle w:val="PageNumber"/>
      </w:rPr>
    </w:pPr>
    <w:r>
      <w:rPr>
        <w:rStyle w:val="PageNumber"/>
      </w:rPr>
      <w:fldChar w:fldCharType="begin"/>
    </w:r>
    <w:r w:rsidR="004B605D">
      <w:rPr>
        <w:rStyle w:val="PageNumber"/>
      </w:rPr>
      <w:instrText xml:space="preserve">PAGE  </w:instrText>
    </w:r>
    <w:r>
      <w:rPr>
        <w:rStyle w:val="PageNumber"/>
      </w:rPr>
      <w:fldChar w:fldCharType="end"/>
    </w:r>
  </w:p>
  <w:p w14:paraId="3F216FF7" w14:textId="77777777" w:rsidR="004B605D" w:rsidRDefault="004B605D" w:rsidP="00D3009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3E3B0" w14:textId="77777777" w:rsidR="004B605D" w:rsidRPr="0076321E" w:rsidRDefault="004B605D">
    <w:pPr>
      <w:pStyle w:val="Footer"/>
      <w:pBdr>
        <w:top w:val="thinThickSmallGap" w:sz="24" w:space="1" w:color="622423" w:themeColor="accent2" w:themeShade="7F"/>
      </w:pBdr>
      <w:rPr>
        <w:sz w:val="20"/>
        <w:szCs w:val="20"/>
      </w:rPr>
    </w:pPr>
    <w:r w:rsidRPr="0076321E">
      <w:rPr>
        <w:sz w:val="20"/>
        <w:szCs w:val="20"/>
      </w:rPr>
      <w:t>Virginia Consultants in association with Beruh Consulting Engineers and Hy</w:t>
    </w:r>
    <w:r>
      <w:rPr>
        <w:sz w:val="20"/>
        <w:szCs w:val="20"/>
      </w:rPr>
      <w:t>dro geologists</w:t>
    </w:r>
    <w:r w:rsidRPr="0076321E">
      <w:rPr>
        <w:sz w:val="20"/>
        <w:szCs w:val="20"/>
      </w:rPr>
      <w:ptab w:relativeTo="margin" w:alignment="right" w:leader="none"/>
    </w:r>
    <w:r w:rsidRPr="0076321E">
      <w:rPr>
        <w:sz w:val="20"/>
        <w:szCs w:val="20"/>
      </w:rPr>
      <w:t xml:space="preserve">Page </w:t>
    </w:r>
    <w:r w:rsidR="00DD0B0B" w:rsidRPr="0076321E">
      <w:rPr>
        <w:sz w:val="20"/>
        <w:szCs w:val="20"/>
      </w:rPr>
      <w:fldChar w:fldCharType="begin"/>
    </w:r>
    <w:r w:rsidRPr="0076321E">
      <w:rPr>
        <w:sz w:val="20"/>
        <w:szCs w:val="20"/>
      </w:rPr>
      <w:instrText xml:space="preserve"> PAGE   \* MERGEFORMAT </w:instrText>
    </w:r>
    <w:r w:rsidR="00DD0B0B" w:rsidRPr="0076321E">
      <w:rPr>
        <w:sz w:val="20"/>
        <w:szCs w:val="20"/>
      </w:rPr>
      <w:fldChar w:fldCharType="separate"/>
    </w:r>
    <w:r w:rsidR="007B6B01">
      <w:rPr>
        <w:noProof/>
        <w:sz w:val="20"/>
        <w:szCs w:val="20"/>
      </w:rPr>
      <w:t>66</w:t>
    </w:r>
    <w:r w:rsidR="00DD0B0B" w:rsidRPr="0076321E">
      <w:rPr>
        <w:sz w:val="20"/>
        <w:szCs w:val="20"/>
      </w:rPr>
      <w:fldChar w:fldCharType="end"/>
    </w:r>
  </w:p>
  <w:p w14:paraId="1EE2DFD5" w14:textId="77777777" w:rsidR="004B605D" w:rsidRDefault="004B605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8610" w14:textId="77777777" w:rsidR="004B605D" w:rsidRDefault="004B6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08D8" w14:textId="77777777" w:rsidR="004B605D" w:rsidRPr="00597BAC" w:rsidRDefault="004B605D">
    <w:pPr>
      <w:pStyle w:val="Footer"/>
      <w:pBdr>
        <w:top w:val="thinThickSmallGap" w:sz="24" w:space="1" w:color="622423" w:themeColor="accent2" w:themeShade="7F"/>
      </w:pBdr>
      <w:rPr>
        <w:sz w:val="18"/>
        <w:szCs w:val="18"/>
      </w:rPr>
    </w:pPr>
    <w:r w:rsidRPr="00A92768">
      <w:rPr>
        <w:sz w:val="22"/>
        <w:szCs w:val="22"/>
      </w:rPr>
      <w:t>Virginia Consultants in association with Beruh Consulting Engineers and Hydro geologists</w:t>
    </w:r>
    <w:r w:rsidRPr="00597BAC">
      <w:rPr>
        <w:sz w:val="20"/>
        <w:szCs w:val="20"/>
      </w:rPr>
      <w:ptab w:relativeTo="margin" w:alignment="right" w:leader="none"/>
    </w:r>
    <w:r w:rsidRPr="00597BAC">
      <w:rPr>
        <w:sz w:val="20"/>
        <w:szCs w:val="20"/>
      </w:rPr>
      <w:t>Page</w:t>
    </w:r>
    <w:r w:rsidRPr="00597BAC">
      <w:rPr>
        <w:sz w:val="18"/>
        <w:szCs w:val="18"/>
      </w:rPr>
      <w:t xml:space="preserve"> </w:t>
    </w:r>
    <w:r w:rsidR="00DD0B0B" w:rsidRPr="00597BAC">
      <w:rPr>
        <w:sz w:val="18"/>
        <w:szCs w:val="18"/>
      </w:rPr>
      <w:fldChar w:fldCharType="begin"/>
    </w:r>
    <w:r w:rsidRPr="00597BAC">
      <w:rPr>
        <w:sz w:val="18"/>
        <w:szCs w:val="18"/>
      </w:rPr>
      <w:instrText xml:space="preserve"> PAGE   \* MERGEFORMAT </w:instrText>
    </w:r>
    <w:r w:rsidR="00DD0B0B" w:rsidRPr="00597BAC">
      <w:rPr>
        <w:sz w:val="18"/>
        <w:szCs w:val="18"/>
      </w:rPr>
      <w:fldChar w:fldCharType="separate"/>
    </w:r>
    <w:r w:rsidR="007B6B01">
      <w:rPr>
        <w:noProof/>
        <w:sz w:val="18"/>
        <w:szCs w:val="18"/>
      </w:rPr>
      <w:t>iii</w:t>
    </w:r>
    <w:r w:rsidR="00DD0B0B" w:rsidRPr="00597BAC">
      <w:rPr>
        <w:sz w:val="18"/>
        <w:szCs w:val="18"/>
      </w:rPr>
      <w:fldChar w:fldCharType="end"/>
    </w:r>
  </w:p>
  <w:p w14:paraId="28E033A4" w14:textId="77777777" w:rsidR="004B605D" w:rsidRPr="00597BAC" w:rsidRDefault="004B605D" w:rsidP="00F91573">
    <w:pPr>
      <w:pStyle w:val="Footer"/>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B632" w14:textId="77777777" w:rsidR="004B605D" w:rsidRPr="001F47C2" w:rsidRDefault="004B605D" w:rsidP="004333E7">
    <w:pPr>
      <w:pStyle w:val="Footer"/>
      <w:pBdr>
        <w:top w:val="thinThickSmallGap" w:sz="24" w:space="1" w:color="622423" w:themeColor="accent2" w:themeShade="7F"/>
      </w:pBdr>
      <w:rPr>
        <w:sz w:val="12"/>
        <w:szCs w:val="18"/>
      </w:rPr>
    </w:pPr>
    <w:r>
      <w:rPr>
        <w:rFonts w:asciiTheme="majorHAnsi" w:hAnsiTheme="majorHAnsi"/>
        <w:sz w:val="18"/>
      </w:rPr>
      <w:t>Virginia Consultants</w:t>
    </w:r>
    <w:r w:rsidRPr="001F47C2">
      <w:rPr>
        <w:rFonts w:asciiTheme="majorHAnsi" w:hAnsiTheme="majorHAnsi"/>
        <w:sz w:val="18"/>
      </w:rPr>
      <w:ptab w:relativeTo="margin" w:alignment="right" w:leader="none"/>
    </w:r>
    <w:r w:rsidRPr="001F47C2">
      <w:rPr>
        <w:rFonts w:asciiTheme="majorHAnsi" w:hAnsiTheme="majorHAnsi"/>
        <w:sz w:val="18"/>
      </w:rPr>
      <w:t xml:space="preserve">Page </w:t>
    </w:r>
    <w:r w:rsidR="00DD0B0B" w:rsidRPr="001F47C2">
      <w:rPr>
        <w:sz w:val="18"/>
      </w:rPr>
      <w:fldChar w:fldCharType="begin"/>
    </w:r>
    <w:r w:rsidRPr="001F47C2">
      <w:rPr>
        <w:sz w:val="18"/>
      </w:rPr>
      <w:instrText xml:space="preserve"> PAGE   \* MERGEFORMAT </w:instrText>
    </w:r>
    <w:r w:rsidR="00DD0B0B" w:rsidRPr="001F47C2">
      <w:rPr>
        <w:sz w:val="18"/>
      </w:rPr>
      <w:fldChar w:fldCharType="separate"/>
    </w:r>
    <w:r w:rsidR="007B6B01" w:rsidRPr="007B6B01">
      <w:rPr>
        <w:rFonts w:asciiTheme="majorHAnsi" w:hAnsiTheme="majorHAnsi"/>
        <w:noProof/>
        <w:sz w:val="18"/>
      </w:rPr>
      <w:t>i</w:t>
    </w:r>
    <w:r w:rsidR="00DD0B0B" w:rsidRPr="001F47C2">
      <w:rPr>
        <w:sz w:val="18"/>
      </w:rPr>
      <w:fldChar w:fldCharType="end"/>
    </w:r>
  </w:p>
  <w:p w14:paraId="61D58A62" w14:textId="77777777" w:rsidR="004B605D" w:rsidRPr="004333E7" w:rsidRDefault="004B605D" w:rsidP="00433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72EB" w14:textId="77777777" w:rsidR="004B605D" w:rsidRDefault="004B605D">
    <w:pPr>
      <w:pStyle w:val="Footer"/>
      <w:pBdr>
        <w:top w:val="thinThickSmallGap" w:sz="24" w:space="1" w:color="622423" w:themeColor="accent2" w:themeShade="7F"/>
      </w:pBdr>
      <w:rPr>
        <w:rFonts w:asciiTheme="majorHAnsi" w:hAnsiTheme="majorHAnsi"/>
      </w:rPr>
    </w:pPr>
    <w:r w:rsidRPr="00A92768">
      <w:rPr>
        <w:sz w:val="22"/>
        <w:szCs w:val="22"/>
      </w:rPr>
      <w:t>Virginia Consultants in Association with Beruh Consulting Engineers and Hydro</w:t>
    </w:r>
    <w:r>
      <w:rPr>
        <w:sz w:val="22"/>
        <w:szCs w:val="22"/>
      </w:rPr>
      <w:t xml:space="preserve"> </w:t>
    </w:r>
    <w:r w:rsidRPr="00A92768">
      <w:rPr>
        <w:sz w:val="22"/>
        <w:szCs w:val="22"/>
      </w:rPr>
      <w:t>geologist</w:t>
    </w:r>
    <w:r>
      <w:rPr>
        <w:sz w:val="22"/>
        <w:szCs w:val="22"/>
      </w:rPr>
      <w:t xml:space="preserve"> </w:t>
    </w:r>
    <w:r w:rsidRPr="00597BAC">
      <w:rPr>
        <w:sz w:val="20"/>
        <w:szCs w:val="20"/>
      </w:rPr>
      <w:ptab w:relativeTo="margin" w:alignment="right" w:leader="none"/>
    </w:r>
    <w:r w:rsidRPr="00597BAC">
      <w:rPr>
        <w:sz w:val="20"/>
        <w:szCs w:val="20"/>
      </w:rPr>
      <w:t>Page</w:t>
    </w:r>
    <w:r>
      <w:rPr>
        <w:rFonts w:asciiTheme="majorHAnsi" w:hAnsiTheme="majorHAnsi"/>
      </w:rPr>
      <w:t xml:space="preserve"> </w:t>
    </w:r>
    <w:r w:rsidR="008E1BB8">
      <w:fldChar w:fldCharType="begin"/>
    </w:r>
    <w:r w:rsidR="008E1BB8">
      <w:instrText xml:space="preserve"> PAGE   \* MERGEFORMAT </w:instrText>
    </w:r>
    <w:r w:rsidR="008E1BB8">
      <w:fldChar w:fldCharType="separate"/>
    </w:r>
    <w:r w:rsidR="007B6B01" w:rsidRPr="007B6B01">
      <w:rPr>
        <w:rFonts w:asciiTheme="majorHAnsi" w:hAnsiTheme="majorHAnsi"/>
        <w:noProof/>
      </w:rPr>
      <w:t>4</w:t>
    </w:r>
    <w:r w:rsidR="008E1BB8">
      <w:rPr>
        <w:rFonts w:asciiTheme="majorHAnsi" w:hAnsiTheme="majorHAnsi"/>
        <w:noProof/>
      </w:rPr>
      <w:fldChar w:fldCharType="end"/>
    </w:r>
  </w:p>
  <w:p w14:paraId="537188C5" w14:textId="77777777" w:rsidR="004B605D" w:rsidRDefault="004B60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067C" w14:textId="77777777" w:rsidR="004B605D" w:rsidRDefault="004B605D">
    <w:pPr>
      <w:pStyle w:val="Footer"/>
      <w:pBdr>
        <w:top w:val="thinThickSmallGap" w:sz="24" w:space="1" w:color="622423" w:themeColor="accent2" w:themeShade="7F"/>
      </w:pBdr>
      <w:rPr>
        <w:rFonts w:asciiTheme="majorHAnsi" w:hAnsiTheme="majorHAnsi"/>
      </w:rPr>
    </w:pPr>
    <w:r w:rsidRPr="002E697D">
      <w:rPr>
        <w:sz w:val="22"/>
        <w:szCs w:val="22"/>
      </w:rPr>
      <w:t>Virginia Consultants in Association with Beruh Consulting Engineers and Hydrogeologist</w:t>
    </w:r>
    <w:r w:rsidRPr="00597BAC">
      <w:rPr>
        <w:sz w:val="20"/>
        <w:szCs w:val="20"/>
      </w:rPr>
      <w:ptab w:relativeTo="margin" w:alignment="right" w:leader="none"/>
    </w:r>
    <w:r w:rsidRPr="00597BAC">
      <w:rPr>
        <w:sz w:val="20"/>
        <w:szCs w:val="20"/>
      </w:rPr>
      <w:t>Page</w:t>
    </w:r>
    <w:r>
      <w:rPr>
        <w:rFonts w:asciiTheme="majorHAnsi" w:hAnsiTheme="majorHAnsi"/>
      </w:rPr>
      <w:t xml:space="preserve"> </w:t>
    </w:r>
    <w:r w:rsidR="008E1BB8">
      <w:fldChar w:fldCharType="begin"/>
    </w:r>
    <w:r w:rsidR="008E1BB8">
      <w:instrText xml:space="preserve"> PAGE   \* MERGEFORMAT </w:instrText>
    </w:r>
    <w:r w:rsidR="008E1BB8">
      <w:fldChar w:fldCharType="separate"/>
    </w:r>
    <w:r w:rsidR="007B6B01" w:rsidRPr="007B6B01">
      <w:rPr>
        <w:rFonts w:asciiTheme="majorHAnsi" w:hAnsiTheme="majorHAnsi"/>
        <w:noProof/>
      </w:rPr>
      <w:t>11</w:t>
    </w:r>
    <w:r w:rsidR="008E1BB8">
      <w:rPr>
        <w:rFonts w:asciiTheme="majorHAnsi" w:hAnsiTheme="majorHAnsi"/>
        <w:noProof/>
      </w:rPr>
      <w:fldChar w:fldCharType="end"/>
    </w:r>
  </w:p>
  <w:p w14:paraId="0A1D885C" w14:textId="77777777" w:rsidR="004B605D" w:rsidRDefault="004B605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FC11" w14:textId="77777777" w:rsidR="004B605D" w:rsidRDefault="004B605D">
    <w:pPr>
      <w:pStyle w:val="Footer"/>
      <w:pBdr>
        <w:top w:val="thinThickSmallGap" w:sz="24" w:space="1" w:color="622423" w:themeColor="accent2" w:themeShade="7F"/>
      </w:pBdr>
      <w:rPr>
        <w:rFonts w:asciiTheme="majorHAnsi" w:hAnsiTheme="majorHAnsi"/>
      </w:rPr>
    </w:pPr>
    <w:r w:rsidRPr="002E697D">
      <w:rPr>
        <w:sz w:val="22"/>
        <w:szCs w:val="22"/>
      </w:rPr>
      <w:t>Virginia Consultants in Association with Beruh Consulting Engineers and Hydrogeologist</w:t>
    </w:r>
    <w:r w:rsidRPr="00597BAC">
      <w:rPr>
        <w:sz w:val="20"/>
        <w:szCs w:val="20"/>
      </w:rPr>
      <w:ptab w:relativeTo="margin" w:alignment="right" w:leader="none"/>
    </w:r>
    <w:r w:rsidRPr="00597BAC">
      <w:rPr>
        <w:sz w:val="20"/>
        <w:szCs w:val="20"/>
      </w:rPr>
      <w:t>Page</w:t>
    </w:r>
    <w:r>
      <w:rPr>
        <w:rFonts w:asciiTheme="majorHAnsi" w:hAnsiTheme="majorHAnsi"/>
      </w:rPr>
      <w:t xml:space="preserve"> </w:t>
    </w:r>
    <w:r w:rsidR="008E1BB8">
      <w:fldChar w:fldCharType="begin"/>
    </w:r>
    <w:r w:rsidR="008E1BB8">
      <w:instrText xml:space="preserve"> PAGE   \* MERGEFORMAT </w:instrText>
    </w:r>
    <w:r w:rsidR="008E1BB8">
      <w:fldChar w:fldCharType="separate"/>
    </w:r>
    <w:r w:rsidR="007B6B01" w:rsidRPr="007B6B01">
      <w:rPr>
        <w:rFonts w:asciiTheme="majorHAnsi" w:hAnsiTheme="majorHAnsi"/>
        <w:noProof/>
      </w:rPr>
      <w:t>18</w:t>
    </w:r>
    <w:r w:rsidR="008E1BB8">
      <w:rPr>
        <w:rFonts w:asciiTheme="majorHAnsi" w:hAnsiTheme="majorHAnsi"/>
        <w:noProof/>
      </w:rPr>
      <w:fldChar w:fldCharType="end"/>
    </w:r>
  </w:p>
  <w:p w14:paraId="16BDCC7B" w14:textId="77777777" w:rsidR="004B605D" w:rsidRDefault="004B605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4ACB" w14:textId="77777777" w:rsidR="004B605D" w:rsidRDefault="004B605D">
    <w:pPr>
      <w:pStyle w:val="Footer"/>
      <w:pBdr>
        <w:top w:val="thinThickSmallGap" w:sz="24" w:space="1" w:color="622423" w:themeColor="accent2" w:themeShade="7F"/>
      </w:pBdr>
      <w:rPr>
        <w:rFonts w:asciiTheme="majorHAnsi" w:hAnsiTheme="majorHAnsi"/>
      </w:rPr>
    </w:pPr>
    <w:r w:rsidRPr="002E697D">
      <w:rPr>
        <w:rFonts w:asciiTheme="majorHAnsi" w:hAnsiTheme="majorHAnsi"/>
        <w:sz w:val="20"/>
        <w:szCs w:val="20"/>
      </w:rPr>
      <w:t>Virginia Consultants in Association with Beruh Consulting Engineers and Hydrogeologist</w:t>
    </w:r>
    <w:r>
      <w:rPr>
        <w:rFonts w:asciiTheme="majorHAnsi" w:hAnsiTheme="majorHAnsi"/>
      </w:rPr>
      <w:ptab w:relativeTo="margin" w:alignment="right" w:leader="none"/>
    </w:r>
    <w:r>
      <w:rPr>
        <w:rFonts w:asciiTheme="majorHAnsi" w:hAnsiTheme="majorHAnsi"/>
      </w:rPr>
      <w:t xml:space="preserve">Page </w:t>
    </w:r>
    <w:r w:rsidR="008E1BB8">
      <w:fldChar w:fldCharType="begin"/>
    </w:r>
    <w:r w:rsidR="008E1BB8">
      <w:instrText xml:space="preserve"> PAGE   \* MERGEFORMAT </w:instrText>
    </w:r>
    <w:r w:rsidR="008E1BB8">
      <w:fldChar w:fldCharType="separate"/>
    </w:r>
    <w:r w:rsidR="007B6B01" w:rsidRPr="007B6B01">
      <w:rPr>
        <w:rFonts w:asciiTheme="majorHAnsi" w:hAnsiTheme="majorHAnsi"/>
        <w:noProof/>
      </w:rPr>
      <w:t>27</w:t>
    </w:r>
    <w:r w:rsidR="008E1BB8">
      <w:rPr>
        <w:rFonts w:asciiTheme="majorHAnsi" w:hAnsiTheme="majorHAnsi"/>
        <w:noProof/>
      </w:rPr>
      <w:fldChar w:fldCharType="end"/>
    </w:r>
  </w:p>
  <w:p w14:paraId="61E92017" w14:textId="77777777" w:rsidR="004B605D" w:rsidRDefault="004B60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0295" w14:textId="77777777" w:rsidR="004B605D" w:rsidRDefault="004B605D">
    <w:pPr>
      <w:pStyle w:val="Footer"/>
      <w:pBdr>
        <w:top w:val="thinThickSmallGap" w:sz="24" w:space="1" w:color="622423" w:themeColor="accent2" w:themeShade="7F"/>
      </w:pBdr>
      <w:rPr>
        <w:rFonts w:asciiTheme="majorHAnsi" w:hAnsiTheme="majorHAnsi"/>
      </w:rPr>
    </w:pPr>
    <w:r w:rsidRPr="00597BAC">
      <w:rPr>
        <w:sz w:val="20"/>
        <w:szCs w:val="20"/>
      </w:rPr>
      <w:t>Virginia Consultants in Association with Beruh Consulting Engineers and Hydrogeologist</w:t>
    </w:r>
    <w:r w:rsidRPr="00597BAC">
      <w:rPr>
        <w:sz w:val="20"/>
        <w:szCs w:val="20"/>
      </w:rPr>
      <w:ptab w:relativeTo="margin" w:alignment="right" w:leader="none"/>
    </w:r>
    <w:r w:rsidRPr="00597BAC">
      <w:rPr>
        <w:sz w:val="20"/>
        <w:szCs w:val="20"/>
      </w:rPr>
      <w:t>Page</w:t>
    </w:r>
    <w:r>
      <w:rPr>
        <w:rFonts w:asciiTheme="majorHAnsi" w:hAnsiTheme="majorHAnsi"/>
      </w:rPr>
      <w:t xml:space="preserve"> </w:t>
    </w:r>
    <w:r w:rsidR="008E1BB8">
      <w:fldChar w:fldCharType="begin"/>
    </w:r>
    <w:r w:rsidR="008E1BB8">
      <w:instrText xml:space="preserve"> PAGE   \* MERGEFORMAT </w:instrText>
    </w:r>
    <w:r w:rsidR="008E1BB8">
      <w:fldChar w:fldCharType="separate"/>
    </w:r>
    <w:r w:rsidR="007B6B01" w:rsidRPr="007B6B01">
      <w:rPr>
        <w:rFonts w:asciiTheme="majorHAnsi" w:hAnsiTheme="majorHAnsi"/>
        <w:noProof/>
      </w:rPr>
      <w:t>58</w:t>
    </w:r>
    <w:r w:rsidR="008E1BB8">
      <w:rPr>
        <w:rFonts w:asciiTheme="majorHAnsi" w:hAnsiTheme="majorHAnsi"/>
        <w:noProof/>
      </w:rPr>
      <w:fldChar w:fldCharType="end"/>
    </w:r>
  </w:p>
  <w:p w14:paraId="457ADD41" w14:textId="77777777" w:rsidR="004B605D" w:rsidRDefault="004B605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74F3" w14:textId="77777777" w:rsidR="004B605D" w:rsidRDefault="004B6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1DF64" w14:textId="77777777" w:rsidR="008E1BB8" w:rsidRDefault="008E1BB8">
      <w:r>
        <w:separator/>
      </w:r>
    </w:p>
  </w:footnote>
  <w:footnote w:type="continuationSeparator" w:id="0">
    <w:p w14:paraId="0E814C07" w14:textId="77777777" w:rsidR="008E1BB8" w:rsidRDefault="008E1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sz w:val="20"/>
      </w:rPr>
      <w:alias w:val="Title"/>
      <w:id w:val="4704067"/>
      <w:placeholder>
        <w:docPart w:val="12979B6FAF34450E8FE390193EBC915A"/>
      </w:placeholder>
      <w:dataBinding w:prefixMappings="xmlns:ns0='http://schemas.openxmlformats.org/package/2006/metadata/core-properties' xmlns:ns1='http://purl.org/dc/elements/1.1/'" w:xpath="/ns0:coreProperties[1]/ns1:title[1]" w:storeItemID="{6C3C8BC8-F283-45AE-878A-BAB7291924A1}"/>
      <w:text/>
    </w:sdtPr>
    <w:sdtEndPr/>
    <w:sdtContent>
      <w:p w14:paraId="21D8E092" w14:textId="77777777" w:rsidR="004B605D" w:rsidRDefault="004B605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ajorEastAsia"/>
            <w:sz w:val="20"/>
            <w:lang w:val="en-US"/>
          </w:rPr>
          <w:t xml:space="preserve">Final </w:t>
        </w:r>
        <w:r w:rsidRPr="00597BAC">
          <w:rPr>
            <w:rFonts w:eastAsiaTheme="majorEastAsia"/>
            <w:sz w:val="20"/>
            <w:lang w:val="en-US"/>
          </w:rPr>
          <w:t>Feasibility Report For Alentu Small Scale Irrigation Project in Dodolla Woreda of West Arsi Zone</w:t>
        </w:r>
      </w:p>
    </w:sdtContent>
  </w:sdt>
  <w:p w14:paraId="182BF99D" w14:textId="77777777" w:rsidR="004B605D" w:rsidRDefault="004B60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sz w:val="20"/>
      </w:rPr>
      <w:alias w:val="Title"/>
      <w:id w:val="7421844"/>
      <w:placeholder>
        <w:docPart w:val="DFFBE772CE514CD2ACF7438CC32539F1"/>
      </w:placeholder>
      <w:dataBinding w:prefixMappings="xmlns:ns0='http://schemas.openxmlformats.org/package/2006/metadata/core-properties' xmlns:ns1='http://purl.org/dc/elements/1.1/'" w:xpath="/ns0:coreProperties[1]/ns1:title[1]" w:storeItemID="{6C3C8BC8-F283-45AE-878A-BAB7291924A1}"/>
      <w:text/>
    </w:sdtPr>
    <w:sdtEndPr/>
    <w:sdtContent>
      <w:p w14:paraId="304D81A6" w14:textId="77777777" w:rsidR="008F0B21" w:rsidRDefault="008F0B21" w:rsidP="008F0B2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ajorEastAsia"/>
            <w:sz w:val="20"/>
            <w:lang w:val="en-US"/>
          </w:rPr>
          <w:t xml:space="preserve">Final </w:t>
        </w:r>
        <w:r w:rsidRPr="00597BAC">
          <w:rPr>
            <w:rFonts w:eastAsiaTheme="majorEastAsia"/>
            <w:sz w:val="20"/>
            <w:lang w:val="en-US"/>
          </w:rPr>
          <w:t>Feasibility Report For Alentu Small Scale Irrigation Project in Dodolla Woreda of West Arsi Zone</w:t>
        </w:r>
      </w:p>
    </w:sdtContent>
  </w:sdt>
  <w:p w14:paraId="28738683" w14:textId="77777777" w:rsidR="008F0B21" w:rsidRDefault="008F0B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A03A" w14:textId="77777777" w:rsidR="004B605D" w:rsidRDefault="004B60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2A79" w14:textId="77777777" w:rsidR="004B605D" w:rsidRPr="00597BAC" w:rsidRDefault="004B605D" w:rsidP="00275390">
    <w:pPr>
      <w:pStyle w:val="Header"/>
      <w:pBdr>
        <w:bottom w:val="thickThinSmallGap" w:sz="24" w:space="1" w:color="622423" w:themeColor="accent2" w:themeShade="7F"/>
      </w:pBdr>
      <w:jc w:val="center"/>
      <w:rPr>
        <w:rFonts w:eastAsiaTheme="majorEastAsia"/>
        <w:sz w:val="20"/>
        <w:lang w:val="en-US"/>
      </w:rPr>
    </w:pPr>
    <w:r w:rsidRPr="00597BAC">
      <w:rPr>
        <w:rFonts w:eastAsiaTheme="majorEastAsia"/>
        <w:sz w:val="20"/>
        <w:lang w:val="en-US"/>
      </w:rPr>
      <w:t>Draft Feasibility Report For Alentu Small Scale Irrigation Project in Dodolla Woreda of West Arsi Zone</w:t>
    </w:r>
  </w:p>
  <w:p w14:paraId="23F255DA" w14:textId="77777777" w:rsidR="004B605D" w:rsidRPr="00275390" w:rsidRDefault="004B605D" w:rsidP="00275390">
    <w:pPr>
      <w:pStyle w:val="Header"/>
      <w:rPr>
        <w:rFonts w:eastAsiaTheme="majorEastAsia"/>
        <w:szCs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E754" w14:textId="77777777" w:rsidR="004B605D" w:rsidRPr="001F47C2" w:rsidRDefault="004B605D" w:rsidP="00CB6F0F">
    <w:pPr>
      <w:pStyle w:val="Header"/>
      <w:pBdr>
        <w:bottom w:val="thickThinSmallGap" w:sz="24" w:space="1" w:color="622423" w:themeColor="accent2" w:themeShade="7F"/>
      </w:pBdr>
      <w:rPr>
        <w:rFonts w:asciiTheme="majorHAnsi" w:eastAsiaTheme="majorEastAsia" w:hAnsiTheme="majorHAnsi" w:cstheme="majorBidi"/>
        <w:b/>
        <w:sz w:val="18"/>
        <w:szCs w:val="32"/>
      </w:rPr>
    </w:pPr>
    <w:r>
      <w:rPr>
        <w:rFonts w:asciiTheme="majorHAnsi" w:eastAsiaTheme="majorEastAsia" w:hAnsiTheme="majorHAnsi" w:cstheme="majorBidi"/>
        <w:b/>
        <w:sz w:val="18"/>
        <w:szCs w:val="32"/>
        <w:lang w:val="en-US"/>
      </w:rPr>
      <w:t>Bole Bulbulla &amp; Genet Menafesha Housing Projects: External Sanitary Works                             Inception Report</w:t>
    </w:r>
  </w:p>
  <w:p w14:paraId="183650B8" w14:textId="77777777" w:rsidR="004B605D" w:rsidRDefault="004B60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5pt;height:11.5pt" o:bullet="t">
        <v:imagedata r:id="rId1" o:title="mso37"/>
      </v:shape>
    </w:pict>
  </w:numPicBullet>
  <w:numPicBullet w:numPicBulletId="1">
    <w:pict>
      <v:shape id="_x0000_i1059" type="#_x0000_t75" style="width:1.5pt;height:1.5pt;visibility:visible;mso-wrap-style:square" o:bullet="t">
        <v:imagedata r:id="rId2"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5"/>
    <w:multiLevelType w:val="singleLevel"/>
    <w:tmpl w:val="00000005"/>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C"/>
    <w:multiLevelType w:val="singleLevel"/>
    <w:tmpl w:val="0000000C"/>
    <w:name w:val="WW8Num11"/>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E"/>
    <w:multiLevelType w:val="singleLevel"/>
    <w:tmpl w:val="0000000E"/>
    <w:name w:val="WW8Num13"/>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10"/>
    <w:multiLevelType w:val="multilevel"/>
    <w:tmpl w:val="00000010"/>
    <w:name w:val="WW8Num15"/>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1"/>
    <w:multiLevelType w:val="singleLevel"/>
    <w:tmpl w:val="00000011"/>
    <w:name w:val="WW8Num16"/>
    <w:lvl w:ilvl="0">
      <w:start w:val="1"/>
      <w:numFmt w:val="bullet"/>
      <w:lvlText w:val=""/>
      <w:lvlJc w:val="left"/>
      <w:pPr>
        <w:tabs>
          <w:tab w:val="num" w:pos="0"/>
        </w:tabs>
        <w:ind w:left="360" w:hanging="360"/>
      </w:pPr>
      <w:rPr>
        <w:rFonts w:ascii="Symbol" w:hAnsi="Symbol"/>
      </w:rPr>
    </w:lvl>
  </w:abstractNum>
  <w:abstractNum w:abstractNumId="6" w15:restartNumberingAfterBreak="0">
    <w:nsid w:val="0000001C"/>
    <w:multiLevelType w:val="singleLevel"/>
    <w:tmpl w:val="0000001C"/>
    <w:name w:val="WW8Num27"/>
    <w:lvl w:ilvl="0">
      <w:start w:val="1"/>
      <w:numFmt w:val="bullet"/>
      <w:lvlText w:val=""/>
      <w:lvlJc w:val="left"/>
      <w:pPr>
        <w:tabs>
          <w:tab w:val="num" w:pos="432"/>
        </w:tabs>
        <w:ind w:left="432" w:hanging="360"/>
      </w:pPr>
      <w:rPr>
        <w:rFonts w:ascii="Symbol" w:hAnsi="Symbol"/>
      </w:rPr>
    </w:lvl>
  </w:abstractNum>
  <w:abstractNum w:abstractNumId="7" w15:restartNumberingAfterBreak="0">
    <w:nsid w:val="0000001D"/>
    <w:multiLevelType w:val="singleLevel"/>
    <w:tmpl w:val="0000001D"/>
    <w:name w:val="WW8Num28"/>
    <w:lvl w:ilvl="0">
      <w:start w:val="1"/>
      <w:numFmt w:val="bullet"/>
      <w:lvlText w:val=""/>
      <w:lvlJc w:val="left"/>
      <w:pPr>
        <w:tabs>
          <w:tab w:val="num" w:pos="0"/>
        </w:tabs>
        <w:ind w:left="450" w:hanging="360"/>
      </w:pPr>
      <w:rPr>
        <w:rFonts w:ascii="Symbol" w:hAnsi="Symbol"/>
      </w:rPr>
    </w:lvl>
  </w:abstractNum>
  <w:abstractNum w:abstractNumId="8" w15:restartNumberingAfterBreak="0">
    <w:nsid w:val="00000022"/>
    <w:multiLevelType w:val="singleLevel"/>
    <w:tmpl w:val="00000022"/>
    <w:name w:val="WW8Num33"/>
    <w:lvl w:ilvl="0">
      <w:start w:val="1"/>
      <w:numFmt w:val="bullet"/>
      <w:lvlText w:val=""/>
      <w:lvlJc w:val="left"/>
      <w:pPr>
        <w:tabs>
          <w:tab w:val="num" w:pos="0"/>
        </w:tabs>
        <w:ind w:left="360" w:hanging="360"/>
      </w:pPr>
      <w:rPr>
        <w:rFonts w:ascii="Symbol" w:hAnsi="Symbol"/>
      </w:rPr>
    </w:lvl>
  </w:abstractNum>
  <w:abstractNum w:abstractNumId="9" w15:restartNumberingAfterBreak="0">
    <w:nsid w:val="00000024"/>
    <w:multiLevelType w:val="singleLevel"/>
    <w:tmpl w:val="00000024"/>
    <w:lvl w:ilvl="0">
      <w:start w:val="1"/>
      <w:numFmt w:val="bullet"/>
      <w:lvlText w:val=""/>
      <w:lvlJc w:val="left"/>
      <w:pPr>
        <w:tabs>
          <w:tab w:val="num" w:pos="432"/>
        </w:tabs>
        <w:ind w:left="432" w:hanging="360"/>
      </w:pPr>
      <w:rPr>
        <w:rFonts w:ascii="Symbol" w:hAnsi="Symbol"/>
        <w:color w:val="auto"/>
      </w:rPr>
    </w:lvl>
  </w:abstractNum>
  <w:abstractNum w:abstractNumId="10" w15:restartNumberingAfterBreak="0">
    <w:nsid w:val="00000026"/>
    <w:multiLevelType w:val="singleLevel"/>
    <w:tmpl w:val="00000026"/>
    <w:name w:val="WW8Num37"/>
    <w:lvl w:ilvl="0">
      <w:start w:val="1"/>
      <w:numFmt w:val="bullet"/>
      <w:lvlText w:val=""/>
      <w:lvlJc w:val="left"/>
      <w:pPr>
        <w:tabs>
          <w:tab w:val="num" w:pos="0"/>
        </w:tabs>
        <w:ind w:left="360" w:hanging="360"/>
      </w:pPr>
      <w:rPr>
        <w:rFonts w:ascii="Symbol" w:hAnsi="Symbol"/>
      </w:rPr>
    </w:lvl>
  </w:abstractNum>
  <w:abstractNum w:abstractNumId="11" w15:restartNumberingAfterBreak="0">
    <w:nsid w:val="00000028"/>
    <w:multiLevelType w:val="singleLevel"/>
    <w:tmpl w:val="00000028"/>
    <w:name w:val="WW8Num39"/>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2B"/>
    <w:multiLevelType w:val="singleLevel"/>
    <w:tmpl w:val="0000002B"/>
    <w:name w:val="WW8Num42"/>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2C"/>
    <w:multiLevelType w:val="singleLevel"/>
    <w:tmpl w:val="0000002C"/>
    <w:name w:val="WW8Num43"/>
    <w:lvl w:ilvl="0">
      <w:start w:val="1"/>
      <w:numFmt w:val="bullet"/>
      <w:lvlText w:val=""/>
      <w:lvlJc w:val="left"/>
      <w:pPr>
        <w:tabs>
          <w:tab w:val="num" w:pos="0"/>
        </w:tabs>
        <w:ind w:left="360" w:hanging="360"/>
      </w:pPr>
      <w:rPr>
        <w:rFonts w:ascii="Symbol" w:hAnsi="Symbol"/>
      </w:rPr>
    </w:lvl>
  </w:abstractNum>
  <w:abstractNum w:abstractNumId="14" w15:restartNumberingAfterBreak="0">
    <w:nsid w:val="017C0E69"/>
    <w:multiLevelType w:val="hybridMultilevel"/>
    <w:tmpl w:val="23B058E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01DA410A"/>
    <w:multiLevelType w:val="hybridMultilevel"/>
    <w:tmpl w:val="D4D0D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4416483"/>
    <w:multiLevelType w:val="hybridMultilevel"/>
    <w:tmpl w:val="9EF48984"/>
    <w:lvl w:ilvl="0" w:tplc="0944BC38">
      <w:start w:val="1"/>
      <w:numFmt w:val="bullet"/>
      <w:lvlText w:val=""/>
      <w:lvlJc w:val="left"/>
      <w:pPr>
        <w:tabs>
          <w:tab w:val="num" w:pos="720"/>
        </w:tabs>
        <w:ind w:left="720" w:hanging="360"/>
      </w:pPr>
      <w:rPr>
        <w:rFonts w:ascii="Wingdings" w:hAnsi="Wingdings" w:hint="default"/>
      </w:rPr>
    </w:lvl>
    <w:lvl w:ilvl="1" w:tplc="44524BAA">
      <w:start w:val="1200"/>
      <w:numFmt w:val="bullet"/>
      <w:lvlText w:val=""/>
      <w:lvlJc w:val="left"/>
      <w:pPr>
        <w:tabs>
          <w:tab w:val="num" w:pos="1440"/>
        </w:tabs>
        <w:ind w:left="1440" w:hanging="360"/>
      </w:pPr>
      <w:rPr>
        <w:rFonts w:ascii="Wingdings" w:hAnsi="Wingdings" w:hint="default"/>
      </w:rPr>
    </w:lvl>
    <w:lvl w:ilvl="2" w:tplc="29CCF6B8" w:tentative="1">
      <w:start w:val="1"/>
      <w:numFmt w:val="bullet"/>
      <w:lvlText w:val=""/>
      <w:lvlJc w:val="left"/>
      <w:pPr>
        <w:tabs>
          <w:tab w:val="num" w:pos="2160"/>
        </w:tabs>
        <w:ind w:left="2160" w:hanging="360"/>
      </w:pPr>
      <w:rPr>
        <w:rFonts w:ascii="Wingdings" w:hAnsi="Wingdings" w:hint="default"/>
      </w:rPr>
    </w:lvl>
    <w:lvl w:ilvl="3" w:tplc="778A4844" w:tentative="1">
      <w:start w:val="1"/>
      <w:numFmt w:val="bullet"/>
      <w:lvlText w:val=""/>
      <w:lvlJc w:val="left"/>
      <w:pPr>
        <w:tabs>
          <w:tab w:val="num" w:pos="2880"/>
        </w:tabs>
        <w:ind w:left="2880" w:hanging="360"/>
      </w:pPr>
      <w:rPr>
        <w:rFonts w:ascii="Wingdings" w:hAnsi="Wingdings" w:hint="default"/>
      </w:rPr>
    </w:lvl>
    <w:lvl w:ilvl="4" w:tplc="E112F8DA" w:tentative="1">
      <w:start w:val="1"/>
      <w:numFmt w:val="bullet"/>
      <w:lvlText w:val=""/>
      <w:lvlJc w:val="left"/>
      <w:pPr>
        <w:tabs>
          <w:tab w:val="num" w:pos="3600"/>
        </w:tabs>
        <w:ind w:left="3600" w:hanging="360"/>
      </w:pPr>
      <w:rPr>
        <w:rFonts w:ascii="Wingdings" w:hAnsi="Wingdings" w:hint="default"/>
      </w:rPr>
    </w:lvl>
    <w:lvl w:ilvl="5" w:tplc="89EC94F2" w:tentative="1">
      <w:start w:val="1"/>
      <w:numFmt w:val="bullet"/>
      <w:lvlText w:val=""/>
      <w:lvlJc w:val="left"/>
      <w:pPr>
        <w:tabs>
          <w:tab w:val="num" w:pos="4320"/>
        </w:tabs>
        <w:ind w:left="4320" w:hanging="360"/>
      </w:pPr>
      <w:rPr>
        <w:rFonts w:ascii="Wingdings" w:hAnsi="Wingdings" w:hint="default"/>
      </w:rPr>
    </w:lvl>
    <w:lvl w:ilvl="6" w:tplc="9522B048" w:tentative="1">
      <w:start w:val="1"/>
      <w:numFmt w:val="bullet"/>
      <w:lvlText w:val=""/>
      <w:lvlJc w:val="left"/>
      <w:pPr>
        <w:tabs>
          <w:tab w:val="num" w:pos="5040"/>
        </w:tabs>
        <w:ind w:left="5040" w:hanging="360"/>
      </w:pPr>
      <w:rPr>
        <w:rFonts w:ascii="Wingdings" w:hAnsi="Wingdings" w:hint="default"/>
      </w:rPr>
    </w:lvl>
    <w:lvl w:ilvl="7" w:tplc="4CC0E27E" w:tentative="1">
      <w:start w:val="1"/>
      <w:numFmt w:val="bullet"/>
      <w:lvlText w:val=""/>
      <w:lvlJc w:val="left"/>
      <w:pPr>
        <w:tabs>
          <w:tab w:val="num" w:pos="5760"/>
        </w:tabs>
        <w:ind w:left="5760" w:hanging="360"/>
      </w:pPr>
      <w:rPr>
        <w:rFonts w:ascii="Wingdings" w:hAnsi="Wingdings" w:hint="default"/>
      </w:rPr>
    </w:lvl>
    <w:lvl w:ilvl="8" w:tplc="91C818D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4710765"/>
    <w:multiLevelType w:val="hybridMultilevel"/>
    <w:tmpl w:val="CD2CC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4961E9B"/>
    <w:multiLevelType w:val="hybridMultilevel"/>
    <w:tmpl w:val="96EE93FE"/>
    <w:lvl w:ilvl="0" w:tplc="FE04A74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792D47"/>
    <w:multiLevelType w:val="multilevel"/>
    <w:tmpl w:val="9574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1C6198"/>
    <w:multiLevelType w:val="hybridMultilevel"/>
    <w:tmpl w:val="A2A2961E"/>
    <w:lvl w:ilvl="0" w:tplc="7EF0483E">
      <w:start w:val="1"/>
      <w:numFmt w:val="bullet"/>
      <w:lvlText w:val="•"/>
      <w:lvlJc w:val="left"/>
      <w:pPr>
        <w:tabs>
          <w:tab w:val="num" w:pos="720"/>
        </w:tabs>
        <w:ind w:left="720" w:hanging="360"/>
      </w:pPr>
      <w:rPr>
        <w:rFonts w:ascii="Times New Roman" w:hAnsi="Times New Roman" w:hint="default"/>
      </w:rPr>
    </w:lvl>
    <w:lvl w:ilvl="1" w:tplc="F76EB928" w:tentative="1">
      <w:start w:val="1"/>
      <w:numFmt w:val="bullet"/>
      <w:lvlText w:val="•"/>
      <w:lvlJc w:val="left"/>
      <w:pPr>
        <w:tabs>
          <w:tab w:val="num" w:pos="1440"/>
        </w:tabs>
        <w:ind w:left="1440" w:hanging="360"/>
      </w:pPr>
      <w:rPr>
        <w:rFonts w:ascii="Times New Roman" w:hAnsi="Times New Roman" w:hint="default"/>
      </w:rPr>
    </w:lvl>
    <w:lvl w:ilvl="2" w:tplc="DF7C25C8" w:tentative="1">
      <w:start w:val="1"/>
      <w:numFmt w:val="bullet"/>
      <w:lvlText w:val="•"/>
      <w:lvlJc w:val="left"/>
      <w:pPr>
        <w:tabs>
          <w:tab w:val="num" w:pos="2160"/>
        </w:tabs>
        <w:ind w:left="2160" w:hanging="360"/>
      </w:pPr>
      <w:rPr>
        <w:rFonts w:ascii="Times New Roman" w:hAnsi="Times New Roman" w:hint="default"/>
      </w:rPr>
    </w:lvl>
    <w:lvl w:ilvl="3" w:tplc="C6460B98" w:tentative="1">
      <w:start w:val="1"/>
      <w:numFmt w:val="bullet"/>
      <w:lvlText w:val="•"/>
      <w:lvlJc w:val="left"/>
      <w:pPr>
        <w:tabs>
          <w:tab w:val="num" w:pos="2880"/>
        </w:tabs>
        <w:ind w:left="2880" w:hanging="360"/>
      </w:pPr>
      <w:rPr>
        <w:rFonts w:ascii="Times New Roman" w:hAnsi="Times New Roman" w:hint="default"/>
      </w:rPr>
    </w:lvl>
    <w:lvl w:ilvl="4" w:tplc="01B0401C" w:tentative="1">
      <w:start w:val="1"/>
      <w:numFmt w:val="bullet"/>
      <w:lvlText w:val="•"/>
      <w:lvlJc w:val="left"/>
      <w:pPr>
        <w:tabs>
          <w:tab w:val="num" w:pos="3600"/>
        </w:tabs>
        <w:ind w:left="3600" w:hanging="360"/>
      </w:pPr>
      <w:rPr>
        <w:rFonts w:ascii="Times New Roman" w:hAnsi="Times New Roman" w:hint="default"/>
      </w:rPr>
    </w:lvl>
    <w:lvl w:ilvl="5" w:tplc="EB083E52" w:tentative="1">
      <w:start w:val="1"/>
      <w:numFmt w:val="bullet"/>
      <w:lvlText w:val="•"/>
      <w:lvlJc w:val="left"/>
      <w:pPr>
        <w:tabs>
          <w:tab w:val="num" w:pos="4320"/>
        </w:tabs>
        <w:ind w:left="4320" w:hanging="360"/>
      </w:pPr>
      <w:rPr>
        <w:rFonts w:ascii="Times New Roman" w:hAnsi="Times New Roman" w:hint="default"/>
      </w:rPr>
    </w:lvl>
    <w:lvl w:ilvl="6" w:tplc="4858E11C" w:tentative="1">
      <w:start w:val="1"/>
      <w:numFmt w:val="bullet"/>
      <w:lvlText w:val="•"/>
      <w:lvlJc w:val="left"/>
      <w:pPr>
        <w:tabs>
          <w:tab w:val="num" w:pos="5040"/>
        </w:tabs>
        <w:ind w:left="5040" w:hanging="360"/>
      </w:pPr>
      <w:rPr>
        <w:rFonts w:ascii="Times New Roman" w:hAnsi="Times New Roman" w:hint="default"/>
      </w:rPr>
    </w:lvl>
    <w:lvl w:ilvl="7" w:tplc="7FB02094" w:tentative="1">
      <w:start w:val="1"/>
      <w:numFmt w:val="bullet"/>
      <w:lvlText w:val="•"/>
      <w:lvlJc w:val="left"/>
      <w:pPr>
        <w:tabs>
          <w:tab w:val="num" w:pos="5760"/>
        </w:tabs>
        <w:ind w:left="5760" w:hanging="360"/>
      </w:pPr>
      <w:rPr>
        <w:rFonts w:ascii="Times New Roman" w:hAnsi="Times New Roman" w:hint="default"/>
      </w:rPr>
    </w:lvl>
    <w:lvl w:ilvl="8" w:tplc="44525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07730713"/>
    <w:multiLevelType w:val="hybridMultilevel"/>
    <w:tmpl w:val="3E16303C"/>
    <w:lvl w:ilvl="0" w:tplc="04090007">
      <w:start w:val="1"/>
      <w:numFmt w:val="bullet"/>
      <w:lvlText w:val=""/>
      <w:lvlPicBulletId w:val="0"/>
      <w:lvlJc w:val="left"/>
      <w:pPr>
        <w:tabs>
          <w:tab w:val="num" w:pos="360"/>
        </w:tabs>
        <w:ind w:left="360" w:hanging="360"/>
      </w:pPr>
      <w:rPr>
        <w:rFonts w:ascii="Symbol" w:hAnsi="Symbol" w:hint="default"/>
      </w:rPr>
    </w:lvl>
    <w:lvl w:ilvl="1" w:tplc="ED3EF05E">
      <w:start w:val="5"/>
      <w:numFmt w:val="bullet"/>
      <w:lvlText w:val="-"/>
      <w:lvlJc w:val="left"/>
      <w:pPr>
        <w:tabs>
          <w:tab w:val="num" w:pos="1080"/>
        </w:tabs>
        <w:ind w:left="1080" w:hanging="360"/>
      </w:pPr>
      <w:rPr>
        <w:rFonts w:ascii="Tunga" w:eastAsia="Times New Roman" w:hAnsi="Tunga" w:cs="Tunga"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079B7A0D"/>
    <w:multiLevelType w:val="hybridMultilevel"/>
    <w:tmpl w:val="9110B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0A284D"/>
    <w:multiLevelType w:val="hybridMultilevel"/>
    <w:tmpl w:val="72409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8E64A2"/>
    <w:multiLevelType w:val="hybridMultilevel"/>
    <w:tmpl w:val="DAA6BB20"/>
    <w:lvl w:ilvl="0" w:tplc="32A2E682">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8D346FA"/>
    <w:multiLevelType w:val="hybridMultilevel"/>
    <w:tmpl w:val="44A87646"/>
    <w:lvl w:ilvl="0" w:tplc="6C4884A8">
      <w:start w:val="1"/>
      <w:numFmt w:val="bullet"/>
      <w:lvlText w:val="-"/>
      <w:lvlJc w:val="left"/>
      <w:pPr>
        <w:tabs>
          <w:tab w:val="num" w:pos="720"/>
        </w:tabs>
        <w:ind w:left="720" w:hanging="360"/>
      </w:pPr>
      <w:rPr>
        <w:rFonts w:ascii="Times New Roman" w:hAnsi="Times New Roman" w:hint="default"/>
      </w:rPr>
    </w:lvl>
    <w:lvl w:ilvl="1" w:tplc="99BC65F0" w:tentative="1">
      <w:start w:val="1"/>
      <w:numFmt w:val="bullet"/>
      <w:lvlText w:val="-"/>
      <w:lvlJc w:val="left"/>
      <w:pPr>
        <w:tabs>
          <w:tab w:val="num" w:pos="1440"/>
        </w:tabs>
        <w:ind w:left="1440" w:hanging="360"/>
      </w:pPr>
      <w:rPr>
        <w:rFonts w:ascii="Times New Roman" w:hAnsi="Times New Roman" w:hint="default"/>
      </w:rPr>
    </w:lvl>
    <w:lvl w:ilvl="2" w:tplc="3F6A574C" w:tentative="1">
      <w:start w:val="1"/>
      <w:numFmt w:val="bullet"/>
      <w:lvlText w:val="-"/>
      <w:lvlJc w:val="left"/>
      <w:pPr>
        <w:tabs>
          <w:tab w:val="num" w:pos="2160"/>
        </w:tabs>
        <w:ind w:left="2160" w:hanging="360"/>
      </w:pPr>
      <w:rPr>
        <w:rFonts w:ascii="Times New Roman" w:hAnsi="Times New Roman" w:hint="default"/>
      </w:rPr>
    </w:lvl>
    <w:lvl w:ilvl="3" w:tplc="7F9E680E" w:tentative="1">
      <w:start w:val="1"/>
      <w:numFmt w:val="bullet"/>
      <w:lvlText w:val="-"/>
      <w:lvlJc w:val="left"/>
      <w:pPr>
        <w:tabs>
          <w:tab w:val="num" w:pos="2880"/>
        </w:tabs>
        <w:ind w:left="2880" w:hanging="360"/>
      </w:pPr>
      <w:rPr>
        <w:rFonts w:ascii="Times New Roman" w:hAnsi="Times New Roman" w:hint="default"/>
      </w:rPr>
    </w:lvl>
    <w:lvl w:ilvl="4" w:tplc="7CD8FC6E" w:tentative="1">
      <w:start w:val="1"/>
      <w:numFmt w:val="bullet"/>
      <w:lvlText w:val="-"/>
      <w:lvlJc w:val="left"/>
      <w:pPr>
        <w:tabs>
          <w:tab w:val="num" w:pos="3600"/>
        </w:tabs>
        <w:ind w:left="3600" w:hanging="360"/>
      </w:pPr>
      <w:rPr>
        <w:rFonts w:ascii="Times New Roman" w:hAnsi="Times New Roman" w:hint="default"/>
      </w:rPr>
    </w:lvl>
    <w:lvl w:ilvl="5" w:tplc="A91AD32A" w:tentative="1">
      <w:start w:val="1"/>
      <w:numFmt w:val="bullet"/>
      <w:lvlText w:val="-"/>
      <w:lvlJc w:val="left"/>
      <w:pPr>
        <w:tabs>
          <w:tab w:val="num" w:pos="4320"/>
        </w:tabs>
        <w:ind w:left="4320" w:hanging="360"/>
      </w:pPr>
      <w:rPr>
        <w:rFonts w:ascii="Times New Roman" w:hAnsi="Times New Roman" w:hint="default"/>
      </w:rPr>
    </w:lvl>
    <w:lvl w:ilvl="6" w:tplc="8006E83E" w:tentative="1">
      <w:start w:val="1"/>
      <w:numFmt w:val="bullet"/>
      <w:lvlText w:val="-"/>
      <w:lvlJc w:val="left"/>
      <w:pPr>
        <w:tabs>
          <w:tab w:val="num" w:pos="5040"/>
        </w:tabs>
        <w:ind w:left="5040" w:hanging="360"/>
      </w:pPr>
      <w:rPr>
        <w:rFonts w:ascii="Times New Roman" w:hAnsi="Times New Roman" w:hint="default"/>
      </w:rPr>
    </w:lvl>
    <w:lvl w:ilvl="7" w:tplc="594655BC" w:tentative="1">
      <w:start w:val="1"/>
      <w:numFmt w:val="bullet"/>
      <w:lvlText w:val="-"/>
      <w:lvlJc w:val="left"/>
      <w:pPr>
        <w:tabs>
          <w:tab w:val="num" w:pos="5760"/>
        </w:tabs>
        <w:ind w:left="5760" w:hanging="360"/>
      </w:pPr>
      <w:rPr>
        <w:rFonts w:ascii="Times New Roman" w:hAnsi="Times New Roman" w:hint="default"/>
      </w:rPr>
    </w:lvl>
    <w:lvl w:ilvl="8" w:tplc="9F54F03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0C875AF2"/>
    <w:multiLevelType w:val="hybridMultilevel"/>
    <w:tmpl w:val="869A494A"/>
    <w:lvl w:ilvl="0" w:tplc="EEF4C052">
      <w:start w:val="1"/>
      <w:numFmt w:val="bullet"/>
      <w:lvlText w:val=""/>
      <w:lvlPicBulletId w:val="1"/>
      <w:lvlJc w:val="left"/>
      <w:pPr>
        <w:tabs>
          <w:tab w:val="num" w:pos="720"/>
        </w:tabs>
        <w:ind w:left="720" w:hanging="360"/>
      </w:pPr>
      <w:rPr>
        <w:rFonts w:ascii="Symbol" w:hAnsi="Symbol" w:hint="default"/>
      </w:rPr>
    </w:lvl>
    <w:lvl w:ilvl="1" w:tplc="C25E403C" w:tentative="1">
      <w:start w:val="1"/>
      <w:numFmt w:val="bullet"/>
      <w:lvlText w:val=""/>
      <w:lvlJc w:val="left"/>
      <w:pPr>
        <w:tabs>
          <w:tab w:val="num" w:pos="1440"/>
        </w:tabs>
        <w:ind w:left="1440" w:hanging="360"/>
      </w:pPr>
      <w:rPr>
        <w:rFonts w:ascii="Symbol" w:hAnsi="Symbol" w:hint="default"/>
      </w:rPr>
    </w:lvl>
    <w:lvl w:ilvl="2" w:tplc="C23850AC" w:tentative="1">
      <w:start w:val="1"/>
      <w:numFmt w:val="bullet"/>
      <w:lvlText w:val=""/>
      <w:lvlJc w:val="left"/>
      <w:pPr>
        <w:tabs>
          <w:tab w:val="num" w:pos="2160"/>
        </w:tabs>
        <w:ind w:left="2160" w:hanging="360"/>
      </w:pPr>
      <w:rPr>
        <w:rFonts w:ascii="Symbol" w:hAnsi="Symbol" w:hint="default"/>
      </w:rPr>
    </w:lvl>
    <w:lvl w:ilvl="3" w:tplc="520284B2" w:tentative="1">
      <w:start w:val="1"/>
      <w:numFmt w:val="bullet"/>
      <w:lvlText w:val=""/>
      <w:lvlJc w:val="left"/>
      <w:pPr>
        <w:tabs>
          <w:tab w:val="num" w:pos="2880"/>
        </w:tabs>
        <w:ind w:left="2880" w:hanging="360"/>
      </w:pPr>
      <w:rPr>
        <w:rFonts w:ascii="Symbol" w:hAnsi="Symbol" w:hint="default"/>
      </w:rPr>
    </w:lvl>
    <w:lvl w:ilvl="4" w:tplc="0986DCC2" w:tentative="1">
      <w:start w:val="1"/>
      <w:numFmt w:val="bullet"/>
      <w:lvlText w:val=""/>
      <w:lvlJc w:val="left"/>
      <w:pPr>
        <w:tabs>
          <w:tab w:val="num" w:pos="3600"/>
        </w:tabs>
        <w:ind w:left="3600" w:hanging="360"/>
      </w:pPr>
      <w:rPr>
        <w:rFonts w:ascii="Symbol" w:hAnsi="Symbol" w:hint="default"/>
      </w:rPr>
    </w:lvl>
    <w:lvl w:ilvl="5" w:tplc="9B58FD80" w:tentative="1">
      <w:start w:val="1"/>
      <w:numFmt w:val="bullet"/>
      <w:lvlText w:val=""/>
      <w:lvlJc w:val="left"/>
      <w:pPr>
        <w:tabs>
          <w:tab w:val="num" w:pos="4320"/>
        </w:tabs>
        <w:ind w:left="4320" w:hanging="360"/>
      </w:pPr>
      <w:rPr>
        <w:rFonts w:ascii="Symbol" w:hAnsi="Symbol" w:hint="default"/>
      </w:rPr>
    </w:lvl>
    <w:lvl w:ilvl="6" w:tplc="ACD4D864" w:tentative="1">
      <w:start w:val="1"/>
      <w:numFmt w:val="bullet"/>
      <w:lvlText w:val=""/>
      <w:lvlJc w:val="left"/>
      <w:pPr>
        <w:tabs>
          <w:tab w:val="num" w:pos="5040"/>
        </w:tabs>
        <w:ind w:left="5040" w:hanging="360"/>
      </w:pPr>
      <w:rPr>
        <w:rFonts w:ascii="Symbol" w:hAnsi="Symbol" w:hint="default"/>
      </w:rPr>
    </w:lvl>
    <w:lvl w:ilvl="7" w:tplc="155014AA" w:tentative="1">
      <w:start w:val="1"/>
      <w:numFmt w:val="bullet"/>
      <w:lvlText w:val=""/>
      <w:lvlJc w:val="left"/>
      <w:pPr>
        <w:tabs>
          <w:tab w:val="num" w:pos="5760"/>
        </w:tabs>
        <w:ind w:left="5760" w:hanging="360"/>
      </w:pPr>
      <w:rPr>
        <w:rFonts w:ascii="Symbol" w:hAnsi="Symbol" w:hint="default"/>
      </w:rPr>
    </w:lvl>
    <w:lvl w:ilvl="8" w:tplc="160ADC2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0CAE2CED"/>
    <w:multiLevelType w:val="hybridMultilevel"/>
    <w:tmpl w:val="8A92AB06"/>
    <w:lvl w:ilvl="0" w:tplc="2BEA0028">
      <w:start w:val="1"/>
      <w:numFmt w:val="bullet"/>
      <w:lvlText w:val=""/>
      <w:lvlJc w:val="left"/>
      <w:pPr>
        <w:tabs>
          <w:tab w:val="num" w:pos="0"/>
        </w:tabs>
        <w:ind w:left="0" w:hanging="360"/>
      </w:pPr>
      <w:rPr>
        <w:rFonts w:ascii="Symbol" w:hAnsi="Symbol" w:hint="default"/>
      </w:rPr>
    </w:lvl>
    <w:lvl w:ilvl="1" w:tplc="62421370" w:tentative="1">
      <w:start w:val="1"/>
      <w:numFmt w:val="bullet"/>
      <w:lvlText w:val="o"/>
      <w:lvlJc w:val="left"/>
      <w:pPr>
        <w:tabs>
          <w:tab w:val="num" w:pos="720"/>
        </w:tabs>
        <w:ind w:left="720" w:hanging="360"/>
      </w:pPr>
      <w:rPr>
        <w:rFonts w:ascii="Courier New" w:hAnsi="Courier New" w:hint="default"/>
      </w:rPr>
    </w:lvl>
    <w:lvl w:ilvl="2" w:tplc="2B385E4C" w:tentative="1">
      <w:start w:val="1"/>
      <w:numFmt w:val="bullet"/>
      <w:lvlText w:val=""/>
      <w:lvlJc w:val="left"/>
      <w:pPr>
        <w:tabs>
          <w:tab w:val="num" w:pos="1440"/>
        </w:tabs>
        <w:ind w:left="1440" w:hanging="360"/>
      </w:pPr>
      <w:rPr>
        <w:rFonts w:ascii="Wingdings" w:hAnsi="Wingdings" w:hint="default"/>
      </w:rPr>
    </w:lvl>
    <w:lvl w:ilvl="3" w:tplc="1520F300" w:tentative="1">
      <w:start w:val="1"/>
      <w:numFmt w:val="bullet"/>
      <w:lvlText w:val=""/>
      <w:lvlJc w:val="left"/>
      <w:pPr>
        <w:tabs>
          <w:tab w:val="num" w:pos="2160"/>
        </w:tabs>
        <w:ind w:left="2160" w:hanging="360"/>
      </w:pPr>
      <w:rPr>
        <w:rFonts w:ascii="Symbol" w:hAnsi="Symbol" w:hint="default"/>
      </w:rPr>
    </w:lvl>
    <w:lvl w:ilvl="4" w:tplc="F030E7DC" w:tentative="1">
      <w:start w:val="1"/>
      <w:numFmt w:val="bullet"/>
      <w:lvlText w:val="o"/>
      <w:lvlJc w:val="left"/>
      <w:pPr>
        <w:tabs>
          <w:tab w:val="num" w:pos="2880"/>
        </w:tabs>
        <w:ind w:left="2880" w:hanging="360"/>
      </w:pPr>
      <w:rPr>
        <w:rFonts w:ascii="Courier New" w:hAnsi="Courier New" w:hint="default"/>
      </w:rPr>
    </w:lvl>
    <w:lvl w:ilvl="5" w:tplc="5F8ACC6A" w:tentative="1">
      <w:start w:val="1"/>
      <w:numFmt w:val="bullet"/>
      <w:lvlText w:val=""/>
      <w:lvlJc w:val="left"/>
      <w:pPr>
        <w:tabs>
          <w:tab w:val="num" w:pos="3600"/>
        </w:tabs>
        <w:ind w:left="3600" w:hanging="360"/>
      </w:pPr>
      <w:rPr>
        <w:rFonts w:ascii="Wingdings" w:hAnsi="Wingdings" w:hint="default"/>
      </w:rPr>
    </w:lvl>
    <w:lvl w:ilvl="6" w:tplc="94C0263E" w:tentative="1">
      <w:start w:val="1"/>
      <w:numFmt w:val="bullet"/>
      <w:lvlText w:val=""/>
      <w:lvlJc w:val="left"/>
      <w:pPr>
        <w:tabs>
          <w:tab w:val="num" w:pos="4320"/>
        </w:tabs>
        <w:ind w:left="4320" w:hanging="360"/>
      </w:pPr>
      <w:rPr>
        <w:rFonts w:ascii="Symbol" w:hAnsi="Symbol" w:hint="default"/>
      </w:rPr>
    </w:lvl>
    <w:lvl w:ilvl="7" w:tplc="A1F237C0" w:tentative="1">
      <w:start w:val="1"/>
      <w:numFmt w:val="bullet"/>
      <w:lvlText w:val="o"/>
      <w:lvlJc w:val="left"/>
      <w:pPr>
        <w:tabs>
          <w:tab w:val="num" w:pos="5040"/>
        </w:tabs>
        <w:ind w:left="5040" w:hanging="360"/>
      </w:pPr>
      <w:rPr>
        <w:rFonts w:ascii="Courier New" w:hAnsi="Courier New" w:hint="default"/>
      </w:rPr>
    </w:lvl>
    <w:lvl w:ilvl="8" w:tplc="46C0B420"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0F294563"/>
    <w:multiLevelType w:val="hybridMultilevel"/>
    <w:tmpl w:val="5AE0BB78"/>
    <w:lvl w:ilvl="0" w:tplc="2C6A2FDE">
      <w:start w:val="1"/>
      <w:numFmt w:val="bullet"/>
      <w:lvlText w:val=""/>
      <w:lvlJc w:val="left"/>
      <w:pPr>
        <w:tabs>
          <w:tab w:val="num" w:pos="720"/>
        </w:tabs>
        <w:ind w:left="720" w:hanging="360"/>
      </w:pPr>
      <w:rPr>
        <w:rFonts w:ascii="Wingdings" w:hAnsi="Wingdings" w:hint="default"/>
      </w:rPr>
    </w:lvl>
    <w:lvl w:ilvl="1" w:tplc="A2ECA86E">
      <w:start w:val="874"/>
      <w:numFmt w:val="bullet"/>
      <w:lvlText w:val=""/>
      <w:lvlJc w:val="left"/>
      <w:pPr>
        <w:tabs>
          <w:tab w:val="num" w:pos="1440"/>
        </w:tabs>
        <w:ind w:left="1440" w:hanging="360"/>
      </w:pPr>
      <w:rPr>
        <w:rFonts w:ascii="Wingdings" w:hAnsi="Wingdings" w:hint="default"/>
      </w:rPr>
    </w:lvl>
    <w:lvl w:ilvl="2" w:tplc="349C8F32" w:tentative="1">
      <w:start w:val="1"/>
      <w:numFmt w:val="bullet"/>
      <w:lvlText w:val=""/>
      <w:lvlJc w:val="left"/>
      <w:pPr>
        <w:tabs>
          <w:tab w:val="num" w:pos="2160"/>
        </w:tabs>
        <w:ind w:left="2160" w:hanging="360"/>
      </w:pPr>
      <w:rPr>
        <w:rFonts w:ascii="Wingdings" w:hAnsi="Wingdings" w:hint="default"/>
      </w:rPr>
    </w:lvl>
    <w:lvl w:ilvl="3" w:tplc="DC428FB2" w:tentative="1">
      <w:start w:val="1"/>
      <w:numFmt w:val="bullet"/>
      <w:lvlText w:val=""/>
      <w:lvlJc w:val="left"/>
      <w:pPr>
        <w:tabs>
          <w:tab w:val="num" w:pos="2880"/>
        </w:tabs>
        <w:ind w:left="2880" w:hanging="360"/>
      </w:pPr>
      <w:rPr>
        <w:rFonts w:ascii="Wingdings" w:hAnsi="Wingdings" w:hint="default"/>
      </w:rPr>
    </w:lvl>
    <w:lvl w:ilvl="4" w:tplc="3CA03706" w:tentative="1">
      <w:start w:val="1"/>
      <w:numFmt w:val="bullet"/>
      <w:lvlText w:val=""/>
      <w:lvlJc w:val="left"/>
      <w:pPr>
        <w:tabs>
          <w:tab w:val="num" w:pos="3600"/>
        </w:tabs>
        <w:ind w:left="3600" w:hanging="360"/>
      </w:pPr>
      <w:rPr>
        <w:rFonts w:ascii="Wingdings" w:hAnsi="Wingdings" w:hint="default"/>
      </w:rPr>
    </w:lvl>
    <w:lvl w:ilvl="5" w:tplc="57666366" w:tentative="1">
      <w:start w:val="1"/>
      <w:numFmt w:val="bullet"/>
      <w:lvlText w:val=""/>
      <w:lvlJc w:val="left"/>
      <w:pPr>
        <w:tabs>
          <w:tab w:val="num" w:pos="4320"/>
        </w:tabs>
        <w:ind w:left="4320" w:hanging="360"/>
      </w:pPr>
      <w:rPr>
        <w:rFonts w:ascii="Wingdings" w:hAnsi="Wingdings" w:hint="default"/>
      </w:rPr>
    </w:lvl>
    <w:lvl w:ilvl="6" w:tplc="9A565598" w:tentative="1">
      <w:start w:val="1"/>
      <w:numFmt w:val="bullet"/>
      <w:lvlText w:val=""/>
      <w:lvlJc w:val="left"/>
      <w:pPr>
        <w:tabs>
          <w:tab w:val="num" w:pos="5040"/>
        </w:tabs>
        <w:ind w:left="5040" w:hanging="360"/>
      </w:pPr>
      <w:rPr>
        <w:rFonts w:ascii="Wingdings" w:hAnsi="Wingdings" w:hint="default"/>
      </w:rPr>
    </w:lvl>
    <w:lvl w:ilvl="7" w:tplc="F9CC9DE2" w:tentative="1">
      <w:start w:val="1"/>
      <w:numFmt w:val="bullet"/>
      <w:lvlText w:val=""/>
      <w:lvlJc w:val="left"/>
      <w:pPr>
        <w:tabs>
          <w:tab w:val="num" w:pos="5760"/>
        </w:tabs>
        <w:ind w:left="5760" w:hanging="360"/>
      </w:pPr>
      <w:rPr>
        <w:rFonts w:ascii="Wingdings" w:hAnsi="Wingdings" w:hint="default"/>
      </w:rPr>
    </w:lvl>
    <w:lvl w:ilvl="8" w:tplc="85BCE6D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FA26AAB"/>
    <w:multiLevelType w:val="hybridMultilevel"/>
    <w:tmpl w:val="A9EA12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FAA11BD"/>
    <w:multiLevelType w:val="hybridMultilevel"/>
    <w:tmpl w:val="66846E1E"/>
    <w:lvl w:ilvl="0" w:tplc="A4340BAC">
      <w:start w:val="1"/>
      <w:numFmt w:val="bullet"/>
      <w:lvlText w:val=""/>
      <w:lvlJc w:val="left"/>
      <w:pPr>
        <w:ind w:left="720" w:hanging="360"/>
      </w:pPr>
      <w:rPr>
        <w:rFonts w:ascii="Wingdings" w:hAnsi="Wingdings" w:hint="default"/>
      </w:rPr>
    </w:lvl>
    <w:lvl w:ilvl="1" w:tplc="363044CE" w:tentative="1">
      <w:start w:val="1"/>
      <w:numFmt w:val="bullet"/>
      <w:lvlText w:val="o"/>
      <w:lvlJc w:val="left"/>
      <w:pPr>
        <w:ind w:left="1440" w:hanging="360"/>
      </w:pPr>
      <w:rPr>
        <w:rFonts w:ascii="Courier New" w:hAnsi="Courier New" w:cs="Courier New" w:hint="default"/>
      </w:rPr>
    </w:lvl>
    <w:lvl w:ilvl="2" w:tplc="0262A642" w:tentative="1">
      <w:start w:val="1"/>
      <w:numFmt w:val="bullet"/>
      <w:lvlText w:val=""/>
      <w:lvlJc w:val="left"/>
      <w:pPr>
        <w:ind w:left="2160" w:hanging="360"/>
      </w:pPr>
      <w:rPr>
        <w:rFonts w:ascii="Wingdings" w:hAnsi="Wingdings" w:hint="default"/>
      </w:rPr>
    </w:lvl>
    <w:lvl w:ilvl="3" w:tplc="C5CEF420" w:tentative="1">
      <w:start w:val="1"/>
      <w:numFmt w:val="bullet"/>
      <w:lvlText w:val=""/>
      <w:lvlJc w:val="left"/>
      <w:pPr>
        <w:ind w:left="2880" w:hanging="360"/>
      </w:pPr>
      <w:rPr>
        <w:rFonts w:ascii="Symbol" w:hAnsi="Symbol" w:hint="default"/>
      </w:rPr>
    </w:lvl>
    <w:lvl w:ilvl="4" w:tplc="362CAD78" w:tentative="1">
      <w:start w:val="1"/>
      <w:numFmt w:val="bullet"/>
      <w:lvlText w:val="o"/>
      <w:lvlJc w:val="left"/>
      <w:pPr>
        <w:ind w:left="3600" w:hanging="360"/>
      </w:pPr>
      <w:rPr>
        <w:rFonts w:ascii="Courier New" w:hAnsi="Courier New" w:cs="Courier New" w:hint="default"/>
      </w:rPr>
    </w:lvl>
    <w:lvl w:ilvl="5" w:tplc="5E486996" w:tentative="1">
      <w:start w:val="1"/>
      <w:numFmt w:val="bullet"/>
      <w:lvlText w:val=""/>
      <w:lvlJc w:val="left"/>
      <w:pPr>
        <w:ind w:left="4320" w:hanging="360"/>
      </w:pPr>
      <w:rPr>
        <w:rFonts w:ascii="Wingdings" w:hAnsi="Wingdings" w:hint="default"/>
      </w:rPr>
    </w:lvl>
    <w:lvl w:ilvl="6" w:tplc="39468E56" w:tentative="1">
      <w:start w:val="1"/>
      <w:numFmt w:val="bullet"/>
      <w:lvlText w:val=""/>
      <w:lvlJc w:val="left"/>
      <w:pPr>
        <w:ind w:left="5040" w:hanging="360"/>
      </w:pPr>
      <w:rPr>
        <w:rFonts w:ascii="Symbol" w:hAnsi="Symbol" w:hint="default"/>
      </w:rPr>
    </w:lvl>
    <w:lvl w:ilvl="7" w:tplc="08924CF4" w:tentative="1">
      <w:start w:val="1"/>
      <w:numFmt w:val="bullet"/>
      <w:lvlText w:val="o"/>
      <w:lvlJc w:val="left"/>
      <w:pPr>
        <w:ind w:left="5760" w:hanging="360"/>
      </w:pPr>
      <w:rPr>
        <w:rFonts w:ascii="Courier New" w:hAnsi="Courier New" w:cs="Courier New" w:hint="default"/>
      </w:rPr>
    </w:lvl>
    <w:lvl w:ilvl="8" w:tplc="8108A748" w:tentative="1">
      <w:start w:val="1"/>
      <w:numFmt w:val="bullet"/>
      <w:lvlText w:val=""/>
      <w:lvlJc w:val="left"/>
      <w:pPr>
        <w:ind w:left="6480" w:hanging="360"/>
      </w:pPr>
      <w:rPr>
        <w:rFonts w:ascii="Wingdings" w:hAnsi="Wingdings" w:hint="default"/>
      </w:rPr>
    </w:lvl>
  </w:abstractNum>
  <w:abstractNum w:abstractNumId="31" w15:restartNumberingAfterBreak="0">
    <w:nsid w:val="10500963"/>
    <w:multiLevelType w:val="hybridMultilevel"/>
    <w:tmpl w:val="8618C96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12BC5847"/>
    <w:multiLevelType w:val="hybridMultilevel"/>
    <w:tmpl w:val="AA2CD04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303956"/>
    <w:multiLevelType w:val="hybridMultilevel"/>
    <w:tmpl w:val="D8F4B352"/>
    <w:lvl w:ilvl="0" w:tplc="4B36C0CC">
      <w:start w:val="1"/>
      <w:numFmt w:val="bullet"/>
      <w:pStyle w:val="BulettedMain"/>
      <w:lvlText w:val=""/>
      <w:lvlJc w:val="left"/>
      <w:pPr>
        <w:tabs>
          <w:tab w:val="num" w:pos="720"/>
        </w:tabs>
        <w:ind w:left="720" w:hanging="360"/>
      </w:pPr>
      <w:rPr>
        <w:rFonts w:ascii="Wingdings" w:hAnsi="Wingdings" w:hint="default"/>
        <w:color w:val="auto"/>
        <w:sz w:val="20"/>
      </w:rPr>
    </w:lvl>
    <w:lvl w:ilvl="1" w:tplc="E2DA7532" w:tentative="1">
      <w:start w:val="1"/>
      <w:numFmt w:val="bullet"/>
      <w:lvlText w:val="o"/>
      <w:lvlJc w:val="left"/>
      <w:pPr>
        <w:tabs>
          <w:tab w:val="num" w:pos="1440"/>
        </w:tabs>
        <w:ind w:left="1440" w:hanging="360"/>
      </w:pPr>
      <w:rPr>
        <w:rFonts w:ascii="Courier New" w:hAnsi="Courier New" w:hint="default"/>
      </w:rPr>
    </w:lvl>
    <w:lvl w:ilvl="2" w:tplc="81D2F98C" w:tentative="1">
      <w:start w:val="1"/>
      <w:numFmt w:val="bullet"/>
      <w:lvlText w:val=""/>
      <w:lvlJc w:val="left"/>
      <w:pPr>
        <w:tabs>
          <w:tab w:val="num" w:pos="2160"/>
        </w:tabs>
        <w:ind w:left="2160" w:hanging="360"/>
      </w:pPr>
      <w:rPr>
        <w:rFonts w:ascii="Wingdings" w:hAnsi="Wingdings" w:hint="default"/>
      </w:rPr>
    </w:lvl>
    <w:lvl w:ilvl="3" w:tplc="3466764E" w:tentative="1">
      <w:start w:val="1"/>
      <w:numFmt w:val="bullet"/>
      <w:lvlText w:val=""/>
      <w:lvlJc w:val="left"/>
      <w:pPr>
        <w:tabs>
          <w:tab w:val="num" w:pos="2880"/>
        </w:tabs>
        <w:ind w:left="2880" w:hanging="360"/>
      </w:pPr>
      <w:rPr>
        <w:rFonts w:ascii="Symbol" w:hAnsi="Symbol" w:hint="default"/>
      </w:rPr>
    </w:lvl>
    <w:lvl w:ilvl="4" w:tplc="2AE880E8" w:tentative="1">
      <w:start w:val="1"/>
      <w:numFmt w:val="bullet"/>
      <w:lvlText w:val="o"/>
      <w:lvlJc w:val="left"/>
      <w:pPr>
        <w:tabs>
          <w:tab w:val="num" w:pos="3600"/>
        </w:tabs>
        <w:ind w:left="3600" w:hanging="360"/>
      </w:pPr>
      <w:rPr>
        <w:rFonts w:ascii="Courier New" w:hAnsi="Courier New" w:hint="default"/>
      </w:rPr>
    </w:lvl>
    <w:lvl w:ilvl="5" w:tplc="A3F2E878" w:tentative="1">
      <w:start w:val="1"/>
      <w:numFmt w:val="bullet"/>
      <w:lvlText w:val=""/>
      <w:lvlJc w:val="left"/>
      <w:pPr>
        <w:tabs>
          <w:tab w:val="num" w:pos="4320"/>
        </w:tabs>
        <w:ind w:left="4320" w:hanging="360"/>
      </w:pPr>
      <w:rPr>
        <w:rFonts w:ascii="Wingdings" w:hAnsi="Wingdings" w:hint="default"/>
      </w:rPr>
    </w:lvl>
    <w:lvl w:ilvl="6" w:tplc="E89085CC" w:tentative="1">
      <w:start w:val="1"/>
      <w:numFmt w:val="bullet"/>
      <w:lvlText w:val=""/>
      <w:lvlJc w:val="left"/>
      <w:pPr>
        <w:tabs>
          <w:tab w:val="num" w:pos="5040"/>
        </w:tabs>
        <w:ind w:left="5040" w:hanging="360"/>
      </w:pPr>
      <w:rPr>
        <w:rFonts w:ascii="Symbol" w:hAnsi="Symbol" w:hint="default"/>
      </w:rPr>
    </w:lvl>
    <w:lvl w:ilvl="7" w:tplc="42E47D80" w:tentative="1">
      <w:start w:val="1"/>
      <w:numFmt w:val="bullet"/>
      <w:lvlText w:val="o"/>
      <w:lvlJc w:val="left"/>
      <w:pPr>
        <w:tabs>
          <w:tab w:val="num" w:pos="5760"/>
        </w:tabs>
        <w:ind w:left="5760" w:hanging="360"/>
      </w:pPr>
      <w:rPr>
        <w:rFonts w:ascii="Courier New" w:hAnsi="Courier New" w:hint="default"/>
      </w:rPr>
    </w:lvl>
    <w:lvl w:ilvl="8" w:tplc="25D6CA0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4121A7"/>
    <w:multiLevelType w:val="hybridMultilevel"/>
    <w:tmpl w:val="6AC20E7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15977843"/>
    <w:multiLevelType w:val="hybridMultilevel"/>
    <w:tmpl w:val="01EAA82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5D5495F"/>
    <w:multiLevelType w:val="hybridMultilevel"/>
    <w:tmpl w:val="AAC001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5FD34C2"/>
    <w:multiLevelType w:val="hybridMultilevel"/>
    <w:tmpl w:val="49140BDA"/>
    <w:lvl w:ilvl="0" w:tplc="0C09000B">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
      <w:lvlJc w:val="left"/>
      <w:pPr>
        <w:tabs>
          <w:tab w:val="num" w:pos="1440"/>
        </w:tabs>
        <w:ind w:left="1440" w:hanging="360"/>
      </w:pPr>
      <w:rPr>
        <w:rFonts w:ascii="Times New Roman" w:hAnsi="Times New Roman" w:hint="default"/>
      </w:rPr>
    </w:lvl>
    <w:lvl w:ilvl="2" w:tplc="0C090005" w:tentative="1">
      <w:start w:val="1"/>
      <w:numFmt w:val="bullet"/>
      <w:lvlText w:val="•"/>
      <w:lvlJc w:val="left"/>
      <w:pPr>
        <w:tabs>
          <w:tab w:val="num" w:pos="2160"/>
        </w:tabs>
        <w:ind w:left="2160" w:hanging="360"/>
      </w:pPr>
      <w:rPr>
        <w:rFonts w:ascii="Times New Roman" w:hAnsi="Times New Roman" w:hint="default"/>
      </w:rPr>
    </w:lvl>
    <w:lvl w:ilvl="3" w:tplc="0C090001" w:tentative="1">
      <w:start w:val="1"/>
      <w:numFmt w:val="bullet"/>
      <w:lvlText w:val="•"/>
      <w:lvlJc w:val="left"/>
      <w:pPr>
        <w:tabs>
          <w:tab w:val="num" w:pos="2880"/>
        </w:tabs>
        <w:ind w:left="2880" w:hanging="360"/>
      </w:pPr>
      <w:rPr>
        <w:rFonts w:ascii="Times New Roman" w:hAnsi="Times New Roman" w:hint="default"/>
      </w:rPr>
    </w:lvl>
    <w:lvl w:ilvl="4" w:tplc="0C090003" w:tentative="1">
      <w:start w:val="1"/>
      <w:numFmt w:val="bullet"/>
      <w:lvlText w:val="•"/>
      <w:lvlJc w:val="left"/>
      <w:pPr>
        <w:tabs>
          <w:tab w:val="num" w:pos="3600"/>
        </w:tabs>
        <w:ind w:left="3600" w:hanging="360"/>
      </w:pPr>
      <w:rPr>
        <w:rFonts w:ascii="Times New Roman" w:hAnsi="Times New Roman" w:hint="default"/>
      </w:rPr>
    </w:lvl>
    <w:lvl w:ilvl="5" w:tplc="0C090005" w:tentative="1">
      <w:start w:val="1"/>
      <w:numFmt w:val="bullet"/>
      <w:lvlText w:val="•"/>
      <w:lvlJc w:val="left"/>
      <w:pPr>
        <w:tabs>
          <w:tab w:val="num" w:pos="4320"/>
        </w:tabs>
        <w:ind w:left="4320" w:hanging="360"/>
      </w:pPr>
      <w:rPr>
        <w:rFonts w:ascii="Times New Roman" w:hAnsi="Times New Roman" w:hint="default"/>
      </w:rPr>
    </w:lvl>
    <w:lvl w:ilvl="6" w:tplc="0C090001" w:tentative="1">
      <w:start w:val="1"/>
      <w:numFmt w:val="bullet"/>
      <w:lvlText w:val="•"/>
      <w:lvlJc w:val="left"/>
      <w:pPr>
        <w:tabs>
          <w:tab w:val="num" w:pos="5040"/>
        </w:tabs>
        <w:ind w:left="5040" w:hanging="360"/>
      </w:pPr>
      <w:rPr>
        <w:rFonts w:ascii="Times New Roman" w:hAnsi="Times New Roman" w:hint="default"/>
      </w:rPr>
    </w:lvl>
    <w:lvl w:ilvl="7" w:tplc="0C090003" w:tentative="1">
      <w:start w:val="1"/>
      <w:numFmt w:val="bullet"/>
      <w:lvlText w:val="•"/>
      <w:lvlJc w:val="left"/>
      <w:pPr>
        <w:tabs>
          <w:tab w:val="num" w:pos="5760"/>
        </w:tabs>
        <w:ind w:left="5760" w:hanging="360"/>
      </w:pPr>
      <w:rPr>
        <w:rFonts w:ascii="Times New Roman" w:hAnsi="Times New Roman" w:hint="default"/>
      </w:rPr>
    </w:lvl>
    <w:lvl w:ilvl="8" w:tplc="0C090005"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16770521"/>
    <w:multiLevelType w:val="hybridMultilevel"/>
    <w:tmpl w:val="F8B4CFD8"/>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71A6953"/>
    <w:multiLevelType w:val="hybridMultilevel"/>
    <w:tmpl w:val="E4FE78DE"/>
    <w:lvl w:ilvl="0" w:tplc="2250E334">
      <w:start w:val="1"/>
      <w:numFmt w:val="bullet"/>
      <w:lvlText w:val=""/>
      <w:lvlJc w:val="left"/>
      <w:pPr>
        <w:tabs>
          <w:tab w:val="num" w:pos="720"/>
        </w:tabs>
        <w:ind w:left="720" w:hanging="360"/>
      </w:pPr>
      <w:rPr>
        <w:rFonts w:ascii="Wingdings" w:hAnsi="Wingdings" w:hint="default"/>
      </w:rPr>
    </w:lvl>
    <w:lvl w:ilvl="1" w:tplc="D92E3604">
      <w:start w:val="1200"/>
      <w:numFmt w:val="bullet"/>
      <w:lvlText w:val=""/>
      <w:lvlJc w:val="left"/>
      <w:pPr>
        <w:tabs>
          <w:tab w:val="num" w:pos="1440"/>
        </w:tabs>
        <w:ind w:left="1440" w:hanging="360"/>
      </w:pPr>
      <w:rPr>
        <w:rFonts w:ascii="Wingdings" w:hAnsi="Wingdings" w:hint="default"/>
      </w:rPr>
    </w:lvl>
    <w:lvl w:ilvl="2" w:tplc="9F948274" w:tentative="1">
      <w:start w:val="1"/>
      <w:numFmt w:val="bullet"/>
      <w:lvlText w:val=""/>
      <w:lvlJc w:val="left"/>
      <w:pPr>
        <w:tabs>
          <w:tab w:val="num" w:pos="2160"/>
        </w:tabs>
        <w:ind w:left="2160" w:hanging="360"/>
      </w:pPr>
      <w:rPr>
        <w:rFonts w:ascii="Wingdings" w:hAnsi="Wingdings" w:hint="default"/>
      </w:rPr>
    </w:lvl>
    <w:lvl w:ilvl="3" w:tplc="1F4E5C28" w:tentative="1">
      <w:start w:val="1"/>
      <w:numFmt w:val="bullet"/>
      <w:lvlText w:val=""/>
      <w:lvlJc w:val="left"/>
      <w:pPr>
        <w:tabs>
          <w:tab w:val="num" w:pos="2880"/>
        </w:tabs>
        <w:ind w:left="2880" w:hanging="360"/>
      </w:pPr>
      <w:rPr>
        <w:rFonts w:ascii="Wingdings" w:hAnsi="Wingdings" w:hint="default"/>
      </w:rPr>
    </w:lvl>
    <w:lvl w:ilvl="4" w:tplc="EDA8D004">
      <w:start w:val="1200"/>
      <w:numFmt w:val="bullet"/>
      <w:lvlText w:val=""/>
      <w:lvlJc w:val="left"/>
      <w:pPr>
        <w:tabs>
          <w:tab w:val="num" w:pos="3600"/>
        </w:tabs>
        <w:ind w:left="3600" w:hanging="360"/>
      </w:pPr>
      <w:rPr>
        <w:rFonts w:ascii="Wingdings" w:hAnsi="Wingdings" w:hint="default"/>
      </w:rPr>
    </w:lvl>
    <w:lvl w:ilvl="5" w:tplc="DD36DBC2" w:tentative="1">
      <w:start w:val="1"/>
      <w:numFmt w:val="bullet"/>
      <w:lvlText w:val=""/>
      <w:lvlJc w:val="left"/>
      <w:pPr>
        <w:tabs>
          <w:tab w:val="num" w:pos="4320"/>
        </w:tabs>
        <w:ind w:left="4320" w:hanging="360"/>
      </w:pPr>
      <w:rPr>
        <w:rFonts w:ascii="Wingdings" w:hAnsi="Wingdings" w:hint="default"/>
      </w:rPr>
    </w:lvl>
    <w:lvl w:ilvl="6" w:tplc="2FE257A2" w:tentative="1">
      <w:start w:val="1"/>
      <w:numFmt w:val="bullet"/>
      <w:lvlText w:val=""/>
      <w:lvlJc w:val="left"/>
      <w:pPr>
        <w:tabs>
          <w:tab w:val="num" w:pos="5040"/>
        </w:tabs>
        <w:ind w:left="5040" w:hanging="360"/>
      </w:pPr>
      <w:rPr>
        <w:rFonts w:ascii="Wingdings" w:hAnsi="Wingdings" w:hint="default"/>
      </w:rPr>
    </w:lvl>
    <w:lvl w:ilvl="7" w:tplc="6C3A84C2" w:tentative="1">
      <w:start w:val="1"/>
      <w:numFmt w:val="bullet"/>
      <w:lvlText w:val=""/>
      <w:lvlJc w:val="left"/>
      <w:pPr>
        <w:tabs>
          <w:tab w:val="num" w:pos="5760"/>
        </w:tabs>
        <w:ind w:left="5760" w:hanging="360"/>
      </w:pPr>
      <w:rPr>
        <w:rFonts w:ascii="Wingdings" w:hAnsi="Wingdings" w:hint="default"/>
      </w:rPr>
    </w:lvl>
    <w:lvl w:ilvl="8" w:tplc="74AA091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9AD2E7A"/>
    <w:multiLevelType w:val="singleLevel"/>
    <w:tmpl w:val="0409000F"/>
    <w:lvl w:ilvl="0">
      <w:start w:val="1"/>
      <w:numFmt w:val="decimal"/>
      <w:lvlText w:val="%1."/>
      <w:lvlJc w:val="left"/>
      <w:pPr>
        <w:tabs>
          <w:tab w:val="num" w:pos="360"/>
        </w:tabs>
        <w:ind w:left="360" w:hanging="360"/>
      </w:pPr>
      <w:rPr>
        <w:rFonts w:hint="default"/>
      </w:rPr>
    </w:lvl>
  </w:abstractNum>
  <w:abstractNum w:abstractNumId="41" w15:restartNumberingAfterBreak="0">
    <w:nsid w:val="1B611228"/>
    <w:multiLevelType w:val="hybridMultilevel"/>
    <w:tmpl w:val="696CBC5E"/>
    <w:lvl w:ilvl="0" w:tplc="938A7F80">
      <w:start w:val="1"/>
      <w:numFmt w:val="bullet"/>
      <w:lvlText w:val=""/>
      <w:lvlJc w:val="left"/>
      <w:pPr>
        <w:tabs>
          <w:tab w:val="num" w:pos="720"/>
        </w:tabs>
        <w:ind w:left="720" w:hanging="360"/>
      </w:pPr>
      <w:rPr>
        <w:rFonts w:ascii="Wingdings" w:hAnsi="Wingdings" w:hint="default"/>
      </w:rPr>
    </w:lvl>
    <w:lvl w:ilvl="1" w:tplc="B8B0E8C6">
      <w:start w:val="1"/>
      <w:numFmt w:val="bullet"/>
      <w:lvlText w:val=""/>
      <w:lvlJc w:val="left"/>
      <w:pPr>
        <w:tabs>
          <w:tab w:val="num" w:pos="1440"/>
        </w:tabs>
        <w:ind w:left="1440" w:hanging="360"/>
      </w:pPr>
      <w:rPr>
        <w:rFonts w:ascii="Wingdings" w:hAnsi="Wingdings" w:hint="default"/>
      </w:rPr>
    </w:lvl>
    <w:lvl w:ilvl="2" w:tplc="7A72F712" w:tentative="1">
      <w:start w:val="1"/>
      <w:numFmt w:val="bullet"/>
      <w:lvlText w:val=""/>
      <w:lvlJc w:val="left"/>
      <w:pPr>
        <w:tabs>
          <w:tab w:val="num" w:pos="2160"/>
        </w:tabs>
        <w:ind w:left="2160" w:hanging="360"/>
      </w:pPr>
      <w:rPr>
        <w:rFonts w:ascii="Wingdings" w:hAnsi="Wingdings" w:hint="default"/>
      </w:rPr>
    </w:lvl>
    <w:lvl w:ilvl="3" w:tplc="07A243BA" w:tentative="1">
      <w:start w:val="1"/>
      <w:numFmt w:val="bullet"/>
      <w:lvlText w:val=""/>
      <w:lvlJc w:val="left"/>
      <w:pPr>
        <w:tabs>
          <w:tab w:val="num" w:pos="2880"/>
        </w:tabs>
        <w:ind w:left="2880" w:hanging="360"/>
      </w:pPr>
      <w:rPr>
        <w:rFonts w:ascii="Wingdings" w:hAnsi="Wingdings" w:hint="default"/>
      </w:rPr>
    </w:lvl>
    <w:lvl w:ilvl="4" w:tplc="89CCF61C" w:tentative="1">
      <w:start w:val="1"/>
      <w:numFmt w:val="bullet"/>
      <w:lvlText w:val=""/>
      <w:lvlJc w:val="left"/>
      <w:pPr>
        <w:tabs>
          <w:tab w:val="num" w:pos="3600"/>
        </w:tabs>
        <w:ind w:left="3600" w:hanging="360"/>
      </w:pPr>
      <w:rPr>
        <w:rFonts w:ascii="Wingdings" w:hAnsi="Wingdings" w:hint="default"/>
      </w:rPr>
    </w:lvl>
    <w:lvl w:ilvl="5" w:tplc="2F2E7F6A" w:tentative="1">
      <w:start w:val="1"/>
      <w:numFmt w:val="bullet"/>
      <w:lvlText w:val=""/>
      <w:lvlJc w:val="left"/>
      <w:pPr>
        <w:tabs>
          <w:tab w:val="num" w:pos="4320"/>
        </w:tabs>
        <w:ind w:left="4320" w:hanging="360"/>
      </w:pPr>
      <w:rPr>
        <w:rFonts w:ascii="Wingdings" w:hAnsi="Wingdings" w:hint="default"/>
      </w:rPr>
    </w:lvl>
    <w:lvl w:ilvl="6" w:tplc="ADAE975A" w:tentative="1">
      <w:start w:val="1"/>
      <w:numFmt w:val="bullet"/>
      <w:lvlText w:val=""/>
      <w:lvlJc w:val="left"/>
      <w:pPr>
        <w:tabs>
          <w:tab w:val="num" w:pos="5040"/>
        </w:tabs>
        <w:ind w:left="5040" w:hanging="360"/>
      </w:pPr>
      <w:rPr>
        <w:rFonts w:ascii="Wingdings" w:hAnsi="Wingdings" w:hint="default"/>
      </w:rPr>
    </w:lvl>
    <w:lvl w:ilvl="7" w:tplc="CECCFF3C" w:tentative="1">
      <w:start w:val="1"/>
      <w:numFmt w:val="bullet"/>
      <w:lvlText w:val=""/>
      <w:lvlJc w:val="left"/>
      <w:pPr>
        <w:tabs>
          <w:tab w:val="num" w:pos="5760"/>
        </w:tabs>
        <w:ind w:left="5760" w:hanging="360"/>
      </w:pPr>
      <w:rPr>
        <w:rFonts w:ascii="Wingdings" w:hAnsi="Wingdings" w:hint="default"/>
      </w:rPr>
    </w:lvl>
    <w:lvl w:ilvl="8" w:tplc="2578D91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BF1158C"/>
    <w:multiLevelType w:val="multilevel"/>
    <w:tmpl w:val="600E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75593D"/>
    <w:multiLevelType w:val="hybridMultilevel"/>
    <w:tmpl w:val="01243AC6"/>
    <w:lvl w:ilvl="0" w:tplc="DD6646EE">
      <w:start w:val="1"/>
      <w:numFmt w:val="bullet"/>
      <w:pStyle w:val="ListBullet2"/>
      <w:lvlText w:val=""/>
      <w:lvlJc w:val="left"/>
      <w:pPr>
        <w:ind w:left="1080" w:hanging="360"/>
      </w:pPr>
      <w:rPr>
        <w:rFonts w:ascii="Symbol" w:hAnsi="Symbol" w:hint="default"/>
      </w:rPr>
    </w:lvl>
    <w:lvl w:ilvl="1" w:tplc="A6C8E85A" w:tentative="1">
      <w:start w:val="1"/>
      <w:numFmt w:val="bullet"/>
      <w:lvlText w:val="o"/>
      <w:lvlJc w:val="left"/>
      <w:pPr>
        <w:ind w:left="1800" w:hanging="360"/>
      </w:pPr>
      <w:rPr>
        <w:rFonts w:ascii="Courier New" w:hAnsi="Courier New" w:cs="Courier New" w:hint="default"/>
      </w:rPr>
    </w:lvl>
    <w:lvl w:ilvl="2" w:tplc="5AF25F38" w:tentative="1">
      <w:start w:val="1"/>
      <w:numFmt w:val="bullet"/>
      <w:lvlText w:val=""/>
      <w:lvlJc w:val="left"/>
      <w:pPr>
        <w:ind w:left="2520" w:hanging="360"/>
      </w:pPr>
      <w:rPr>
        <w:rFonts w:ascii="Wingdings" w:hAnsi="Wingdings" w:hint="default"/>
      </w:rPr>
    </w:lvl>
    <w:lvl w:ilvl="3" w:tplc="3B20BF1C" w:tentative="1">
      <w:start w:val="1"/>
      <w:numFmt w:val="bullet"/>
      <w:lvlText w:val=""/>
      <w:lvlJc w:val="left"/>
      <w:pPr>
        <w:ind w:left="3240" w:hanging="360"/>
      </w:pPr>
      <w:rPr>
        <w:rFonts w:ascii="Symbol" w:hAnsi="Symbol" w:hint="default"/>
      </w:rPr>
    </w:lvl>
    <w:lvl w:ilvl="4" w:tplc="4B429830" w:tentative="1">
      <w:start w:val="1"/>
      <w:numFmt w:val="bullet"/>
      <w:lvlText w:val="o"/>
      <w:lvlJc w:val="left"/>
      <w:pPr>
        <w:ind w:left="3960" w:hanging="360"/>
      </w:pPr>
      <w:rPr>
        <w:rFonts w:ascii="Courier New" w:hAnsi="Courier New" w:cs="Courier New" w:hint="default"/>
      </w:rPr>
    </w:lvl>
    <w:lvl w:ilvl="5" w:tplc="176E5F94" w:tentative="1">
      <w:start w:val="1"/>
      <w:numFmt w:val="bullet"/>
      <w:lvlText w:val=""/>
      <w:lvlJc w:val="left"/>
      <w:pPr>
        <w:ind w:left="4680" w:hanging="360"/>
      </w:pPr>
      <w:rPr>
        <w:rFonts w:ascii="Wingdings" w:hAnsi="Wingdings" w:hint="default"/>
      </w:rPr>
    </w:lvl>
    <w:lvl w:ilvl="6" w:tplc="34283836" w:tentative="1">
      <w:start w:val="1"/>
      <w:numFmt w:val="bullet"/>
      <w:lvlText w:val=""/>
      <w:lvlJc w:val="left"/>
      <w:pPr>
        <w:ind w:left="5400" w:hanging="360"/>
      </w:pPr>
      <w:rPr>
        <w:rFonts w:ascii="Symbol" w:hAnsi="Symbol" w:hint="default"/>
      </w:rPr>
    </w:lvl>
    <w:lvl w:ilvl="7" w:tplc="DFB2390A" w:tentative="1">
      <w:start w:val="1"/>
      <w:numFmt w:val="bullet"/>
      <w:lvlText w:val="o"/>
      <w:lvlJc w:val="left"/>
      <w:pPr>
        <w:ind w:left="6120" w:hanging="360"/>
      </w:pPr>
      <w:rPr>
        <w:rFonts w:ascii="Courier New" w:hAnsi="Courier New" w:cs="Courier New" w:hint="default"/>
      </w:rPr>
    </w:lvl>
    <w:lvl w:ilvl="8" w:tplc="B7B2D0A8" w:tentative="1">
      <w:start w:val="1"/>
      <w:numFmt w:val="bullet"/>
      <w:lvlText w:val=""/>
      <w:lvlJc w:val="left"/>
      <w:pPr>
        <w:ind w:left="6840" w:hanging="360"/>
      </w:pPr>
      <w:rPr>
        <w:rFonts w:ascii="Wingdings" w:hAnsi="Wingdings" w:hint="default"/>
      </w:rPr>
    </w:lvl>
  </w:abstractNum>
  <w:abstractNum w:abstractNumId="44" w15:restartNumberingAfterBreak="0">
    <w:nsid w:val="1DF31B79"/>
    <w:multiLevelType w:val="hybridMultilevel"/>
    <w:tmpl w:val="2C589FEC"/>
    <w:lvl w:ilvl="0" w:tplc="D19E3DB0">
      <w:start w:val="1"/>
      <w:numFmt w:val="bullet"/>
      <w:lvlText w:val="–"/>
      <w:lvlJc w:val="left"/>
      <w:pPr>
        <w:tabs>
          <w:tab w:val="num" w:pos="720"/>
        </w:tabs>
        <w:ind w:left="720" w:hanging="360"/>
      </w:pPr>
      <w:rPr>
        <w:rFonts w:ascii="Times New Roman" w:hAnsi="Times New Roman" w:hint="default"/>
      </w:rPr>
    </w:lvl>
    <w:lvl w:ilvl="1" w:tplc="F2AAEBA0">
      <w:start w:val="1"/>
      <w:numFmt w:val="bullet"/>
      <w:lvlText w:val="–"/>
      <w:lvlJc w:val="left"/>
      <w:pPr>
        <w:tabs>
          <w:tab w:val="num" w:pos="1440"/>
        </w:tabs>
        <w:ind w:left="1440" w:hanging="360"/>
      </w:pPr>
      <w:rPr>
        <w:rFonts w:ascii="Times New Roman" w:hAnsi="Times New Roman" w:hint="default"/>
      </w:rPr>
    </w:lvl>
    <w:lvl w:ilvl="2" w:tplc="0D886DA0" w:tentative="1">
      <w:start w:val="1"/>
      <w:numFmt w:val="bullet"/>
      <w:lvlText w:val="–"/>
      <w:lvlJc w:val="left"/>
      <w:pPr>
        <w:tabs>
          <w:tab w:val="num" w:pos="2160"/>
        </w:tabs>
        <w:ind w:left="2160" w:hanging="360"/>
      </w:pPr>
      <w:rPr>
        <w:rFonts w:ascii="Times New Roman" w:hAnsi="Times New Roman" w:hint="default"/>
      </w:rPr>
    </w:lvl>
    <w:lvl w:ilvl="3" w:tplc="05F87AFA" w:tentative="1">
      <w:start w:val="1"/>
      <w:numFmt w:val="bullet"/>
      <w:lvlText w:val="–"/>
      <w:lvlJc w:val="left"/>
      <w:pPr>
        <w:tabs>
          <w:tab w:val="num" w:pos="2880"/>
        </w:tabs>
        <w:ind w:left="2880" w:hanging="360"/>
      </w:pPr>
      <w:rPr>
        <w:rFonts w:ascii="Times New Roman" w:hAnsi="Times New Roman" w:hint="default"/>
      </w:rPr>
    </w:lvl>
    <w:lvl w:ilvl="4" w:tplc="6F440944" w:tentative="1">
      <w:start w:val="1"/>
      <w:numFmt w:val="bullet"/>
      <w:lvlText w:val="–"/>
      <w:lvlJc w:val="left"/>
      <w:pPr>
        <w:tabs>
          <w:tab w:val="num" w:pos="3600"/>
        </w:tabs>
        <w:ind w:left="3600" w:hanging="360"/>
      </w:pPr>
      <w:rPr>
        <w:rFonts w:ascii="Times New Roman" w:hAnsi="Times New Roman" w:hint="default"/>
      </w:rPr>
    </w:lvl>
    <w:lvl w:ilvl="5" w:tplc="F6CA48EC" w:tentative="1">
      <w:start w:val="1"/>
      <w:numFmt w:val="bullet"/>
      <w:lvlText w:val="–"/>
      <w:lvlJc w:val="left"/>
      <w:pPr>
        <w:tabs>
          <w:tab w:val="num" w:pos="4320"/>
        </w:tabs>
        <w:ind w:left="4320" w:hanging="360"/>
      </w:pPr>
      <w:rPr>
        <w:rFonts w:ascii="Times New Roman" w:hAnsi="Times New Roman" w:hint="default"/>
      </w:rPr>
    </w:lvl>
    <w:lvl w:ilvl="6" w:tplc="F598520A" w:tentative="1">
      <w:start w:val="1"/>
      <w:numFmt w:val="bullet"/>
      <w:lvlText w:val="–"/>
      <w:lvlJc w:val="left"/>
      <w:pPr>
        <w:tabs>
          <w:tab w:val="num" w:pos="5040"/>
        </w:tabs>
        <w:ind w:left="5040" w:hanging="360"/>
      </w:pPr>
      <w:rPr>
        <w:rFonts w:ascii="Times New Roman" w:hAnsi="Times New Roman" w:hint="default"/>
      </w:rPr>
    </w:lvl>
    <w:lvl w:ilvl="7" w:tplc="C85041F4" w:tentative="1">
      <w:start w:val="1"/>
      <w:numFmt w:val="bullet"/>
      <w:lvlText w:val="–"/>
      <w:lvlJc w:val="left"/>
      <w:pPr>
        <w:tabs>
          <w:tab w:val="num" w:pos="5760"/>
        </w:tabs>
        <w:ind w:left="5760" w:hanging="360"/>
      </w:pPr>
      <w:rPr>
        <w:rFonts w:ascii="Times New Roman" w:hAnsi="Times New Roman" w:hint="default"/>
      </w:rPr>
    </w:lvl>
    <w:lvl w:ilvl="8" w:tplc="A16C29AC"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214A517F"/>
    <w:multiLevelType w:val="hybridMultilevel"/>
    <w:tmpl w:val="96048F84"/>
    <w:lvl w:ilvl="0" w:tplc="200CE4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8655B2"/>
    <w:multiLevelType w:val="multilevel"/>
    <w:tmpl w:val="65B6718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25F4445D"/>
    <w:multiLevelType w:val="hybridMultilevel"/>
    <w:tmpl w:val="B3A418D2"/>
    <w:lvl w:ilvl="0" w:tplc="EAFC56F6">
      <w:start w:val="1"/>
      <w:numFmt w:val="bullet"/>
      <w:lvlText w:val="•"/>
      <w:lvlJc w:val="left"/>
      <w:pPr>
        <w:tabs>
          <w:tab w:val="num" w:pos="720"/>
        </w:tabs>
        <w:ind w:left="720" w:hanging="360"/>
      </w:pPr>
      <w:rPr>
        <w:rFonts w:ascii="Times New Roman" w:hAnsi="Times New Roman" w:hint="default"/>
      </w:rPr>
    </w:lvl>
    <w:lvl w:ilvl="1" w:tplc="952AF180" w:tentative="1">
      <w:start w:val="1"/>
      <w:numFmt w:val="bullet"/>
      <w:lvlText w:val="•"/>
      <w:lvlJc w:val="left"/>
      <w:pPr>
        <w:tabs>
          <w:tab w:val="num" w:pos="1440"/>
        </w:tabs>
        <w:ind w:left="1440" w:hanging="360"/>
      </w:pPr>
      <w:rPr>
        <w:rFonts w:ascii="Times New Roman" w:hAnsi="Times New Roman" w:hint="default"/>
      </w:rPr>
    </w:lvl>
    <w:lvl w:ilvl="2" w:tplc="6B0C151E" w:tentative="1">
      <w:start w:val="1"/>
      <w:numFmt w:val="bullet"/>
      <w:lvlText w:val="•"/>
      <w:lvlJc w:val="left"/>
      <w:pPr>
        <w:tabs>
          <w:tab w:val="num" w:pos="2160"/>
        </w:tabs>
        <w:ind w:left="2160" w:hanging="360"/>
      </w:pPr>
      <w:rPr>
        <w:rFonts w:ascii="Times New Roman" w:hAnsi="Times New Roman" w:hint="default"/>
      </w:rPr>
    </w:lvl>
    <w:lvl w:ilvl="3" w:tplc="5DF86E6E" w:tentative="1">
      <w:start w:val="1"/>
      <w:numFmt w:val="bullet"/>
      <w:lvlText w:val="•"/>
      <w:lvlJc w:val="left"/>
      <w:pPr>
        <w:tabs>
          <w:tab w:val="num" w:pos="2880"/>
        </w:tabs>
        <w:ind w:left="2880" w:hanging="360"/>
      </w:pPr>
      <w:rPr>
        <w:rFonts w:ascii="Times New Roman" w:hAnsi="Times New Roman" w:hint="default"/>
      </w:rPr>
    </w:lvl>
    <w:lvl w:ilvl="4" w:tplc="EE421758" w:tentative="1">
      <w:start w:val="1"/>
      <w:numFmt w:val="bullet"/>
      <w:lvlText w:val="•"/>
      <w:lvlJc w:val="left"/>
      <w:pPr>
        <w:tabs>
          <w:tab w:val="num" w:pos="3600"/>
        </w:tabs>
        <w:ind w:left="3600" w:hanging="360"/>
      </w:pPr>
      <w:rPr>
        <w:rFonts w:ascii="Times New Roman" w:hAnsi="Times New Roman" w:hint="default"/>
      </w:rPr>
    </w:lvl>
    <w:lvl w:ilvl="5" w:tplc="F12A9FFC" w:tentative="1">
      <w:start w:val="1"/>
      <w:numFmt w:val="bullet"/>
      <w:lvlText w:val="•"/>
      <w:lvlJc w:val="left"/>
      <w:pPr>
        <w:tabs>
          <w:tab w:val="num" w:pos="4320"/>
        </w:tabs>
        <w:ind w:left="4320" w:hanging="360"/>
      </w:pPr>
      <w:rPr>
        <w:rFonts w:ascii="Times New Roman" w:hAnsi="Times New Roman" w:hint="default"/>
      </w:rPr>
    </w:lvl>
    <w:lvl w:ilvl="6" w:tplc="FE98D908" w:tentative="1">
      <w:start w:val="1"/>
      <w:numFmt w:val="bullet"/>
      <w:lvlText w:val="•"/>
      <w:lvlJc w:val="left"/>
      <w:pPr>
        <w:tabs>
          <w:tab w:val="num" w:pos="5040"/>
        </w:tabs>
        <w:ind w:left="5040" w:hanging="360"/>
      </w:pPr>
      <w:rPr>
        <w:rFonts w:ascii="Times New Roman" w:hAnsi="Times New Roman" w:hint="default"/>
      </w:rPr>
    </w:lvl>
    <w:lvl w:ilvl="7" w:tplc="BA2A958E" w:tentative="1">
      <w:start w:val="1"/>
      <w:numFmt w:val="bullet"/>
      <w:lvlText w:val="•"/>
      <w:lvlJc w:val="left"/>
      <w:pPr>
        <w:tabs>
          <w:tab w:val="num" w:pos="5760"/>
        </w:tabs>
        <w:ind w:left="5760" w:hanging="360"/>
      </w:pPr>
      <w:rPr>
        <w:rFonts w:ascii="Times New Roman" w:hAnsi="Times New Roman" w:hint="default"/>
      </w:rPr>
    </w:lvl>
    <w:lvl w:ilvl="8" w:tplc="F830E9FA"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276348D8"/>
    <w:multiLevelType w:val="hybridMultilevel"/>
    <w:tmpl w:val="B39E6CA6"/>
    <w:lvl w:ilvl="0" w:tplc="3E361AFC">
      <w:start w:val="1"/>
      <w:numFmt w:val="upperRoman"/>
      <w:lvlText w:val="%1."/>
      <w:lvlJc w:val="left"/>
      <w:pPr>
        <w:ind w:left="1080" w:hanging="720"/>
      </w:pPr>
      <w:rPr>
        <w:rFonts w:hint="default"/>
      </w:rPr>
    </w:lvl>
    <w:lvl w:ilvl="1" w:tplc="99E8F290" w:tentative="1">
      <w:start w:val="1"/>
      <w:numFmt w:val="lowerLetter"/>
      <w:lvlText w:val="%2."/>
      <w:lvlJc w:val="left"/>
      <w:pPr>
        <w:ind w:left="1440" w:hanging="360"/>
      </w:pPr>
    </w:lvl>
    <w:lvl w:ilvl="2" w:tplc="321CA758" w:tentative="1">
      <w:start w:val="1"/>
      <w:numFmt w:val="lowerRoman"/>
      <w:lvlText w:val="%3."/>
      <w:lvlJc w:val="right"/>
      <w:pPr>
        <w:ind w:left="2160" w:hanging="180"/>
      </w:pPr>
    </w:lvl>
    <w:lvl w:ilvl="3" w:tplc="6F1ABA5A" w:tentative="1">
      <w:start w:val="1"/>
      <w:numFmt w:val="decimal"/>
      <w:lvlText w:val="%4."/>
      <w:lvlJc w:val="left"/>
      <w:pPr>
        <w:ind w:left="2880" w:hanging="360"/>
      </w:pPr>
    </w:lvl>
    <w:lvl w:ilvl="4" w:tplc="8DE62A9C" w:tentative="1">
      <w:start w:val="1"/>
      <w:numFmt w:val="lowerLetter"/>
      <w:lvlText w:val="%5."/>
      <w:lvlJc w:val="left"/>
      <w:pPr>
        <w:ind w:left="3600" w:hanging="360"/>
      </w:pPr>
    </w:lvl>
    <w:lvl w:ilvl="5" w:tplc="17C2C910" w:tentative="1">
      <w:start w:val="1"/>
      <w:numFmt w:val="lowerRoman"/>
      <w:lvlText w:val="%6."/>
      <w:lvlJc w:val="right"/>
      <w:pPr>
        <w:ind w:left="4320" w:hanging="180"/>
      </w:pPr>
    </w:lvl>
    <w:lvl w:ilvl="6" w:tplc="0DE0AD70" w:tentative="1">
      <w:start w:val="1"/>
      <w:numFmt w:val="decimal"/>
      <w:lvlText w:val="%7."/>
      <w:lvlJc w:val="left"/>
      <w:pPr>
        <w:ind w:left="5040" w:hanging="360"/>
      </w:pPr>
    </w:lvl>
    <w:lvl w:ilvl="7" w:tplc="4C6052AC" w:tentative="1">
      <w:start w:val="1"/>
      <w:numFmt w:val="lowerLetter"/>
      <w:lvlText w:val="%8."/>
      <w:lvlJc w:val="left"/>
      <w:pPr>
        <w:ind w:left="5760" w:hanging="360"/>
      </w:pPr>
    </w:lvl>
    <w:lvl w:ilvl="8" w:tplc="16808D52" w:tentative="1">
      <w:start w:val="1"/>
      <w:numFmt w:val="lowerRoman"/>
      <w:lvlText w:val="%9."/>
      <w:lvlJc w:val="right"/>
      <w:pPr>
        <w:ind w:left="6480" w:hanging="180"/>
      </w:pPr>
    </w:lvl>
  </w:abstractNum>
  <w:abstractNum w:abstractNumId="49" w15:restartNumberingAfterBreak="0">
    <w:nsid w:val="294501FF"/>
    <w:multiLevelType w:val="hybridMultilevel"/>
    <w:tmpl w:val="7B40C478"/>
    <w:lvl w:ilvl="0" w:tplc="74EAB3A0">
      <w:start w:val="1"/>
      <w:numFmt w:val="bullet"/>
      <w:lvlText w:val=""/>
      <w:lvlJc w:val="left"/>
      <w:pPr>
        <w:tabs>
          <w:tab w:val="num" w:pos="720"/>
        </w:tabs>
        <w:ind w:left="720" w:hanging="360"/>
      </w:pPr>
      <w:rPr>
        <w:rFonts w:ascii="Symbol" w:hAnsi="Symbol" w:hint="default"/>
      </w:rPr>
    </w:lvl>
    <w:lvl w:ilvl="1" w:tplc="A8DA6570" w:tentative="1">
      <w:start w:val="1"/>
      <w:numFmt w:val="bullet"/>
      <w:lvlText w:val="o"/>
      <w:lvlJc w:val="left"/>
      <w:pPr>
        <w:tabs>
          <w:tab w:val="num" w:pos="1440"/>
        </w:tabs>
        <w:ind w:left="1440" w:hanging="360"/>
      </w:pPr>
      <w:rPr>
        <w:rFonts w:ascii="Courier New" w:hAnsi="Courier New" w:cs="Courier New" w:hint="default"/>
      </w:rPr>
    </w:lvl>
    <w:lvl w:ilvl="2" w:tplc="EEA496A0" w:tentative="1">
      <w:start w:val="1"/>
      <w:numFmt w:val="bullet"/>
      <w:lvlText w:val=""/>
      <w:lvlJc w:val="left"/>
      <w:pPr>
        <w:tabs>
          <w:tab w:val="num" w:pos="2160"/>
        </w:tabs>
        <w:ind w:left="2160" w:hanging="360"/>
      </w:pPr>
      <w:rPr>
        <w:rFonts w:ascii="Wingdings" w:hAnsi="Wingdings" w:hint="default"/>
      </w:rPr>
    </w:lvl>
    <w:lvl w:ilvl="3" w:tplc="E00E2D06" w:tentative="1">
      <w:start w:val="1"/>
      <w:numFmt w:val="bullet"/>
      <w:lvlText w:val=""/>
      <w:lvlJc w:val="left"/>
      <w:pPr>
        <w:tabs>
          <w:tab w:val="num" w:pos="2880"/>
        </w:tabs>
        <w:ind w:left="2880" w:hanging="360"/>
      </w:pPr>
      <w:rPr>
        <w:rFonts w:ascii="Symbol" w:hAnsi="Symbol" w:hint="default"/>
      </w:rPr>
    </w:lvl>
    <w:lvl w:ilvl="4" w:tplc="A5EA7480" w:tentative="1">
      <w:start w:val="1"/>
      <w:numFmt w:val="bullet"/>
      <w:lvlText w:val="o"/>
      <w:lvlJc w:val="left"/>
      <w:pPr>
        <w:tabs>
          <w:tab w:val="num" w:pos="3600"/>
        </w:tabs>
        <w:ind w:left="3600" w:hanging="360"/>
      </w:pPr>
      <w:rPr>
        <w:rFonts w:ascii="Courier New" w:hAnsi="Courier New" w:cs="Courier New" w:hint="default"/>
      </w:rPr>
    </w:lvl>
    <w:lvl w:ilvl="5" w:tplc="D0341220" w:tentative="1">
      <w:start w:val="1"/>
      <w:numFmt w:val="bullet"/>
      <w:lvlText w:val=""/>
      <w:lvlJc w:val="left"/>
      <w:pPr>
        <w:tabs>
          <w:tab w:val="num" w:pos="4320"/>
        </w:tabs>
        <w:ind w:left="4320" w:hanging="360"/>
      </w:pPr>
      <w:rPr>
        <w:rFonts w:ascii="Wingdings" w:hAnsi="Wingdings" w:hint="default"/>
      </w:rPr>
    </w:lvl>
    <w:lvl w:ilvl="6" w:tplc="C242D042" w:tentative="1">
      <w:start w:val="1"/>
      <w:numFmt w:val="bullet"/>
      <w:lvlText w:val=""/>
      <w:lvlJc w:val="left"/>
      <w:pPr>
        <w:tabs>
          <w:tab w:val="num" w:pos="5040"/>
        </w:tabs>
        <w:ind w:left="5040" w:hanging="360"/>
      </w:pPr>
      <w:rPr>
        <w:rFonts w:ascii="Symbol" w:hAnsi="Symbol" w:hint="default"/>
      </w:rPr>
    </w:lvl>
    <w:lvl w:ilvl="7" w:tplc="0EB69C5A" w:tentative="1">
      <w:start w:val="1"/>
      <w:numFmt w:val="bullet"/>
      <w:lvlText w:val="o"/>
      <w:lvlJc w:val="left"/>
      <w:pPr>
        <w:tabs>
          <w:tab w:val="num" w:pos="5760"/>
        </w:tabs>
        <w:ind w:left="5760" w:hanging="360"/>
      </w:pPr>
      <w:rPr>
        <w:rFonts w:ascii="Courier New" w:hAnsi="Courier New" w:cs="Courier New" w:hint="default"/>
      </w:rPr>
    </w:lvl>
    <w:lvl w:ilvl="8" w:tplc="B25AA8E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BFC30B6"/>
    <w:multiLevelType w:val="hybridMultilevel"/>
    <w:tmpl w:val="EED06704"/>
    <w:lvl w:ilvl="0" w:tplc="873C85E8">
      <w:start w:val="1"/>
      <w:numFmt w:val="bullet"/>
      <w:lvlText w:val=""/>
      <w:lvlJc w:val="left"/>
      <w:pPr>
        <w:tabs>
          <w:tab w:val="num" w:pos="720"/>
        </w:tabs>
        <w:ind w:left="720" w:hanging="360"/>
      </w:pPr>
      <w:rPr>
        <w:rFonts w:ascii="Wingdings" w:hAnsi="Wingdings" w:hint="default"/>
      </w:rPr>
    </w:lvl>
    <w:lvl w:ilvl="1" w:tplc="04090019">
      <w:start w:val="874"/>
      <w:numFmt w:val="bullet"/>
      <w:lvlText w:val=""/>
      <w:lvlJc w:val="left"/>
      <w:pPr>
        <w:tabs>
          <w:tab w:val="num" w:pos="1440"/>
        </w:tabs>
        <w:ind w:left="1440" w:hanging="360"/>
      </w:pPr>
      <w:rPr>
        <w:rFonts w:ascii="Wingdings" w:hAnsi="Wingdings" w:hint="default"/>
      </w:rPr>
    </w:lvl>
    <w:lvl w:ilvl="2" w:tplc="0409001B">
      <w:start w:val="874"/>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EB45880"/>
    <w:multiLevelType w:val="hybridMultilevel"/>
    <w:tmpl w:val="B03C6A3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15:restartNumberingAfterBreak="0">
    <w:nsid w:val="2EE83DDB"/>
    <w:multiLevelType w:val="hybridMultilevel"/>
    <w:tmpl w:val="FE1AEE1E"/>
    <w:lvl w:ilvl="0" w:tplc="04090001">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F6A3AB3"/>
    <w:multiLevelType w:val="hybridMultilevel"/>
    <w:tmpl w:val="77765B1C"/>
    <w:lvl w:ilvl="0" w:tplc="04090007">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4" w15:restartNumberingAfterBreak="0">
    <w:nsid w:val="314A2C99"/>
    <w:multiLevelType w:val="hybridMultilevel"/>
    <w:tmpl w:val="588C5E36"/>
    <w:lvl w:ilvl="0" w:tplc="A3A46728">
      <w:start w:val="1"/>
      <w:numFmt w:val="bullet"/>
      <w:lvlText w:val="•"/>
      <w:lvlJc w:val="left"/>
      <w:pPr>
        <w:tabs>
          <w:tab w:val="num" w:pos="720"/>
        </w:tabs>
        <w:ind w:left="720" w:hanging="360"/>
      </w:pPr>
      <w:rPr>
        <w:rFonts w:ascii="Times New Roman" w:hAnsi="Times New Roman" w:hint="default"/>
      </w:rPr>
    </w:lvl>
    <w:lvl w:ilvl="1" w:tplc="C1BCD306">
      <w:start w:val="1"/>
      <w:numFmt w:val="bullet"/>
      <w:lvlText w:val="•"/>
      <w:lvlJc w:val="left"/>
      <w:pPr>
        <w:tabs>
          <w:tab w:val="num" w:pos="1440"/>
        </w:tabs>
        <w:ind w:left="1440" w:hanging="360"/>
      </w:pPr>
      <w:rPr>
        <w:rFonts w:ascii="Times New Roman" w:hAnsi="Times New Roman" w:hint="default"/>
      </w:rPr>
    </w:lvl>
    <w:lvl w:ilvl="2" w:tplc="10EC9890" w:tentative="1">
      <w:start w:val="1"/>
      <w:numFmt w:val="bullet"/>
      <w:lvlText w:val="•"/>
      <w:lvlJc w:val="left"/>
      <w:pPr>
        <w:tabs>
          <w:tab w:val="num" w:pos="2160"/>
        </w:tabs>
        <w:ind w:left="2160" w:hanging="360"/>
      </w:pPr>
      <w:rPr>
        <w:rFonts w:ascii="Times New Roman" w:hAnsi="Times New Roman" w:hint="default"/>
      </w:rPr>
    </w:lvl>
    <w:lvl w:ilvl="3" w:tplc="745A1E52" w:tentative="1">
      <w:start w:val="1"/>
      <w:numFmt w:val="bullet"/>
      <w:lvlText w:val="•"/>
      <w:lvlJc w:val="left"/>
      <w:pPr>
        <w:tabs>
          <w:tab w:val="num" w:pos="2880"/>
        </w:tabs>
        <w:ind w:left="2880" w:hanging="360"/>
      </w:pPr>
      <w:rPr>
        <w:rFonts w:ascii="Times New Roman" w:hAnsi="Times New Roman" w:hint="default"/>
      </w:rPr>
    </w:lvl>
    <w:lvl w:ilvl="4" w:tplc="A630066C" w:tentative="1">
      <w:start w:val="1"/>
      <w:numFmt w:val="bullet"/>
      <w:lvlText w:val="•"/>
      <w:lvlJc w:val="left"/>
      <w:pPr>
        <w:tabs>
          <w:tab w:val="num" w:pos="3600"/>
        </w:tabs>
        <w:ind w:left="3600" w:hanging="360"/>
      </w:pPr>
      <w:rPr>
        <w:rFonts w:ascii="Times New Roman" w:hAnsi="Times New Roman" w:hint="default"/>
      </w:rPr>
    </w:lvl>
    <w:lvl w:ilvl="5" w:tplc="AE5447BE" w:tentative="1">
      <w:start w:val="1"/>
      <w:numFmt w:val="bullet"/>
      <w:lvlText w:val="•"/>
      <w:lvlJc w:val="left"/>
      <w:pPr>
        <w:tabs>
          <w:tab w:val="num" w:pos="4320"/>
        </w:tabs>
        <w:ind w:left="4320" w:hanging="360"/>
      </w:pPr>
      <w:rPr>
        <w:rFonts w:ascii="Times New Roman" w:hAnsi="Times New Roman" w:hint="default"/>
      </w:rPr>
    </w:lvl>
    <w:lvl w:ilvl="6" w:tplc="C660E750" w:tentative="1">
      <w:start w:val="1"/>
      <w:numFmt w:val="bullet"/>
      <w:lvlText w:val="•"/>
      <w:lvlJc w:val="left"/>
      <w:pPr>
        <w:tabs>
          <w:tab w:val="num" w:pos="5040"/>
        </w:tabs>
        <w:ind w:left="5040" w:hanging="360"/>
      </w:pPr>
      <w:rPr>
        <w:rFonts w:ascii="Times New Roman" w:hAnsi="Times New Roman" w:hint="default"/>
      </w:rPr>
    </w:lvl>
    <w:lvl w:ilvl="7" w:tplc="863883CE" w:tentative="1">
      <w:start w:val="1"/>
      <w:numFmt w:val="bullet"/>
      <w:lvlText w:val="•"/>
      <w:lvlJc w:val="left"/>
      <w:pPr>
        <w:tabs>
          <w:tab w:val="num" w:pos="5760"/>
        </w:tabs>
        <w:ind w:left="5760" w:hanging="360"/>
      </w:pPr>
      <w:rPr>
        <w:rFonts w:ascii="Times New Roman" w:hAnsi="Times New Roman" w:hint="default"/>
      </w:rPr>
    </w:lvl>
    <w:lvl w:ilvl="8" w:tplc="01EE42A0"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3166562F"/>
    <w:multiLevelType w:val="hybridMultilevel"/>
    <w:tmpl w:val="0F489908"/>
    <w:lvl w:ilvl="0" w:tplc="AF2810E0">
      <w:start w:val="1"/>
      <w:numFmt w:val="bullet"/>
      <w:lvlText w:val=""/>
      <w:lvlJc w:val="left"/>
      <w:pPr>
        <w:ind w:left="720" w:hanging="360"/>
      </w:pPr>
      <w:rPr>
        <w:rFonts w:ascii="Wingdings" w:hAnsi="Wingdings" w:hint="default"/>
      </w:rPr>
    </w:lvl>
    <w:lvl w:ilvl="1" w:tplc="C23C0990" w:tentative="1">
      <w:start w:val="1"/>
      <w:numFmt w:val="bullet"/>
      <w:lvlText w:val="o"/>
      <w:lvlJc w:val="left"/>
      <w:pPr>
        <w:ind w:left="1440" w:hanging="360"/>
      </w:pPr>
      <w:rPr>
        <w:rFonts w:ascii="Courier New" w:hAnsi="Courier New" w:cs="Courier New" w:hint="default"/>
      </w:rPr>
    </w:lvl>
    <w:lvl w:ilvl="2" w:tplc="39DE80AA" w:tentative="1">
      <w:start w:val="1"/>
      <w:numFmt w:val="bullet"/>
      <w:lvlText w:val=""/>
      <w:lvlJc w:val="left"/>
      <w:pPr>
        <w:ind w:left="2160" w:hanging="360"/>
      </w:pPr>
      <w:rPr>
        <w:rFonts w:ascii="Wingdings" w:hAnsi="Wingdings" w:hint="default"/>
      </w:rPr>
    </w:lvl>
    <w:lvl w:ilvl="3" w:tplc="71C2B53A" w:tentative="1">
      <w:start w:val="1"/>
      <w:numFmt w:val="bullet"/>
      <w:lvlText w:val=""/>
      <w:lvlJc w:val="left"/>
      <w:pPr>
        <w:ind w:left="2880" w:hanging="360"/>
      </w:pPr>
      <w:rPr>
        <w:rFonts w:ascii="Symbol" w:hAnsi="Symbol" w:hint="default"/>
      </w:rPr>
    </w:lvl>
    <w:lvl w:ilvl="4" w:tplc="2048CA78" w:tentative="1">
      <w:start w:val="1"/>
      <w:numFmt w:val="bullet"/>
      <w:lvlText w:val="o"/>
      <w:lvlJc w:val="left"/>
      <w:pPr>
        <w:ind w:left="3600" w:hanging="360"/>
      </w:pPr>
      <w:rPr>
        <w:rFonts w:ascii="Courier New" w:hAnsi="Courier New" w:cs="Courier New" w:hint="default"/>
      </w:rPr>
    </w:lvl>
    <w:lvl w:ilvl="5" w:tplc="D3D8A470" w:tentative="1">
      <w:start w:val="1"/>
      <w:numFmt w:val="bullet"/>
      <w:lvlText w:val=""/>
      <w:lvlJc w:val="left"/>
      <w:pPr>
        <w:ind w:left="4320" w:hanging="360"/>
      </w:pPr>
      <w:rPr>
        <w:rFonts w:ascii="Wingdings" w:hAnsi="Wingdings" w:hint="default"/>
      </w:rPr>
    </w:lvl>
    <w:lvl w:ilvl="6" w:tplc="046C0158" w:tentative="1">
      <w:start w:val="1"/>
      <w:numFmt w:val="bullet"/>
      <w:lvlText w:val=""/>
      <w:lvlJc w:val="left"/>
      <w:pPr>
        <w:ind w:left="5040" w:hanging="360"/>
      </w:pPr>
      <w:rPr>
        <w:rFonts w:ascii="Symbol" w:hAnsi="Symbol" w:hint="default"/>
      </w:rPr>
    </w:lvl>
    <w:lvl w:ilvl="7" w:tplc="D52A5FB0" w:tentative="1">
      <w:start w:val="1"/>
      <w:numFmt w:val="bullet"/>
      <w:lvlText w:val="o"/>
      <w:lvlJc w:val="left"/>
      <w:pPr>
        <w:ind w:left="5760" w:hanging="360"/>
      </w:pPr>
      <w:rPr>
        <w:rFonts w:ascii="Courier New" w:hAnsi="Courier New" w:cs="Courier New" w:hint="default"/>
      </w:rPr>
    </w:lvl>
    <w:lvl w:ilvl="8" w:tplc="80D87554" w:tentative="1">
      <w:start w:val="1"/>
      <w:numFmt w:val="bullet"/>
      <w:lvlText w:val=""/>
      <w:lvlJc w:val="left"/>
      <w:pPr>
        <w:ind w:left="6480" w:hanging="360"/>
      </w:pPr>
      <w:rPr>
        <w:rFonts w:ascii="Wingdings" w:hAnsi="Wingdings" w:hint="default"/>
      </w:rPr>
    </w:lvl>
  </w:abstractNum>
  <w:abstractNum w:abstractNumId="56" w15:restartNumberingAfterBreak="0">
    <w:nsid w:val="31C75265"/>
    <w:multiLevelType w:val="hybridMultilevel"/>
    <w:tmpl w:val="86B65872"/>
    <w:lvl w:ilvl="0" w:tplc="00000005">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31D15AD7"/>
    <w:multiLevelType w:val="hybridMultilevel"/>
    <w:tmpl w:val="734A66A8"/>
    <w:lvl w:ilvl="0" w:tplc="79A4EC78">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1E72FFC"/>
    <w:multiLevelType w:val="hybridMultilevel"/>
    <w:tmpl w:val="8F204978"/>
    <w:lvl w:ilvl="0" w:tplc="9198FB60">
      <w:start w:val="1"/>
      <w:numFmt w:val="bullet"/>
      <w:lvlText w:val=""/>
      <w:lvlJc w:val="left"/>
      <w:pPr>
        <w:ind w:left="630" w:hanging="360"/>
      </w:pPr>
      <w:rPr>
        <w:rFonts w:ascii="Wingdings" w:hAnsi="Wingdings" w:hint="default"/>
        <w:b/>
        <w:color w:val="auto"/>
      </w:rPr>
    </w:lvl>
    <w:lvl w:ilvl="1" w:tplc="4B08DEB8">
      <w:start w:val="1"/>
      <w:numFmt w:val="bullet"/>
      <w:lvlText w:val="o"/>
      <w:lvlJc w:val="left"/>
      <w:pPr>
        <w:ind w:left="1350" w:hanging="360"/>
      </w:pPr>
      <w:rPr>
        <w:rFonts w:ascii="Courier New" w:hAnsi="Courier New" w:cs="Courier New" w:hint="default"/>
      </w:rPr>
    </w:lvl>
    <w:lvl w:ilvl="2" w:tplc="F04074F0" w:tentative="1">
      <w:start w:val="1"/>
      <w:numFmt w:val="bullet"/>
      <w:lvlText w:val=""/>
      <w:lvlJc w:val="left"/>
      <w:pPr>
        <w:ind w:left="2070" w:hanging="360"/>
      </w:pPr>
      <w:rPr>
        <w:rFonts w:ascii="Wingdings" w:hAnsi="Wingdings" w:hint="default"/>
      </w:rPr>
    </w:lvl>
    <w:lvl w:ilvl="3" w:tplc="7F4C1DF8" w:tentative="1">
      <w:start w:val="1"/>
      <w:numFmt w:val="bullet"/>
      <w:lvlText w:val=""/>
      <w:lvlJc w:val="left"/>
      <w:pPr>
        <w:ind w:left="2790" w:hanging="360"/>
      </w:pPr>
      <w:rPr>
        <w:rFonts w:ascii="Symbol" w:hAnsi="Symbol" w:hint="default"/>
      </w:rPr>
    </w:lvl>
    <w:lvl w:ilvl="4" w:tplc="38DEFB64" w:tentative="1">
      <w:start w:val="1"/>
      <w:numFmt w:val="bullet"/>
      <w:lvlText w:val="o"/>
      <w:lvlJc w:val="left"/>
      <w:pPr>
        <w:ind w:left="3510" w:hanging="360"/>
      </w:pPr>
      <w:rPr>
        <w:rFonts w:ascii="Courier New" w:hAnsi="Courier New" w:cs="Courier New" w:hint="default"/>
      </w:rPr>
    </w:lvl>
    <w:lvl w:ilvl="5" w:tplc="E78C8300" w:tentative="1">
      <w:start w:val="1"/>
      <w:numFmt w:val="bullet"/>
      <w:lvlText w:val=""/>
      <w:lvlJc w:val="left"/>
      <w:pPr>
        <w:ind w:left="4230" w:hanging="360"/>
      </w:pPr>
      <w:rPr>
        <w:rFonts w:ascii="Wingdings" w:hAnsi="Wingdings" w:hint="default"/>
      </w:rPr>
    </w:lvl>
    <w:lvl w:ilvl="6" w:tplc="FDB48166" w:tentative="1">
      <w:start w:val="1"/>
      <w:numFmt w:val="bullet"/>
      <w:lvlText w:val=""/>
      <w:lvlJc w:val="left"/>
      <w:pPr>
        <w:ind w:left="4950" w:hanging="360"/>
      </w:pPr>
      <w:rPr>
        <w:rFonts w:ascii="Symbol" w:hAnsi="Symbol" w:hint="default"/>
      </w:rPr>
    </w:lvl>
    <w:lvl w:ilvl="7" w:tplc="C2A6CB4C" w:tentative="1">
      <w:start w:val="1"/>
      <w:numFmt w:val="bullet"/>
      <w:lvlText w:val="o"/>
      <w:lvlJc w:val="left"/>
      <w:pPr>
        <w:ind w:left="5670" w:hanging="360"/>
      </w:pPr>
      <w:rPr>
        <w:rFonts w:ascii="Courier New" w:hAnsi="Courier New" w:cs="Courier New" w:hint="default"/>
      </w:rPr>
    </w:lvl>
    <w:lvl w:ilvl="8" w:tplc="A202AC52" w:tentative="1">
      <w:start w:val="1"/>
      <w:numFmt w:val="bullet"/>
      <w:lvlText w:val=""/>
      <w:lvlJc w:val="left"/>
      <w:pPr>
        <w:ind w:left="6390" w:hanging="360"/>
      </w:pPr>
      <w:rPr>
        <w:rFonts w:ascii="Wingdings" w:hAnsi="Wingdings" w:hint="default"/>
      </w:rPr>
    </w:lvl>
  </w:abstractNum>
  <w:abstractNum w:abstractNumId="59" w15:restartNumberingAfterBreak="0">
    <w:nsid w:val="32C31AC1"/>
    <w:multiLevelType w:val="hybridMultilevel"/>
    <w:tmpl w:val="EAF2F2DA"/>
    <w:lvl w:ilvl="0" w:tplc="0C09000B">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33B158CF"/>
    <w:multiLevelType w:val="hybridMultilevel"/>
    <w:tmpl w:val="A6CEA47E"/>
    <w:lvl w:ilvl="0" w:tplc="3632A6AE">
      <w:start w:val="1"/>
      <w:numFmt w:val="decimal"/>
      <w:lvlText w:val="%1."/>
      <w:lvlJc w:val="left"/>
      <w:pPr>
        <w:ind w:left="630" w:hanging="360"/>
      </w:pPr>
    </w:lvl>
    <w:lvl w:ilvl="1" w:tplc="0832DB18">
      <w:start w:val="1"/>
      <w:numFmt w:val="decimal"/>
      <w:lvlText w:val="%2."/>
      <w:lvlJc w:val="left"/>
      <w:pPr>
        <w:tabs>
          <w:tab w:val="num" w:pos="1440"/>
        </w:tabs>
        <w:ind w:left="1440" w:hanging="360"/>
      </w:pPr>
    </w:lvl>
    <w:lvl w:ilvl="2" w:tplc="D4322168">
      <w:start w:val="1"/>
      <w:numFmt w:val="decimal"/>
      <w:lvlText w:val="%3."/>
      <w:lvlJc w:val="left"/>
      <w:pPr>
        <w:tabs>
          <w:tab w:val="num" w:pos="2160"/>
        </w:tabs>
        <w:ind w:left="2160" w:hanging="360"/>
      </w:pPr>
    </w:lvl>
    <w:lvl w:ilvl="3" w:tplc="130E82D8">
      <w:start w:val="1"/>
      <w:numFmt w:val="decimal"/>
      <w:lvlText w:val="%4."/>
      <w:lvlJc w:val="left"/>
      <w:pPr>
        <w:tabs>
          <w:tab w:val="num" w:pos="2880"/>
        </w:tabs>
        <w:ind w:left="2880" w:hanging="360"/>
      </w:pPr>
    </w:lvl>
    <w:lvl w:ilvl="4" w:tplc="3B08216A">
      <w:start w:val="1"/>
      <w:numFmt w:val="decimal"/>
      <w:lvlText w:val="%5."/>
      <w:lvlJc w:val="left"/>
      <w:pPr>
        <w:tabs>
          <w:tab w:val="num" w:pos="3600"/>
        </w:tabs>
        <w:ind w:left="3600" w:hanging="360"/>
      </w:pPr>
    </w:lvl>
    <w:lvl w:ilvl="5" w:tplc="5652F3FA">
      <w:start w:val="1"/>
      <w:numFmt w:val="decimal"/>
      <w:lvlText w:val="%6."/>
      <w:lvlJc w:val="left"/>
      <w:pPr>
        <w:tabs>
          <w:tab w:val="num" w:pos="4320"/>
        </w:tabs>
        <w:ind w:left="4320" w:hanging="360"/>
      </w:pPr>
    </w:lvl>
    <w:lvl w:ilvl="6" w:tplc="6ED08088">
      <w:start w:val="1"/>
      <w:numFmt w:val="decimal"/>
      <w:lvlText w:val="%7."/>
      <w:lvlJc w:val="left"/>
      <w:pPr>
        <w:tabs>
          <w:tab w:val="num" w:pos="5040"/>
        </w:tabs>
        <w:ind w:left="5040" w:hanging="360"/>
      </w:pPr>
    </w:lvl>
    <w:lvl w:ilvl="7" w:tplc="70A88084">
      <w:start w:val="1"/>
      <w:numFmt w:val="decimal"/>
      <w:lvlText w:val="%8."/>
      <w:lvlJc w:val="left"/>
      <w:pPr>
        <w:tabs>
          <w:tab w:val="num" w:pos="5760"/>
        </w:tabs>
        <w:ind w:left="5760" w:hanging="360"/>
      </w:pPr>
    </w:lvl>
    <w:lvl w:ilvl="8" w:tplc="C68464AC">
      <w:start w:val="1"/>
      <w:numFmt w:val="decimal"/>
      <w:lvlText w:val="%9."/>
      <w:lvlJc w:val="left"/>
      <w:pPr>
        <w:tabs>
          <w:tab w:val="num" w:pos="6480"/>
        </w:tabs>
        <w:ind w:left="6480" w:hanging="360"/>
      </w:pPr>
    </w:lvl>
  </w:abstractNum>
  <w:abstractNum w:abstractNumId="61" w15:restartNumberingAfterBreak="0">
    <w:nsid w:val="343924DB"/>
    <w:multiLevelType w:val="hybridMultilevel"/>
    <w:tmpl w:val="1ADCDDE4"/>
    <w:lvl w:ilvl="0" w:tplc="097650B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35042776"/>
    <w:multiLevelType w:val="hybridMultilevel"/>
    <w:tmpl w:val="DF80EB86"/>
    <w:lvl w:ilvl="0" w:tplc="B84CE560">
      <w:start w:val="1"/>
      <w:numFmt w:val="decimal"/>
      <w:lvlText w:val="%1."/>
      <w:lvlJc w:val="left"/>
      <w:pPr>
        <w:ind w:left="720" w:hanging="360"/>
      </w:pPr>
      <w:rPr>
        <w:rFonts w:hint="default"/>
      </w:rPr>
    </w:lvl>
    <w:lvl w:ilvl="1" w:tplc="172C33E0" w:tentative="1">
      <w:start w:val="1"/>
      <w:numFmt w:val="lowerLetter"/>
      <w:lvlText w:val="%2."/>
      <w:lvlJc w:val="left"/>
      <w:pPr>
        <w:ind w:left="1440" w:hanging="360"/>
      </w:pPr>
    </w:lvl>
    <w:lvl w:ilvl="2" w:tplc="797C238E" w:tentative="1">
      <w:start w:val="1"/>
      <w:numFmt w:val="lowerRoman"/>
      <w:lvlText w:val="%3."/>
      <w:lvlJc w:val="right"/>
      <w:pPr>
        <w:ind w:left="2160" w:hanging="180"/>
      </w:pPr>
    </w:lvl>
    <w:lvl w:ilvl="3" w:tplc="665A083C" w:tentative="1">
      <w:start w:val="1"/>
      <w:numFmt w:val="decimal"/>
      <w:lvlText w:val="%4."/>
      <w:lvlJc w:val="left"/>
      <w:pPr>
        <w:ind w:left="2880" w:hanging="360"/>
      </w:pPr>
    </w:lvl>
    <w:lvl w:ilvl="4" w:tplc="409C263C" w:tentative="1">
      <w:start w:val="1"/>
      <w:numFmt w:val="lowerLetter"/>
      <w:lvlText w:val="%5."/>
      <w:lvlJc w:val="left"/>
      <w:pPr>
        <w:ind w:left="3600" w:hanging="360"/>
      </w:pPr>
    </w:lvl>
    <w:lvl w:ilvl="5" w:tplc="3B4E8CE8" w:tentative="1">
      <w:start w:val="1"/>
      <w:numFmt w:val="lowerRoman"/>
      <w:lvlText w:val="%6."/>
      <w:lvlJc w:val="right"/>
      <w:pPr>
        <w:ind w:left="4320" w:hanging="180"/>
      </w:pPr>
    </w:lvl>
    <w:lvl w:ilvl="6" w:tplc="199E349E" w:tentative="1">
      <w:start w:val="1"/>
      <w:numFmt w:val="decimal"/>
      <w:lvlText w:val="%7."/>
      <w:lvlJc w:val="left"/>
      <w:pPr>
        <w:ind w:left="5040" w:hanging="360"/>
      </w:pPr>
    </w:lvl>
    <w:lvl w:ilvl="7" w:tplc="D85AAD30" w:tentative="1">
      <w:start w:val="1"/>
      <w:numFmt w:val="lowerLetter"/>
      <w:lvlText w:val="%8."/>
      <w:lvlJc w:val="left"/>
      <w:pPr>
        <w:ind w:left="5760" w:hanging="360"/>
      </w:pPr>
    </w:lvl>
    <w:lvl w:ilvl="8" w:tplc="A6C68C32" w:tentative="1">
      <w:start w:val="1"/>
      <w:numFmt w:val="lowerRoman"/>
      <w:lvlText w:val="%9."/>
      <w:lvlJc w:val="right"/>
      <w:pPr>
        <w:ind w:left="6480" w:hanging="180"/>
      </w:pPr>
    </w:lvl>
  </w:abstractNum>
  <w:abstractNum w:abstractNumId="63" w15:restartNumberingAfterBreak="0">
    <w:nsid w:val="377A020E"/>
    <w:multiLevelType w:val="multilevel"/>
    <w:tmpl w:val="0E6219E2"/>
    <w:lvl w:ilvl="0">
      <w:start w:val="1"/>
      <w:numFmt w:val="lowerLetter"/>
      <w:lvlText w:val="%1)"/>
      <w:lvlJc w:val="left"/>
      <w:pPr>
        <w:ind w:left="99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510"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590" w:hanging="1440"/>
      </w:pPr>
      <w:rPr>
        <w:rFonts w:hint="default"/>
      </w:rPr>
    </w:lvl>
    <w:lvl w:ilvl="8">
      <w:start w:val="1"/>
      <w:numFmt w:val="decimal"/>
      <w:isLgl/>
      <w:lvlText w:val="%1.%2.%3.%4.%5.%6.%7.%8.%9"/>
      <w:lvlJc w:val="left"/>
      <w:pPr>
        <w:ind w:left="5310" w:hanging="1800"/>
      </w:pPr>
      <w:rPr>
        <w:rFonts w:hint="default"/>
      </w:rPr>
    </w:lvl>
  </w:abstractNum>
  <w:abstractNum w:abstractNumId="64" w15:restartNumberingAfterBreak="0">
    <w:nsid w:val="377F54D3"/>
    <w:multiLevelType w:val="multilevel"/>
    <w:tmpl w:val="6DC8F3D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5" w15:restartNumberingAfterBreak="0">
    <w:nsid w:val="37BD1E76"/>
    <w:multiLevelType w:val="multilevel"/>
    <w:tmpl w:val="600E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9E65BD2"/>
    <w:multiLevelType w:val="hybridMultilevel"/>
    <w:tmpl w:val="B5FC1D7A"/>
    <w:lvl w:ilvl="0" w:tplc="9D6A9848">
      <w:start w:val="1"/>
      <w:numFmt w:val="bullet"/>
      <w:lvlText w:val=""/>
      <w:lvlJc w:val="left"/>
      <w:pPr>
        <w:ind w:left="780" w:hanging="360"/>
      </w:pPr>
      <w:rPr>
        <w:rFonts w:ascii="Symbol" w:hAnsi="Symbol" w:hint="default"/>
      </w:rPr>
    </w:lvl>
    <w:lvl w:ilvl="1" w:tplc="7B5C03A4" w:tentative="1">
      <w:start w:val="1"/>
      <w:numFmt w:val="bullet"/>
      <w:lvlText w:val="o"/>
      <w:lvlJc w:val="left"/>
      <w:pPr>
        <w:ind w:left="1500" w:hanging="360"/>
      </w:pPr>
      <w:rPr>
        <w:rFonts w:ascii="Courier New" w:hAnsi="Courier New" w:cs="Courier New" w:hint="default"/>
      </w:rPr>
    </w:lvl>
    <w:lvl w:ilvl="2" w:tplc="EA36B3C8" w:tentative="1">
      <w:start w:val="1"/>
      <w:numFmt w:val="bullet"/>
      <w:lvlText w:val=""/>
      <w:lvlJc w:val="left"/>
      <w:pPr>
        <w:ind w:left="2220" w:hanging="360"/>
      </w:pPr>
      <w:rPr>
        <w:rFonts w:ascii="Wingdings" w:hAnsi="Wingdings" w:hint="default"/>
      </w:rPr>
    </w:lvl>
    <w:lvl w:ilvl="3" w:tplc="A0F8D5FA" w:tentative="1">
      <w:start w:val="1"/>
      <w:numFmt w:val="bullet"/>
      <w:lvlText w:val=""/>
      <w:lvlJc w:val="left"/>
      <w:pPr>
        <w:ind w:left="2940" w:hanging="360"/>
      </w:pPr>
      <w:rPr>
        <w:rFonts w:ascii="Symbol" w:hAnsi="Symbol" w:hint="default"/>
      </w:rPr>
    </w:lvl>
    <w:lvl w:ilvl="4" w:tplc="4F164F6E" w:tentative="1">
      <w:start w:val="1"/>
      <w:numFmt w:val="bullet"/>
      <w:lvlText w:val="o"/>
      <w:lvlJc w:val="left"/>
      <w:pPr>
        <w:ind w:left="3660" w:hanging="360"/>
      </w:pPr>
      <w:rPr>
        <w:rFonts w:ascii="Courier New" w:hAnsi="Courier New" w:cs="Courier New" w:hint="default"/>
      </w:rPr>
    </w:lvl>
    <w:lvl w:ilvl="5" w:tplc="C478D00C" w:tentative="1">
      <w:start w:val="1"/>
      <w:numFmt w:val="bullet"/>
      <w:lvlText w:val=""/>
      <w:lvlJc w:val="left"/>
      <w:pPr>
        <w:ind w:left="4380" w:hanging="360"/>
      </w:pPr>
      <w:rPr>
        <w:rFonts w:ascii="Wingdings" w:hAnsi="Wingdings" w:hint="default"/>
      </w:rPr>
    </w:lvl>
    <w:lvl w:ilvl="6" w:tplc="F1A03022" w:tentative="1">
      <w:start w:val="1"/>
      <w:numFmt w:val="bullet"/>
      <w:lvlText w:val=""/>
      <w:lvlJc w:val="left"/>
      <w:pPr>
        <w:ind w:left="5100" w:hanging="360"/>
      </w:pPr>
      <w:rPr>
        <w:rFonts w:ascii="Symbol" w:hAnsi="Symbol" w:hint="default"/>
      </w:rPr>
    </w:lvl>
    <w:lvl w:ilvl="7" w:tplc="D5C68806" w:tentative="1">
      <w:start w:val="1"/>
      <w:numFmt w:val="bullet"/>
      <w:lvlText w:val="o"/>
      <w:lvlJc w:val="left"/>
      <w:pPr>
        <w:ind w:left="5820" w:hanging="360"/>
      </w:pPr>
      <w:rPr>
        <w:rFonts w:ascii="Courier New" w:hAnsi="Courier New" w:cs="Courier New" w:hint="default"/>
      </w:rPr>
    </w:lvl>
    <w:lvl w:ilvl="8" w:tplc="E1784524" w:tentative="1">
      <w:start w:val="1"/>
      <w:numFmt w:val="bullet"/>
      <w:lvlText w:val=""/>
      <w:lvlJc w:val="left"/>
      <w:pPr>
        <w:ind w:left="6540" w:hanging="360"/>
      </w:pPr>
      <w:rPr>
        <w:rFonts w:ascii="Wingdings" w:hAnsi="Wingdings" w:hint="default"/>
      </w:rPr>
    </w:lvl>
  </w:abstractNum>
  <w:abstractNum w:abstractNumId="67" w15:restartNumberingAfterBreak="0">
    <w:nsid w:val="39E7256D"/>
    <w:multiLevelType w:val="multilevel"/>
    <w:tmpl w:val="1216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A371DF4"/>
    <w:multiLevelType w:val="hybridMultilevel"/>
    <w:tmpl w:val="B630EA0A"/>
    <w:lvl w:ilvl="0" w:tplc="E9A29518">
      <w:start w:val="1"/>
      <w:numFmt w:val="bullet"/>
      <w:lvlText w:val=""/>
      <w:lvlJc w:val="left"/>
      <w:pPr>
        <w:tabs>
          <w:tab w:val="num" w:pos="720"/>
        </w:tabs>
        <w:ind w:left="720" w:hanging="360"/>
      </w:pPr>
      <w:rPr>
        <w:rFonts w:ascii="Symbol" w:hAnsi="Symbol" w:hint="default"/>
      </w:rPr>
    </w:lvl>
    <w:lvl w:ilvl="1" w:tplc="46C41B50" w:tentative="1">
      <w:start w:val="1"/>
      <w:numFmt w:val="bullet"/>
      <w:lvlText w:val="o"/>
      <w:lvlJc w:val="left"/>
      <w:pPr>
        <w:tabs>
          <w:tab w:val="num" w:pos="1440"/>
        </w:tabs>
        <w:ind w:left="1440" w:hanging="360"/>
      </w:pPr>
      <w:rPr>
        <w:rFonts w:ascii="Courier New" w:hAnsi="Courier New" w:cs="Courier New" w:hint="default"/>
      </w:rPr>
    </w:lvl>
    <w:lvl w:ilvl="2" w:tplc="4CA4B870" w:tentative="1">
      <w:start w:val="1"/>
      <w:numFmt w:val="bullet"/>
      <w:lvlText w:val=""/>
      <w:lvlJc w:val="left"/>
      <w:pPr>
        <w:tabs>
          <w:tab w:val="num" w:pos="2160"/>
        </w:tabs>
        <w:ind w:left="2160" w:hanging="360"/>
      </w:pPr>
      <w:rPr>
        <w:rFonts w:ascii="Wingdings" w:hAnsi="Wingdings" w:hint="default"/>
      </w:rPr>
    </w:lvl>
    <w:lvl w:ilvl="3" w:tplc="2A3CCD86" w:tentative="1">
      <w:start w:val="1"/>
      <w:numFmt w:val="bullet"/>
      <w:lvlText w:val=""/>
      <w:lvlJc w:val="left"/>
      <w:pPr>
        <w:tabs>
          <w:tab w:val="num" w:pos="2880"/>
        </w:tabs>
        <w:ind w:left="2880" w:hanging="360"/>
      </w:pPr>
      <w:rPr>
        <w:rFonts w:ascii="Symbol" w:hAnsi="Symbol" w:hint="default"/>
      </w:rPr>
    </w:lvl>
    <w:lvl w:ilvl="4" w:tplc="266AFA36" w:tentative="1">
      <w:start w:val="1"/>
      <w:numFmt w:val="bullet"/>
      <w:lvlText w:val="o"/>
      <w:lvlJc w:val="left"/>
      <w:pPr>
        <w:tabs>
          <w:tab w:val="num" w:pos="3600"/>
        </w:tabs>
        <w:ind w:left="3600" w:hanging="360"/>
      </w:pPr>
      <w:rPr>
        <w:rFonts w:ascii="Courier New" w:hAnsi="Courier New" w:cs="Courier New" w:hint="default"/>
      </w:rPr>
    </w:lvl>
    <w:lvl w:ilvl="5" w:tplc="7E2614CE" w:tentative="1">
      <w:start w:val="1"/>
      <w:numFmt w:val="bullet"/>
      <w:lvlText w:val=""/>
      <w:lvlJc w:val="left"/>
      <w:pPr>
        <w:tabs>
          <w:tab w:val="num" w:pos="4320"/>
        </w:tabs>
        <w:ind w:left="4320" w:hanging="360"/>
      </w:pPr>
      <w:rPr>
        <w:rFonts w:ascii="Wingdings" w:hAnsi="Wingdings" w:hint="default"/>
      </w:rPr>
    </w:lvl>
    <w:lvl w:ilvl="6" w:tplc="8E18CB0E" w:tentative="1">
      <w:start w:val="1"/>
      <w:numFmt w:val="bullet"/>
      <w:lvlText w:val=""/>
      <w:lvlJc w:val="left"/>
      <w:pPr>
        <w:tabs>
          <w:tab w:val="num" w:pos="5040"/>
        </w:tabs>
        <w:ind w:left="5040" w:hanging="360"/>
      </w:pPr>
      <w:rPr>
        <w:rFonts w:ascii="Symbol" w:hAnsi="Symbol" w:hint="default"/>
      </w:rPr>
    </w:lvl>
    <w:lvl w:ilvl="7" w:tplc="6F4C2A5C" w:tentative="1">
      <w:start w:val="1"/>
      <w:numFmt w:val="bullet"/>
      <w:lvlText w:val="o"/>
      <w:lvlJc w:val="left"/>
      <w:pPr>
        <w:tabs>
          <w:tab w:val="num" w:pos="5760"/>
        </w:tabs>
        <w:ind w:left="5760" w:hanging="360"/>
      </w:pPr>
      <w:rPr>
        <w:rFonts w:ascii="Courier New" w:hAnsi="Courier New" w:cs="Courier New" w:hint="default"/>
      </w:rPr>
    </w:lvl>
    <w:lvl w:ilvl="8" w:tplc="664A7E04"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ADD6C0A"/>
    <w:multiLevelType w:val="hybridMultilevel"/>
    <w:tmpl w:val="05A26860"/>
    <w:lvl w:ilvl="0" w:tplc="73CE2630">
      <w:start w:val="1"/>
      <w:numFmt w:val="bullet"/>
      <w:lvlText w:val=""/>
      <w:lvlJc w:val="left"/>
      <w:pPr>
        <w:tabs>
          <w:tab w:val="num" w:pos="720"/>
        </w:tabs>
        <w:ind w:left="720" w:hanging="360"/>
      </w:pPr>
      <w:rPr>
        <w:rFonts w:ascii="Wingdings" w:hAnsi="Wingdings" w:hint="default"/>
      </w:rPr>
    </w:lvl>
    <w:lvl w:ilvl="1" w:tplc="58FE7484" w:tentative="1">
      <w:start w:val="1"/>
      <w:numFmt w:val="bullet"/>
      <w:lvlText w:val=""/>
      <w:lvlJc w:val="left"/>
      <w:pPr>
        <w:tabs>
          <w:tab w:val="num" w:pos="1440"/>
        </w:tabs>
        <w:ind w:left="1440" w:hanging="360"/>
      </w:pPr>
      <w:rPr>
        <w:rFonts w:ascii="Wingdings" w:hAnsi="Wingdings" w:hint="default"/>
      </w:rPr>
    </w:lvl>
    <w:lvl w:ilvl="2" w:tplc="7E5ABCFE" w:tentative="1">
      <w:start w:val="1"/>
      <w:numFmt w:val="bullet"/>
      <w:lvlText w:val=""/>
      <w:lvlJc w:val="left"/>
      <w:pPr>
        <w:tabs>
          <w:tab w:val="num" w:pos="2160"/>
        </w:tabs>
        <w:ind w:left="2160" w:hanging="360"/>
      </w:pPr>
      <w:rPr>
        <w:rFonts w:ascii="Wingdings" w:hAnsi="Wingdings" w:hint="default"/>
      </w:rPr>
    </w:lvl>
    <w:lvl w:ilvl="3" w:tplc="F5B8367E" w:tentative="1">
      <w:start w:val="1"/>
      <w:numFmt w:val="bullet"/>
      <w:lvlText w:val=""/>
      <w:lvlJc w:val="left"/>
      <w:pPr>
        <w:tabs>
          <w:tab w:val="num" w:pos="2880"/>
        </w:tabs>
        <w:ind w:left="2880" w:hanging="360"/>
      </w:pPr>
      <w:rPr>
        <w:rFonts w:ascii="Wingdings" w:hAnsi="Wingdings" w:hint="default"/>
      </w:rPr>
    </w:lvl>
    <w:lvl w:ilvl="4" w:tplc="CC16F520" w:tentative="1">
      <w:start w:val="1"/>
      <w:numFmt w:val="bullet"/>
      <w:lvlText w:val=""/>
      <w:lvlJc w:val="left"/>
      <w:pPr>
        <w:tabs>
          <w:tab w:val="num" w:pos="3600"/>
        </w:tabs>
        <w:ind w:left="3600" w:hanging="360"/>
      </w:pPr>
      <w:rPr>
        <w:rFonts w:ascii="Wingdings" w:hAnsi="Wingdings" w:hint="default"/>
      </w:rPr>
    </w:lvl>
    <w:lvl w:ilvl="5" w:tplc="5AF86B90" w:tentative="1">
      <w:start w:val="1"/>
      <w:numFmt w:val="bullet"/>
      <w:lvlText w:val=""/>
      <w:lvlJc w:val="left"/>
      <w:pPr>
        <w:tabs>
          <w:tab w:val="num" w:pos="4320"/>
        </w:tabs>
        <w:ind w:left="4320" w:hanging="360"/>
      </w:pPr>
      <w:rPr>
        <w:rFonts w:ascii="Wingdings" w:hAnsi="Wingdings" w:hint="default"/>
      </w:rPr>
    </w:lvl>
    <w:lvl w:ilvl="6" w:tplc="E1D8BF7E" w:tentative="1">
      <w:start w:val="1"/>
      <w:numFmt w:val="bullet"/>
      <w:lvlText w:val=""/>
      <w:lvlJc w:val="left"/>
      <w:pPr>
        <w:tabs>
          <w:tab w:val="num" w:pos="5040"/>
        </w:tabs>
        <w:ind w:left="5040" w:hanging="360"/>
      </w:pPr>
      <w:rPr>
        <w:rFonts w:ascii="Wingdings" w:hAnsi="Wingdings" w:hint="default"/>
      </w:rPr>
    </w:lvl>
    <w:lvl w:ilvl="7" w:tplc="F984E6E6" w:tentative="1">
      <w:start w:val="1"/>
      <w:numFmt w:val="bullet"/>
      <w:lvlText w:val=""/>
      <w:lvlJc w:val="left"/>
      <w:pPr>
        <w:tabs>
          <w:tab w:val="num" w:pos="5760"/>
        </w:tabs>
        <w:ind w:left="5760" w:hanging="360"/>
      </w:pPr>
      <w:rPr>
        <w:rFonts w:ascii="Wingdings" w:hAnsi="Wingdings" w:hint="default"/>
      </w:rPr>
    </w:lvl>
    <w:lvl w:ilvl="8" w:tplc="B824DD00"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B655D83"/>
    <w:multiLevelType w:val="hybridMultilevel"/>
    <w:tmpl w:val="84202336"/>
    <w:lvl w:ilvl="0" w:tplc="2E62BD2E">
      <w:start w:val="1"/>
      <w:numFmt w:val="bullet"/>
      <w:lvlText w:val=""/>
      <w:lvlJc w:val="left"/>
      <w:pPr>
        <w:tabs>
          <w:tab w:val="num" w:pos="0"/>
        </w:tabs>
        <w:ind w:left="0" w:hanging="360"/>
      </w:pPr>
      <w:rPr>
        <w:rFonts w:ascii="Symbol" w:hAnsi="Symbol" w:hint="default"/>
      </w:rPr>
    </w:lvl>
    <w:lvl w:ilvl="1" w:tplc="3B3CF266" w:tentative="1">
      <w:start w:val="1"/>
      <w:numFmt w:val="bullet"/>
      <w:lvlText w:val="o"/>
      <w:lvlJc w:val="left"/>
      <w:pPr>
        <w:tabs>
          <w:tab w:val="num" w:pos="720"/>
        </w:tabs>
        <w:ind w:left="720" w:hanging="360"/>
      </w:pPr>
      <w:rPr>
        <w:rFonts w:ascii="Courier New" w:hAnsi="Courier New" w:hint="default"/>
      </w:rPr>
    </w:lvl>
    <w:lvl w:ilvl="2" w:tplc="F9C22792" w:tentative="1">
      <w:start w:val="1"/>
      <w:numFmt w:val="bullet"/>
      <w:lvlText w:val=""/>
      <w:lvlJc w:val="left"/>
      <w:pPr>
        <w:tabs>
          <w:tab w:val="num" w:pos="1440"/>
        </w:tabs>
        <w:ind w:left="1440" w:hanging="360"/>
      </w:pPr>
      <w:rPr>
        <w:rFonts w:ascii="Wingdings" w:hAnsi="Wingdings" w:hint="default"/>
      </w:rPr>
    </w:lvl>
    <w:lvl w:ilvl="3" w:tplc="4E1E6C10" w:tentative="1">
      <w:start w:val="1"/>
      <w:numFmt w:val="bullet"/>
      <w:lvlText w:val=""/>
      <w:lvlJc w:val="left"/>
      <w:pPr>
        <w:tabs>
          <w:tab w:val="num" w:pos="2160"/>
        </w:tabs>
        <w:ind w:left="2160" w:hanging="360"/>
      </w:pPr>
      <w:rPr>
        <w:rFonts w:ascii="Symbol" w:hAnsi="Symbol" w:hint="default"/>
      </w:rPr>
    </w:lvl>
    <w:lvl w:ilvl="4" w:tplc="FC9EEDCA" w:tentative="1">
      <w:start w:val="1"/>
      <w:numFmt w:val="bullet"/>
      <w:lvlText w:val="o"/>
      <w:lvlJc w:val="left"/>
      <w:pPr>
        <w:tabs>
          <w:tab w:val="num" w:pos="2880"/>
        </w:tabs>
        <w:ind w:left="2880" w:hanging="360"/>
      </w:pPr>
      <w:rPr>
        <w:rFonts w:ascii="Courier New" w:hAnsi="Courier New" w:hint="default"/>
      </w:rPr>
    </w:lvl>
    <w:lvl w:ilvl="5" w:tplc="1E420D72" w:tentative="1">
      <w:start w:val="1"/>
      <w:numFmt w:val="bullet"/>
      <w:lvlText w:val=""/>
      <w:lvlJc w:val="left"/>
      <w:pPr>
        <w:tabs>
          <w:tab w:val="num" w:pos="3600"/>
        </w:tabs>
        <w:ind w:left="3600" w:hanging="360"/>
      </w:pPr>
      <w:rPr>
        <w:rFonts w:ascii="Wingdings" w:hAnsi="Wingdings" w:hint="default"/>
      </w:rPr>
    </w:lvl>
    <w:lvl w:ilvl="6" w:tplc="48683982" w:tentative="1">
      <w:start w:val="1"/>
      <w:numFmt w:val="bullet"/>
      <w:lvlText w:val=""/>
      <w:lvlJc w:val="left"/>
      <w:pPr>
        <w:tabs>
          <w:tab w:val="num" w:pos="4320"/>
        </w:tabs>
        <w:ind w:left="4320" w:hanging="360"/>
      </w:pPr>
      <w:rPr>
        <w:rFonts w:ascii="Symbol" w:hAnsi="Symbol" w:hint="default"/>
      </w:rPr>
    </w:lvl>
    <w:lvl w:ilvl="7" w:tplc="A192DDC6" w:tentative="1">
      <w:start w:val="1"/>
      <w:numFmt w:val="bullet"/>
      <w:lvlText w:val="o"/>
      <w:lvlJc w:val="left"/>
      <w:pPr>
        <w:tabs>
          <w:tab w:val="num" w:pos="5040"/>
        </w:tabs>
        <w:ind w:left="5040" w:hanging="360"/>
      </w:pPr>
      <w:rPr>
        <w:rFonts w:ascii="Courier New" w:hAnsi="Courier New" w:hint="default"/>
      </w:rPr>
    </w:lvl>
    <w:lvl w:ilvl="8" w:tplc="801AD0BA" w:tentative="1">
      <w:start w:val="1"/>
      <w:numFmt w:val="bullet"/>
      <w:lvlText w:val=""/>
      <w:lvlJc w:val="left"/>
      <w:pPr>
        <w:tabs>
          <w:tab w:val="num" w:pos="5760"/>
        </w:tabs>
        <w:ind w:left="5760" w:hanging="360"/>
      </w:pPr>
      <w:rPr>
        <w:rFonts w:ascii="Wingdings" w:hAnsi="Wingdings" w:hint="default"/>
      </w:rPr>
    </w:lvl>
  </w:abstractNum>
  <w:abstractNum w:abstractNumId="71" w15:restartNumberingAfterBreak="0">
    <w:nsid w:val="3C1D5617"/>
    <w:multiLevelType w:val="hybridMultilevel"/>
    <w:tmpl w:val="CC127450"/>
    <w:lvl w:ilvl="0" w:tplc="B614970A">
      <w:start w:val="1"/>
      <w:numFmt w:val="bullet"/>
      <w:lvlText w:val=""/>
      <w:lvlPicBulletId w:val="0"/>
      <w:lvlJc w:val="left"/>
      <w:pPr>
        <w:ind w:left="810" w:hanging="360"/>
      </w:pPr>
      <w:rPr>
        <w:rFonts w:ascii="Symbol" w:hAnsi="Symbol" w:hint="default"/>
      </w:rPr>
    </w:lvl>
    <w:lvl w:ilvl="1" w:tplc="F4C24FA4">
      <w:start w:val="1"/>
      <w:numFmt w:val="bullet"/>
      <w:lvlText w:val="o"/>
      <w:lvlJc w:val="left"/>
      <w:pPr>
        <w:ind w:left="1530" w:hanging="360"/>
      </w:pPr>
      <w:rPr>
        <w:rFonts w:ascii="Courier New" w:hAnsi="Courier New" w:cs="Courier New" w:hint="default"/>
      </w:rPr>
    </w:lvl>
    <w:lvl w:ilvl="2" w:tplc="AA0AD57C" w:tentative="1">
      <w:start w:val="1"/>
      <w:numFmt w:val="bullet"/>
      <w:lvlText w:val=""/>
      <w:lvlJc w:val="left"/>
      <w:pPr>
        <w:ind w:left="2250" w:hanging="360"/>
      </w:pPr>
      <w:rPr>
        <w:rFonts w:ascii="Wingdings" w:hAnsi="Wingdings" w:hint="default"/>
      </w:rPr>
    </w:lvl>
    <w:lvl w:ilvl="3" w:tplc="827426D2" w:tentative="1">
      <w:start w:val="1"/>
      <w:numFmt w:val="bullet"/>
      <w:lvlText w:val=""/>
      <w:lvlJc w:val="left"/>
      <w:pPr>
        <w:ind w:left="2970" w:hanging="360"/>
      </w:pPr>
      <w:rPr>
        <w:rFonts w:ascii="Symbol" w:hAnsi="Symbol" w:hint="default"/>
      </w:rPr>
    </w:lvl>
    <w:lvl w:ilvl="4" w:tplc="D3D646B6" w:tentative="1">
      <w:start w:val="1"/>
      <w:numFmt w:val="bullet"/>
      <w:lvlText w:val="o"/>
      <w:lvlJc w:val="left"/>
      <w:pPr>
        <w:ind w:left="3690" w:hanging="360"/>
      </w:pPr>
      <w:rPr>
        <w:rFonts w:ascii="Courier New" w:hAnsi="Courier New" w:cs="Courier New" w:hint="default"/>
      </w:rPr>
    </w:lvl>
    <w:lvl w:ilvl="5" w:tplc="292CF0A2" w:tentative="1">
      <w:start w:val="1"/>
      <w:numFmt w:val="bullet"/>
      <w:lvlText w:val=""/>
      <w:lvlJc w:val="left"/>
      <w:pPr>
        <w:ind w:left="4410" w:hanging="360"/>
      </w:pPr>
      <w:rPr>
        <w:rFonts w:ascii="Wingdings" w:hAnsi="Wingdings" w:hint="default"/>
      </w:rPr>
    </w:lvl>
    <w:lvl w:ilvl="6" w:tplc="05CA8D90" w:tentative="1">
      <w:start w:val="1"/>
      <w:numFmt w:val="bullet"/>
      <w:lvlText w:val=""/>
      <w:lvlJc w:val="left"/>
      <w:pPr>
        <w:ind w:left="5130" w:hanging="360"/>
      </w:pPr>
      <w:rPr>
        <w:rFonts w:ascii="Symbol" w:hAnsi="Symbol" w:hint="default"/>
      </w:rPr>
    </w:lvl>
    <w:lvl w:ilvl="7" w:tplc="31F00F68" w:tentative="1">
      <w:start w:val="1"/>
      <w:numFmt w:val="bullet"/>
      <w:lvlText w:val="o"/>
      <w:lvlJc w:val="left"/>
      <w:pPr>
        <w:ind w:left="5850" w:hanging="360"/>
      </w:pPr>
      <w:rPr>
        <w:rFonts w:ascii="Courier New" w:hAnsi="Courier New" w:cs="Courier New" w:hint="default"/>
      </w:rPr>
    </w:lvl>
    <w:lvl w:ilvl="8" w:tplc="7C4CCB5E" w:tentative="1">
      <w:start w:val="1"/>
      <w:numFmt w:val="bullet"/>
      <w:lvlText w:val=""/>
      <w:lvlJc w:val="left"/>
      <w:pPr>
        <w:ind w:left="6570" w:hanging="360"/>
      </w:pPr>
      <w:rPr>
        <w:rFonts w:ascii="Wingdings" w:hAnsi="Wingdings" w:hint="default"/>
      </w:rPr>
    </w:lvl>
  </w:abstractNum>
  <w:abstractNum w:abstractNumId="72" w15:restartNumberingAfterBreak="0">
    <w:nsid w:val="3DC9160B"/>
    <w:multiLevelType w:val="hybridMultilevel"/>
    <w:tmpl w:val="CAD02D14"/>
    <w:lvl w:ilvl="0" w:tplc="04090007">
      <w:start w:val="1"/>
      <w:numFmt w:val="bullet"/>
      <w:lvlText w:val=""/>
      <w:lvlJc w:val="left"/>
      <w:pPr>
        <w:tabs>
          <w:tab w:val="num" w:pos="720"/>
        </w:tabs>
        <w:ind w:left="720" w:hanging="360"/>
      </w:pPr>
      <w:rPr>
        <w:rFonts w:ascii="Wingdings" w:hAnsi="Wingdings" w:hint="default"/>
      </w:rPr>
    </w:lvl>
    <w:lvl w:ilvl="1" w:tplc="04090003">
      <w:start w:val="1200"/>
      <w:numFmt w:val="bullet"/>
      <w:lvlText w:val=""/>
      <w:lvlJc w:val="left"/>
      <w:pPr>
        <w:tabs>
          <w:tab w:val="num" w:pos="1440"/>
        </w:tabs>
        <w:ind w:left="1440" w:hanging="360"/>
      </w:pPr>
      <w:rPr>
        <w:rFonts w:ascii="Wingdings" w:hAnsi="Wingdings" w:hint="default"/>
      </w:rPr>
    </w:lvl>
    <w:lvl w:ilvl="2" w:tplc="04090005">
      <w:start w:val="1200"/>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E6901AC"/>
    <w:multiLevelType w:val="hybridMultilevel"/>
    <w:tmpl w:val="A4A4DA98"/>
    <w:lvl w:ilvl="0" w:tplc="04090001">
      <w:start w:val="1"/>
      <w:numFmt w:val="bullet"/>
      <w:lvlText w:val=""/>
      <w:lvlJc w:val="left"/>
      <w:pPr>
        <w:tabs>
          <w:tab w:val="num" w:pos="720"/>
        </w:tabs>
        <w:ind w:left="720" w:hanging="360"/>
      </w:pPr>
      <w:rPr>
        <w:rFonts w:ascii="Wingdings" w:hAnsi="Wingdings" w:hint="default"/>
      </w:rPr>
    </w:lvl>
    <w:lvl w:ilvl="1" w:tplc="04090003">
      <w:start w:val="945"/>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E9771E9"/>
    <w:multiLevelType w:val="hybridMultilevel"/>
    <w:tmpl w:val="8BB2BC48"/>
    <w:lvl w:ilvl="0" w:tplc="B53C3A0A">
      <w:start w:val="1"/>
      <w:numFmt w:val="bullet"/>
      <w:lvlText w:val=""/>
      <w:lvlJc w:val="left"/>
      <w:pPr>
        <w:tabs>
          <w:tab w:val="num" w:pos="720"/>
        </w:tabs>
        <w:ind w:left="720" w:hanging="360"/>
      </w:pPr>
      <w:rPr>
        <w:rFonts w:ascii="Wingdings" w:hAnsi="Wingdings" w:hint="default"/>
      </w:rPr>
    </w:lvl>
    <w:lvl w:ilvl="1" w:tplc="E766EDDE">
      <w:start w:val="1200"/>
      <w:numFmt w:val="bullet"/>
      <w:lvlText w:val=""/>
      <w:lvlJc w:val="left"/>
      <w:pPr>
        <w:tabs>
          <w:tab w:val="num" w:pos="1440"/>
        </w:tabs>
        <w:ind w:left="1440" w:hanging="360"/>
      </w:pPr>
      <w:rPr>
        <w:rFonts w:ascii="Wingdings" w:hAnsi="Wingdings" w:hint="default"/>
      </w:rPr>
    </w:lvl>
    <w:lvl w:ilvl="2" w:tplc="EF1A6B76">
      <w:start w:val="1200"/>
      <w:numFmt w:val="bullet"/>
      <w:lvlText w:val=""/>
      <w:lvlJc w:val="left"/>
      <w:pPr>
        <w:tabs>
          <w:tab w:val="num" w:pos="2160"/>
        </w:tabs>
        <w:ind w:left="2160" w:hanging="360"/>
      </w:pPr>
      <w:rPr>
        <w:rFonts w:ascii="Wingdings" w:hAnsi="Wingdings" w:hint="default"/>
      </w:rPr>
    </w:lvl>
    <w:lvl w:ilvl="3" w:tplc="23166214" w:tentative="1">
      <w:start w:val="1"/>
      <w:numFmt w:val="bullet"/>
      <w:lvlText w:val=""/>
      <w:lvlJc w:val="left"/>
      <w:pPr>
        <w:tabs>
          <w:tab w:val="num" w:pos="2880"/>
        </w:tabs>
        <w:ind w:left="2880" w:hanging="360"/>
      </w:pPr>
      <w:rPr>
        <w:rFonts w:ascii="Wingdings" w:hAnsi="Wingdings" w:hint="default"/>
      </w:rPr>
    </w:lvl>
    <w:lvl w:ilvl="4" w:tplc="2B420D68" w:tentative="1">
      <w:start w:val="1"/>
      <w:numFmt w:val="bullet"/>
      <w:lvlText w:val=""/>
      <w:lvlJc w:val="left"/>
      <w:pPr>
        <w:tabs>
          <w:tab w:val="num" w:pos="3600"/>
        </w:tabs>
        <w:ind w:left="3600" w:hanging="360"/>
      </w:pPr>
      <w:rPr>
        <w:rFonts w:ascii="Wingdings" w:hAnsi="Wingdings" w:hint="default"/>
      </w:rPr>
    </w:lvl>
    <w:lvl w:ilvl="5" w:tplc="C2EEDCDC" w:tentative="1">
      <w:start w:val="1"/>
      <w:numFmt w:val="bullet"/>
      <w:lvlText w:val=""/>
      <w:lvlJc w:val="left"/>
      <w:pPr>
        <w:tabs>
          <w:tab w:val="num" w:pos="4320"/>
        </w:tabs>
        <w:ind w:left="4320" w:hanging="360"/>
      </w:pPr>
      <w:rPr>
        <w:rFonts w:ascii="Wingdings" w:hAnsi="Wingdings" w:hint="default"/>
      </w:rPr>
    </w:lvl>
    <w:lvl w:ilvl="6" w:tplc="A62C63D4" w:tentative="1">
      <w:start w:val="1"/>
      <w:numFmt w:val="bullet"/>
      <w:lvlText w:val=""/>
      <w:lvlJc w:val="left"/>
      <w:pPr>
        <w:tabs>
          <w:tab w:val="num" w:pos="5040"/>
        </w:tabs>
        <w:ind w:left="5040" w:hanging="360"/>
      </w:pPr>
      <w:rPr>
        <w:rFonts w:ascii="Wingdings" w:hAnsi="Wingdings" w:hint="default"/>
      </w:rPr>
    </w:lvl>
    <w:lvl w:ilvl="7" w:tplc="47FACD90" w:tentative="1">
      <w:start w:val="1"/>
      <w:numFmt w:val="bullet"/>
      <w:lvlText w:val=""/>
      <w:lvlJc w:val="left"/>
      <w:pPr>
        <w:tabs>
          <w:tab w:val="num" w:pos="5760"/>
        </w:tabs>
        <w:ind w:left="5760" w:hanging="360"/>
      </w:pPr>
      <w:rPr>
        <w:rFonts w:ascii="Wingdings" w:hAnsi="Wingdings" w:hint="default"/>
      </w:rPr>
    </w:lvl>
    <w:lvl w:ilvl="8" w:tplc="865E337A"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F23EE7"/>
    <w:multiLevelType w:val="hybridMultilevel"/>
    <w:tmpl w:val="C714F84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42660C23"/>
    <w:multiLevelType w:val="hybridMultilevel"/>
    <w:tmpl w:val="21FAC4F2"/>
    <w:lvl w:ilvl="0" w:tplc="BBD0C2A2">
      <w:numFmt w:val="bullet"/>
      <w:lvlText w:val="-"/>
      <w:lvlJc w:val="left"/>
      <w:pPr>
        <w:tabs>
          <w:tab w:val="num" w:pos="720"/>
        </w:tabs>
        <w:ind w:left="720" w:hanging="360"/>
      </w:pPr>
      <w:rPr>
        <w:rFonts w:ascii="Times New Roman" w:eastAsia="Times New Roman" w:hAnsi="Times New Roman" w:cs="Times New Roman" w:hint="default"/>
      </w:rPr>
    </w:lvl>
    <w:lvl w:ilvl="1" w:tplc="5B6490BA" w:tentative="1">
      <w:start w:val="1"/>
      <w:numFmt w:val="bullet"/>
      <w:lvlText w:val="o"/>
      <w:lvlJc w:val="left"/>
      <w:pPr>
        <w:tabs>
          <w:tab w:val="num" w:pos="1440"/>
        </w:tabs>
        <w:ind w:left="1440" w:hanging="360"/>
      </w:pPr>
      <w:rPr>
        <w:rFonts w:ascii="Courier New" w:hAnsi="Courier New" w:cs="Courier New" w:hint="default"/>
      </w:rPr>
    </w:lvl>
    <w:lvl w:ilvl="2" w:tplc="DD34AF5C" w:tentative="1">
      <w:start w:val="1"/>
      <w:numFmt w:val="bullet"/>
      <w:lvlText w:val=""/>
      <w:lvlJc w:val="left"/>
      <w:pPr>
        <w:tabs>
          <w:tab w:val="num" w:pos="2160"/>
        </w:tabs>
        <w:ind w:left="2160" w:hanging="360"/>
      </w:pPr>
      <w:rPr>
        <w:rFonts w:ascii="Wingdings" w:hAnsi="Wingdings" w:hint="default"/>
      </w:rPr>
    </w:lvl>
    <w:lvl w:ilvl="3" w:tplc="0400BEE6" w:tentative="1">
      <w:start w:val="1"/>
      <w:numFmt w:val="bullet"/>
      <w:lvlText w:val=""/>
      <w:lvlJc w:val="left"/>
      <w:pPr>
        <w:tabs>
          <w:tab w:val="num" w:pos="2880"/>
        </w:tabs>
        <w:ind w:left="2880" w:hanging="360"/>
      </w:pPr>
      <w:rPr>
        <w:rFonts w:ascii="Symbol" w:hAnsi="Symbol" w:hint="default"/>
      </w:rPr>
    </w:lvl>
    <w:lvl w:ilvl="4" w:tplc="2B908B3E" w:tentative="1">
      <w:start w:val="1"/>
      <w:numFmt w:val="bullet"/>
      <w:lvlText w:val="o"/>
      <w:lvlJc w:val="left"/>
      <w:pPr>
        <w:tabs>
          <w:tab w:val="num" w:pos="3600"/>
        </w:tabs>
        <w:ind w:left="3600" w:hanging="360"/>
      </w:pPr>
      <w:rPr>
        <w:rFonts w:ascii="Courier New" w:hAnsi="Courier New" w:cs="Courier New" w:hint="default"/>
      </w:rPr>
    </w:lvl>
    <w:lvl w:ilvl="5" w:tplc="2EDABCF0" w:tentative="1">
      <w:start w:val="1"/>
      <w:numFmt w:val="bullet"/>
      <w:lvlText w:val=""/>
      <w:lvlJc w:val="left"/>
      <w:pPr>
        <w:tabs>
          <w:tab w:val="num" w:pos="4320"/>
        </w:tabs>
        <w:ind w:left="4320" w:hanging="360"/>
      </w:pPr>
      <w:rPr>
        <w:rFonts w:ascii="Wingdings" w:hAnsi="Wingdings" w:hint="default"/>
      </w:rPr>
    </w:lvl>
    <w:lvl w:ilvl="6" w:tplc="D9226588" w:tentative="1">
      <w:start w:val="1"/>
      <w:numFmt w:val="bullet"/>
      <w:lvlText w:val=""/>
      <w:lvlJc w:val="left"/>
      <w:pPr>
        <w:tabs>
          <w:tab w:val="num" w:pos="5040"/>
        </w:tabs>
        <w:ind w:left="5040" w:hanging="360"/>
      </w:pPr>
      <w:rPr>
        <w:rFonts w:ascii="Symbol" w:hAnsi="Symbol" w:hint="default"/>
      </w:rPr>
    </w:lvl>
    <w:lvl w:ilvl="7" w:tplc="6E288E30" w:tentative="1">
      <w:start w:val="1"/>
      <w:numFmt w:val="bullet"/>
      <w:lvlText w:val="o"/>
      <w:lvlJc w:val="left"/>
      <w:pPr>
        <w:tabs>
          <w:tab w:val="num" w:pos="5760"/>
        </w:tabs>
        <w:ind w:left="5760" w:hanging="360"/>
      </w:pPr>
      <w:rPr>
        <w:rFonts w:ascii="Courier New" w:hAnsi="Courier New" w:cs="Courier New" w:hint="default"/>
      </w:rPr>
    </w:lvl>
    <w:lvl w:ilvl="8" w:tplc="61685FCC"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811009"/>
    <w:multiLevelType w:val="hybridMultilevel"/>
    <w:tmpl w:val="9B348FD0"/>
    <w:lvl w:ilvl="0" w:tplc="A3464326">
      <w:start w:val="1"/>
      <w:numFmt w:val="decimal"/>
      <w:lvlText w:val="%1."/>
      <w:lvlJc w:val="left"/>
      <w:pPr>
        <w:ind w:left="720" w:hanging="360"/>
      </w:pPr>
    </w:lvl>
    <w:lvl w:ilvl="1" w:tplc="708C4340" w:tentative="1">
      <w:start w:val="1"/>
      <w:numFmt w:val="lowerLetter"/>
      <w:lvlText w:val="%2."/>
      <w:lvlJc w:val="left"/>
      <w:pPr>
        <w:ind w:left="1440" w:hanging="360"/>
      </w:pPr>
    </w:lvl>
    <w:lvl w:ilvl="2" w:tplc="61EACF5A" w:tentative="1">
      <w:start w:val="1"/>
      <w:numFmt w:val="lowerRoman"/>
      <w:lvlText w:val="%3."/>
      <w:lvlJc w:val="right"/>
      <w:pPr>
        <w:ind w:left="2160" w:hanging="180"/>
      </w:pPr>
    </w:lvl>
    <w:lvl w:ilvl="3" w:tplc="4204015C" w:tentative="1">
      <w:start w:val="1"/>
      <w:numFmt w:val="decimal"/>
      <w:lvlText w:val="%4."/>
      <w:lvlJc w:val="left"/>
      <w:pPr>
        <w:ind w:left="2880" w:hanging="360"/>
      </w:pPr>
    </w:lvl>
    <w:lvl w:ilvl="4" w:tplc="894EEA68" w:tentative="1">
      <w:start w:val="1"/>
      <w:numFmt w:val="lowerLetter"/>
      <w:lvlText w:val="%5."/>
      <w:lvlJc w:val="left"/>
      <w:pPr>
        <w:ind w:left="3600" w:hanging="360"/>
      </w:pPr>
    </w:lvl>
    <w:lvl w:ilvl="5" w:tplc="3A867EA4" w:tentative="1">
      <w:start w:val="1"/>
      <w:numFmt w:val="lowerRoman"/>
      <w:lvlText w:val="%6."/>
      <w:lvlJc w:val="right"/>
      <w:pPr>
        <w:ind w:left="4320" w:hanging="180"/>
      </w:pPr>
    </w:lvl>
    <w:lvl w:ilvl="6" w:tplc="FBE2B396" w:tentative="1">
      <w:start w:val="1"/>
      <w:numFmt w:val="decimal"/>
      <w:lvlText w:val="%7."/>
      <w:lvlJc w:val="left"/>
      <w:pPr>
        <w:ind w:left="5040" w:hanging="360"/>
      </w:pPr>
    </w:lvl>
    <w:lvl w:ilvl="7" w:tplc="24E23878" w:tentative="1">
      <w:start w:val="1"/>
      <w:numFmt w:val="lowerLetter"/>
      <w:lvlText w:val="%8."/>
      <w:lvlJc w:val="left"/>
      <w:pPr>
        <w:ind w:left="5760" w:hanging="360"/>
      </w:pPr>
    </w:lvl>
    <w:lvl w:ilvl="8" w:tplc="A0962CB2" w:tentative="1">
      <w:start w:val="1"/>
      <w:numFmt w:val="lowerRoman"/>
      <w:lvlText w:val="%9."/>
      <w:lvlJc w:val="right"/>
      <w:pPr>
        <w:ind w:left="6480" w:hanging="180"/>
      </w:pPr>
    </w:lvl>
  </w:abstractNum>
  <w:abstractNum w:abstractNumId="78" w15:restartNumberingAfterBreak="0">
    <w:nsid w:val="444C4C48"/>
    <w:multiLevelType w:val="hybridMultilevel"/>
    <w:tmpl w:val="4B86ECBA"/>
    <w:lvl w:ilvl="0" w:tplc="8DE28F40">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15:restartNumberingAfterBreak="0">
    <w:nsid w:val="45AE79D1"/>
    <w:multiLevelType w:val="hybridMultilevel"/>
    <w:tmpl w:val="4DAAE01A"/>
    <w:lvl w:ilvl="0" w:tplc="B90ED37A">
      <w:start w:val="1"/>
      <w:numFmt w:val="bullet"/>
      <w:lvlText w:val=""/>
      <w:lvlJc w:val="left"/>
      <w:pPr>
        <w:tabs>
          <w:tab w:val="num" w:pos="720"/>
        </w:tabs>
        <w:ind w:left="720" w:hanging="360"/>
      </w:pPr>
      <w:rPr>
        <w:rFonts w:ascii="Wingdings" w:hAnsi="Wingdings" w:hint="default"/>
      </w:rPr>
    </w:lvl>
    <w:lvl w:ilvl="1" w:tplc="97FC1A66">
      <w:start w:val="1882"/>
      <w:numFmt w:val="bullet"/>
      <w:lvlText w:val=""/>
      <w:lvlJc w:val="left"/>
      <w:pPr>
        <w:tabs>
          <w:tab w:val="num" w:pos="1440"/>
        </w:tabs>
        <w:ind w:left="1440" w:hanging="360"/>
      </w:pPr>
      <w:rPr>
        <w:rFonts w:ascii="Wingdings" w:hAnsi="Wingdings" w:hint="default"/>
      </w:rPr>
    </w:lvl>
    <w:lvl w:ilvl="2" w:tplc="24D2E9DA" w:tentative="1">
      <w:start w:val="1"/>
      <w:numFmt w:val="bullet"/>
      <w:lvlText w:val=""/>
      <w:lvlJc w:val="left"/>
      <w:pPr>
        <w:tabs>
          <w:tab w:val="num" w:pos="2160"/>
        </w:tabs>
        <w:ind w:left="2160" w:hanging="360"/>
      </w:pPr>
      <w:rPr>
        <w:rFonts w:ascii="Wingdings" w:hAnsi="Wingdings" w:hint="default"/>
      </w:rPr>
    </w:lvl>
    <w:lvl w:ilvl="3" w:tplc="DA2677D2" w:tentative="1">
      <w:start w:val="1"/>
      <w:numFmt w:val="bullet"/>
      <w:lvlText w:val=""/>
      <w:lvlJc w:val="left"/>
      <w:pPr>
        <w:tabs>
          <w:tab w:val="num" w:pos="2880"/>
        </w:tabs>
        <w:ind w:left="2880" w:hanging="360"/>
      </w:pPr>
      <w:rPr>
        <w:rFonts w:ascii="Wingdings" w:hAnsi="Wingdings" w:hint="default"/>
      </w:rPr>
    </w:lvl>
    <w:lvl w:ilvl="4" w:tplc="1122A410" w:tentative="1">
      <w:start w:val="1"/>
      <w:numFmt w:val="bullet"/>
      <w:lvlText w:val=""/>
      <w:lvlJc w:val="left"/>
      <w:pPr>
        <w:tabs>
          <w:tab w:val="num" w:pos="3600"/>
        </w:tabs>
        <w:ind w:left="3600" w:hanging="360"/>
      </w:pPr>
      <w:rPr>
        <w:rFonts w:ascii="Wingdings" w:hAnsi="Wingdings" w:hint="default"/>
      </w:rPr>
    </w:lvl>
    <w:lvl w:ilvl="5" w:tplc="81506AEC" w:tentative="1">
      <w:start w:val="1"/>
      <w:numFmt w:val="bullet"/>
      <w:lvlText w:val=""/>
      <w:lvlJc w:val="left"/>
      <w:pPr>
        <w:tabs>
          <w:tab w:val="num" w:pos="4320"/>
        </w:tabs>
        <w:ind w:left="4320" w:hanging="360"/>
      </w:pPr>
      <w:rPr>
        <w:rFonts w:ascii="Wingdings" w:hAnsi="Wingdings" w:hint="default"/>
      </w:rPr>
    </w:lvl>
    <w:lvl w:ilvl="6" w:tplc="49B28908" w:tentative="1">
      <w:start w:val="1"/>
      <w:numFmt w:val="bullet"/>
      <w:lvlText w:val=""/>
      <w:lvlJc w:val="left"/>
      <w:pPr>
        <w:tabs>
          <w:tab w:val="num" w:pos="5040"/>
        </w:tabs>
        <w:ind w:left="5040" w:hanging="360"/>
      </w:pPr>
      <w:rPr>
        <w:rFonts w:ascii="Wingdings" w:hAnsi="Wingdings" w:hint="default"/>
      </w:rPr>
    </w:lvl>
    <w:lvl w:ilvl="7" w:tplc="644AD8E2" w:tentative="1">
      <w:start w:val="1"/>
      <w:numFmt w:val="bullet"/>
      <w:lvlText w:val=""/>
      <w:lvlJc w:val="left"/>
      <w:pPr>
        <w:tabs>
          <w:tab w:val="num" w:pos="5760"/>
        </w:tabs>
        <w:ind w:left="5760" w:hanging="360"/>
      </w:pPr>
      <w:rPr>
        <w:rFonts w:ascii="Wingdings" w:hAnsi="Wingdings" w:hint="default"/>
      </w:rPr>
    </w:lvl>
    <w:lvl w:ilvl="8" w:tplc="D0780B02"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6486B30"/>
    <w:multiLevelType w:val="hybridMultilevel"/>
    <w:tmpl w:val="AFC47D16"/>
    <w:lvl w:ilvl="0" w:tplc="0409000F">
      <w:start w:val="1"/>
      <w:numFmt w:val="bullet"/>
      <w:lvlText w:val=""/>
      <w:lvlJc w:val="left"/>
      <w:pPr>
        <w:ind w:left="1080" w:hanging="360"/>
      </w:pPr>
      <w:rPr>
        <w:rFonts w:ascii="Wingdings" w:hAnsi="Wingdings" w:hint="default"/>
        <w:b/>
        <w:sz w:val="28"/>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46A31EEC"/>
    <w:multiLevelType w:val="hybridMultilevel"/>
    <w:tmpl w:val="27D47C76"/>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800"/>
        </w:tabs>
        <w:ind w:left="1800" w:hanging="360"/>
      </w:pPr>
      <w:rPr>
        <w:rFonts w:hint="default"/>
      </w:rPr>
    </w:lvl>
    <w:lvl w:ilvl="2" w:tplc="04090005">
      <w:start w:val="18"/>
      <w:numFmt w:val="lowerLetter"/>
      <w:lvlText w:val="%3-"/>
      <w:lvlJc w:val="left"/>
      <w:pPr>
        <w:tabs>
          <w:tab w:val="num" w:pos="2865"/>
        </w:tabs>
        <w:ind w:left="2865" w:hanging="525"/>
      </w:pPr>
      <w:rPr>
        <w:rFonts w:hint="default"/>
      </w:r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82" w15:restartNumberingAfterBreak="0">
    <w:nsid w:val="47E306DC"/>
    <w:multiLevelType w:val="hybridMultilevel"/>
    <w:tmpl w:val="88362AB2"/>
    <w:lvl w:ilvl="0" w:tplc="DB82AEE4">
      <w:start w:val="1"/>
      <w:numFmt w:val="bullet"/>
      <w:lvlText w:val=""/>
      <w:lvlJc w:val="left"/>
      <w:pPr>
        <w:tabs>
          <w:tab w:val="num" w:pos="720"/>
        </w:tabs>
        <w:ind w:left="720" w:hanging="360"/>
      </w:pPr>
      <w:rPr>
        <w:rFonts w:ascii="Wingdings" w:hAnsi="Wingdings" w:hint="default"/>
      </w:rPr>
    </w:lvl>
    <w:lvl w:ilvl="1" w:tplc="D8326E2E" w:tentative="1">
      <w:start w:val="1"/>
      <w:numFmt w:val="bullet"/>
      <w:lvlText w:val=""/>
      <w:lvlJc w:val="left"/>
      <w:pPr>
        <w:tabs>
          <w:tab w:val="num" w:pos="1440"/>
        </w:tabs>
        <w:ind w:left="1440" w:hanging="360"/>
      </w:pPr>
      <w:rPr>
        <w:rFonts w:ascii="Wingdings" w:hAnsi="Wingdings" w:hint="default"/>
      </w:rPr>
    </w:lvl>
    <w:lvl w:ilvl="2" w:tplc="43D807CC" w:tentative="1">
      <w:start w:val="1"/>
      <w:numFmt w:val="bullet"/>
      <w:lvlText w:val=""/>
      <w:lvlJc w:val="left"/>
      <w:pPr>
        <w:tabs>
          <w:tab w:val="num" w:pos="2160"/>
        </w:tabs>
        <w:ind w:left="2160" w:hanging="360"/>
      </w:pPr>
      <w:rPr>
        <w:rFonts w:ascii="Wingdings" w:hAnsi="Wingdings" w:hint="default"/>
      </w:rPr>
    </w:lvl>
    <w:lvl w:ilvl="3" w:tplc="8EC6BB4C" w:tentative="1">
      <w:start w:val="1"/>
      <w:numFmt w:val="bullet"/>
      <w:lvlText w:val=""/>
      <w:lvlJc w:val="left"/>
      <w:pPr>
        <w:tabs>
          <w:tab w:val="num" w:pos="2880"/>
        </w:tabs>
        <w:ind w:left="2880" w:hanging="360"/>
      </w:pPr>
      <w:rPr>
        <w:rFonts w:ascii="Wingdings" w:hAnsi="Wingdings" w:hint="default"/>
      </w:rPr>
    </w:lvl>
    <w:lvl w:ilvl="4" w:tplc="CAC811C8" w:tentative="1">
      <w:start w:val="1"/>
      <w:numFmt w:val="bullet"/>
      <w:lvlText w:val=""/>
      <w:lvlJc w:val="left"/>
      <w:pPr>
        <w:tabs>
          <w:tab w:val="num" w:pos="3600"/>
        </w:tabs>
        <w:ind w:left="3600" w:hanging="360"/>
      </w:pPr>
      <w:rPr>
        <w:rFonts w:ascii="Wingdings" w:hAnsi="Wingdings" w:hint="default"/>
      </w:rPr>
    </w:lvl>
    <w:lvl w:ilvl="5" w:tplc="7FA8DBDE" w:tentative="1">
      <w:start w:val="1"/>
      <w:numFmt w:val="bullet"/>
      <w:lvlText w:val=""/>
      <w:lvlJc w:val="left"/>
      <w:pPr>
        <w:tabs>
          <w:tab w:val="num" w:pos="4320"/>
        </w:tabs>
        <w:ind w:left="4320" w:hanging="360"/>
      </w:pPr>
      <w:rPr>
        <w:rFonts w:ascii="Wingdings" w:hAnsi="Wingdings" w:hint="default"/>
      </w:rPr>
    </w:lvl>
    <w:lvl w:ilvl="6" w:tplc="555E640A" w:tentative="1">
      <w:start w:val="1"/>
      <w:numFmt w:val="bullet"/>
      <w:lvlText w:val=""/>
      <w:lvlJc w:val="left"/>
      <w:pPr>
        <w:tabs>
          <w:tab w:val="num" w:pos="5040"/>
        </w:tabs>
        <w:ind w:left="5040" w:hanging="360"/>
      </w:pPr>
      <w:rPr>
        <w:rFonts w:ascii="Wingdings" w:hAnsi="Wingdings" w:hint="default"/>
      </w:rPr>
    </w:lvl>
    <w:lvl w:ilvl="7" w:tplc="2DF0CAD0" w:tentative="1">
      <w:start w:val="1"/>
      <w:numFmt w:val="bullet"/>
      <w:lvlText w:val=""/>
      <w:lvlJc w:val="left"/>
      <w:pPr>
        <w:tabs>
          <w:tab w:val="num" w:pos="5760"/>
        </w:tabs>
        <w:ind w:left="5760" w:hanging="360"/>
      </w:pPr>
      <w:rPr>
        <w:rFonts w:ascii="Wingdings" w:hAnsi="Wingdings" w:hint="default"/>
      </w:rPr>
    </w:lvl>
    <w:lvl w:ilvl="8" w:tplc="0B52A8C6"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7FD728E"/>
    <w:multiLevelType w:val="hybridMultilevel"/>
    <w:tmpl w:val="F03E2D3E"/>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9EC3260"/>
    <w:multiLevelType w:val="hybridMultilevel"/>
    <w:tmpl w:val="B6E26972"/>
    <w:lvl w:ilvl="0" w:tplc="0C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B17746"/>
    <w:multiLevelType w:val="hybridMultilevel"/>
    <w:tmpl w:val="7CECD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C8D0D0F"/>
    <w:multiLevelType w:val="multilevel"/>
    <w:tmpl w:val="81AE8F58"/>
    <w:lvl w:ilvl="0">
      <w:start w:val="1"/>
      <w:numFmt w:val="decimal"/>
      <w:pStyle w:val="Heading1"/>
      <w:lvlText w:val="%1."/>
      <w:lvlJc w:val="left"/>
      <w:pPr>
        <w:tabs>
          <w:tab w:val="num" w:pos="720"/>
        </w:tabs>
        <w:ind w:left="360" w:hanging="360"/>
      </w:pPr>
      <w:rPr>
        <w:rFonts w:hint="default"/>
      </w:rPr>
    </w:lvl>
    <w:lvl w:ilvl="1">
      <w:start w:val="1"/>
      <w:numFmt w:val="decimal"/>
      <w:pStyle w:val="Heading2"/>
      <w:lvlText w:val="%1.%2."/>
      <w:lvlJc w:val="left"/>
      <w:pPr>
        <w:tabs>
          <w:tab w:val="num" w:pos="720"/>
        </w:tabs>
        <w:ind w:left="360" w:hanging="360"/>
      </w:pPr>
      <w:rPr>
        <w:rFonts w:hint="default"/>
      </w:rPr>
    </w:lvl>
    <w:lvl w:ilvl="2">
      <w:start w:val="1"/>
      <w:numFmt w:val="decimal"/>
      <w:pStyle w:val="Heading3"/>
      <w:lvlText w:val="%1.%2.%3."/>
      <w:lvlJc w:val="left"/>
      <w:pPr>
        <w:tabs>
          <w:tab w:val="num" w:pos="1080"/>
        </w:tabs>
        <w:ind w:left="720" w:hanging="360"/>
      </w:pPr>
      <w:rPr>
        <w:rFonts w:hint="default"/>
      </w:rPr>
    </w:lvl>
    <w:lvl w:ilvl="3">
      <w:start w:val="1"/>
      <w:numFmt w:val="decimal"/>
      <w:pStyle w:val="Heading4"/>
      <w:lvlText w:val="%1.%2.%3.%4."/>
      <w:lvlJc w:val="left"/>
      <w:pPr>
        <w:tabs>
          <w:tab w:val="num" w:pos="1080"/>
        </w:tabs>
        <w:ind w:left="360" w:hanging="36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87" w15:restartNumberingAfterBreak="0">
    <w:nsid w:val="4CCC7E72"/>
    <w:multiLevelType w:val="hybridMultilevel"/>
    <w:tmpl w:val="824AE318"/>
    <w:lvl w:ilvl="0" w:tplc="FF0061C4">
      <w:start w:val="1"/>
      <w:numFmt w:val="bullet"/>
      <w:lvlText w:val=""/>
      <w:lvlJc w:val="left"/>
      <w:pPr>
        <w:ind w:left="1170" w:hanging="360"/>
      </w:pPr>
      <w:rPr>
        <w:rFonts w:ascii="Symbol" w:hAnsi="Symbol" w:hint="default"/>
      </w:rPr>
    </w:lvl>
    <w:lvl w:ilvl="1" w:tplc="1E7E2914" w:tentative="1">
      <w:start w:val="1"/>
      <w:numFmt w:val="bullet"/>
      <w:lvlText w:val="o"/>
      <w:lvlJc w:val="left"/>
      <w:pPr>
        <w:ind w:left="1890" w:hanging="360"/>
      </w:pPr>
      <w:rPr>
        <w:rFonts w:ascii="Courier New" w:hAnsi="Courier New" w:cs="Courier New" w:hint="default"/>
      </w:rPr>
    </w:lvl>
    <w:lvl w:ilvl="2" w:tplc="52B8F03A" w:tentative="1">
      <w:start w:val="1"/>
      <w:numFmt w:val="bullet"/>
      <w:lvlText w:val=""/>
      <w:lvlJc w:val="left"/>
      <w:pPr>
        <w:ind w:left="2610" w:hanging="360"/>
      </w:pPr>
      <w:rPr>
        <w:rFonts w:ascii="Wingdings" w:hAnsi="Wingdings" w:hint="default"/>
      </w:rPr>
    </w:lvl>
    <w:lvl w:ilvl="3" w:tplc="96884E2E" w:tentative="1">
      <w:start w:val="1"/>
      <w:numFmt w:val="bullet"/>
      <w:lvlText w:val=""/>
      <w:lvlJc w:val="left"/>
      <w:pPr>
        <w:ind w:left="3330" w:hanging="360"/>
      </w:pPr>
      <w:rPr>
        <w:rFonts w:ascii="Symbol" w:hAnsi="Symbol" w:hint="default"/>
      </w:rPr>
    </w:lvl>
    <w:lvl w:ilvl="4" w:tplc="A3A45504" w:tentative="1">
      <w:start w:val="1"/>
      <w:numFmt w:val="bullet"/>
      <w:lvlText w:val="o"/>
      <w:lvlJc w:val="left"/>
      <w:pPr>
        <w:ind w:left="4050" w:hanging="360"/>
      </w:pPr>
      <w:rPr>
        <w:rFonts w:ascii="Courier New" w:hAnsi="Courier New" w:cs="Courier New" w:hint="default"/>
      </w:rPr>
    </w:lvl>
    <w:lvl w:ilvl="5" w:tplc="FE6C1DC6" w:tentative="1">
      <w:start w:val="1"/>
      <w:numFmt w:val="bullet"/>
      <w:lvlText w:val=""/>
      <w:lvlJc w:val="left"/>
      <w:pPr>
        <w:ind w:left="4770" w:hanging="360"/>
      </w:pPr>
      <w:rPr>
        <w:rFonts w:ascii="Wingdings" w:hAnsi="Wingdings" w:hint="default"/>
      </w:rPr>
    </w:lvl>
    <w:lvl w:ilvl="6" w:tplc="8B1C34EA" w:tentative="1">
      <w:start w:val="1"/>
      <w:numFmt w:val="bullet"/>
      <w:lvlText w:val=""/>
      <w:lvlJc w:val="left"/>
      <w:pPr>
        <w:ind w:left="5490" w:hanging="360"/>
      </w:pPr>
      <w:rPr>
        <w:rFonts w:ascii="Symbol" w:hAnsi="Symbol" w:hint="default"/>
      </w:rPr>
    </w:lvl>
    <w:lvl w:ilvl="7" w:tplc="726AB7B8" w:tentative="1">
      <w:start w:val="1"/>
      <w:numFmt w:val="bullet"/>
      <w:lvlText w:val="o"/>
      <w:lvlJc w:val="left"/>
      <w:pPr>
        <w:ind w:left="6210" w:hanging="360"/>
      </w:pPr>
      <w:rPr>
        <w:rFonts w:ascii="Courier New" w:hAnsi="Courier New" w:cs="Courier New" w:hint="default"/>
      </w:rPr>
    </w:lvl>
    <w:lvl w:ilvl="8" w:tplc="91560DBE" w:tentative="1">
      <w:start w:val="1"/>
      <w:numFmt w:val="bullet"/>
      <w:lvlText w:val=""/>
      <w:lvlJc w:val="left"/>
      <w:pPr>
        <w:ind w:left="6930" w:hanging="360"/>
      </w:pPr>
      <w:rPr>
        <w:rFonts w:ascii="Wingdings" w:hAnsi="Wingdings" w:hint="default"/>
      </w:rPr>
    </w:lvl>
  </w:abstractNum>
  <w:abstractNum w:abstractNumId="88" w15:restartNumberingAfterBreak="0">
    <w:nsid w:val="4F5E7F84"/>
    <w:multiLevelType w:val="hybridMultilevel"/>
    <w:tmpl w:val="888286CA"/>
    <w:lvl w:ilvl="0" w:tplc="04090001">
      <w:start w:val="1"/>
      <w:numFmt w:val="bullet"/>
      <w:lvlText w:val=""/>
      <w:lvlJc w:val="left"/>
      <w:pPr>
        <w:tabs>
          <w:tab w:val="num" w:pos="720"/>
        </w:tabs>
        <w:ind w:left="720" w:hanging="360"/>
      </w:pPr>
      <w:rPr>
        <w:rFonts w:ascii="Wingdings" w:hAnsi="Wingdings" w:hint="default"/>
      </w:rPr>
    </w:lvl>
    <w:lvl w:ilvl="1" w:tplc="04090003">
      <w:start w:val="945"/>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0DE0AE4"/>
    <w:multiLevelType w:val="hybridMultilevel"/>
    <w:tmpl w:val="0B089808"/>
    <w:lvl w:ilvl="0" w:tplc="58E6ED96">
      <w:start w:val="1"/>
      <w:numFmt w:val="bullet"/>
      <w:lvlText w:val=""/>
      <w:lvlJc w:val="left"/>
      <w:pPr>
        <w:tabs>
          <w:tab w:val="num" w:pos="1074"/>
        </w:tabs>
        <w:ind w:left="1074" w:hanging="360"/>
      </w:pPr>
      <w:rPr>
        <w:rFonts w:ascii="Wingdings" w:hAnsi="Wingdings" w:hint="default"/>
        <w:b/>
        <w:sz w:val="28"/>
      </w:rPr>
    </w:lvl>
    <w:lvl w:ilvl="1" w:tplc="185A98FE" w:tentative="1">
      <w:start w:val="1"/>
      <w:numFmt w:val="lowerLetter"/>
      <w:lvlText w:val="%2."/>
      <w:lvlJc w:val="left"/>
      <w:pPr>
        <w:tabs>
          <w:tab w:val="num" w:pos="1794"/>
        </w:tabs>
        <w:ind w:left="1794" w:hanging="360"/>
      </w:pPr>
    </w:lvl>
    <w:lvl w:ilvl="2" w:tplc="ECDEC222" w:tentative="1">
      <w:start w:val="1"/>
      <w:numFmt w:val="lowerRoman"/>
      <w:lvlText w:val="%3."/>
      <w:lvlJc w:val="right"/>
      <w:pPr>
        <w:tabs>
          <w:tab w:val="num" w:pos="2514"/>
        </w:tabs>
        <w:ind w:left="2514" w:hanging="180"/>
      </w:pPr>
    </w:lvl>
    <w:lvl w:ilvl="3" w:tplc="09B4BA84" w:tentative="1">
      <w:start w:val="1"/>
      <w:numFmt w:val="decimal"/>
      <w:lvlText w:val="%4."/>
      <w:lvlJc w:val="left"/>
      <w:pPr>
        <w:tabs>
          <w:tab w:val="num" w:pos="3234"/>
        </w:tabs>
        <w:ind w:left="3234" w:hanging="360"/>
      </w:pPr>
    </w:lvl>
    <w:lvl w:ilvl="4" w:tplc="F1D656A8" w:tentative="1">
      <w:start w:val="1"/>
      <w:numFmt w:val="lowerLetter"/>
      <w:lvlText w:val="%5."/>
      <w:lvlJc w:val="left"/>
      <w:pPr>
        <w:tabs>
          <w:tab w:val="num" w:pos="3954"/>
        </w:tabs>
        <w:ind w:left="3954" w:hanging="360"/>
      </w:pPr>
    </w:lvl>
    <w:lvl w:ilvl="5" w:tplc="D1DC8E68" w:tentative="1">
      <w:start w:val="1"/>
      <w:numFmt w:val="lowerRoman"/>
      <w:lvlText w:val="%6."/>
      <w:lvlJc w:val="right"/>
      <w:pPr>
        <w:tabs>
          <w:tab w:val="num" w:pos="4674"/>
        </w:tabs>
        <w:ind w:left="4674" w:hanging="180"/>
      </w:pPr>
    </w:lvl>
    <w:lvl w:ilvl="6" w:tplc="AD66BCF8" w:tentative="1">
      <w:start w:val="1"/>
      <w:numFmt w:val="decimal"/>
      <w:lvlText w:val="%7."/>
      <w:lvlJc w:val="left"/>
      <w:pPr>
        <w:tabs>
          <w:tab w:val="num" w:pos="5394"/>
        </w:tabs>
        <w:ind w:left="5394" w:hanging="360"/>
      </w:pPr>
    </w:lvl>
    <w:lvl w:ilvl="7" w:tplc="28CC986A" w:tentative="1">
      <w:start w:val="1"/>
      <w:numFmt w:val="lowerLetter"/>
      <w:lvlText w:val="%8."/>
      <w:lvlJc w:val="left"/>
      <w:pPr>
        <w:tabs>
          <w:tab w:val="num" w:pos="6114"/>
        </w:tabs>
        <w:ind w:left="6114" w:hanging="360"/>
      </w:pPr>
    </w:lvl>
    <w:lvl w:ilvl="8" w:tplc="CA861416" w:tentative="1">
      <w:start w:val="1"/>
      <w:numFmt w:val="lowerRoman"/>
      <w:lvlText w:val="%9."/>
      <w:lvlJc w:val="right"/>
      <w:pPr>
        <w:tabs>
          <w:tab w:val="num" w:pos="6834"/>
        </w:tabs>
        <w:ind w:left="6834" w:hanging="180"/>
      </w:pPr>
    </w:lvl>
  </w:abstractNum>
  <w:abstractNum w:abstractNumId="90" w15:restartNumberingAfterBreak="0">
    <w:nsid w:val="515617E8"/>
    <w:multiLevelType w:val="hybridMultilevel"/>
    <w:tmpl w:val="772EAB6A"/>
    <w:lvl w:ilvl="0" w:tplc="B14A0C90">
      <w:start w:val="1"/>
      <w:numFmt w:val="lowerRoman"/>
      <w:lvlText w:val="(%1)"/>
      <w:lvlJc w:val="left"/>
      <w:pPr>
        <w:tabs>
          <w:tab w:val="num" w:pos="1080"/>
        </w:tabs>
        <w:ind w:left="1080" w:hanging="720"/>
      </w:pPr>
      <w:rPr>
        <w:rFonts w:hint="default"/>
      </w:rPr>
    </w:lvl>
    <w:lvl w:ilvl="1" w:tplc="5E8CAF64">
      <w:start w:val="1"/>
      <w:numFmt w:val="bullet"/>
      <w:lvlText w:val="-"/>
      <w:lvlJc w:val="left"/>
      <w:pPr>
        <w:tabs>
          <w:tab w:val="num" w:pos="1440"/>
        </w:tabs>
        <w:ind w:left="1440" w:hanging="360"/>
      </w:pPr>
      <w:rPr>
        <w:rFonts w:ascii="Times New Roman" w:eastAsia="Times New Roman" w:hAnsi="Times New Roman" w:cs="Times New Roman" w:hint="default"/>
      </w:rPr>
    </w:lvl>
    <w:lvl w:ilvl="2" w:tplc="23306864" w:tentative="1">
      <w:start w:val="1"/>
      <w:numFmt w:val="lowerRoman"/>
      <w:lvlText w:val="%3."/>
      <w:lvlJc w:val="right"/>
      <w:pPr>
        <w:tabs>
          <w:tab w:val="num" w:pos="2160"/>
        </w:tabs>
        <w:ind w:left="2160" w:hanging="180"/>
      </w:pPr>
    </w:lvl>
    <w:lvl w:ilvl="3" w:tplc="3FFC26A2" w:tentative="1">
      <w:start w:val="1"/>
      <w:numFmt w:val="decimal"/>
      <w:lvlText w:val="%4."/>
      <w:lvlJc w:val="left"/>
      <w:pPr>
        <w:tabs>
          <w:tab w:val="num" w:pos="2880"/>
        </w:tabs>
        <w:ind w:left="2880" w:hanging="360"/>
      </w:pPr>
    </w:lvl>
    <w:lvl w:ilvl="4" w:tplc="87589D76" w:tentative="1">
      <w:start w:val="1"/>
      <w:numFmt w:val="lowerLetter"/>
      <w:lvlText w:val="%5."/>
      <w:lvlJc w:val="left"/>
      <w:pPr>
        <w:tabs>
          <w:tab w:val="num" w:pos="3600"/>
        </w:tabs>
        <w:ind w:left="3600" w:hanging="360"/>
      </w:pPr>
    </w:lvl>
    <w:lvl w:ilvl="5" w:tplc="2AFEA5E2" w:tentative="1">
      <w:start w:val="1"/>
      <w:numFmt w:val="lowerRoman"/>
      <w:lvlText w:val="%6."/>
      <w:lvlJc w:val="right"/>
      <w:pPr>
        <w:tabs>
          <w:tab w:val="num" w:pos="4320"/>
        </w:tabs>
        <w:ind w:left="4320" w:hanging="180"/>
      </w:pPr>
    </w:lvl>
    <w:lvl w:ilvl="6" w:tplc="57A49862" w:tentative="1">
      <w:start w:val="1"/>
      <w:numFmt w:val="decimal"/>
      <w:lvlText w:val="%7."/>
      <w:lvlJc w:val="left"/>
      <w:pPr>
        <w:tabs>
          <w:tab w:val="num" w:pos="5040"/>
        </w:tabs>
        <w:ind w:left="5040" w:hanging="360"/>
      </w:pPr>
    </w:lvl>
    <w:lvl w:ilvl="7" w:tplc="86F629A6" w:tentative="1">
      <w:start w:val="1"/>
      <w:numFmt w:val="lowerLetter"/>
      <w:lvlText w:val="%8."/>
      <w:lvlJc w:val="left"/>
      <w:pPr>
        <w:tabs>
          <w:tab w:val="num" w:pos="5760"/>
        </w:tabs>
        <w:ind w:left="5760" w:hanging="360"/>
      </w:pPr>
    </w:lvl>
    <w:lvl w:ilvl="8" w:tplc="1324A344" w:tentative="1">
      <w:start w:val="1"/>
      <w:numFmt w:val="lowerRoman"/>
      <w:lvlText w:val="%9."/>
      <w:lvlJc w:val="right"/>
      <w:pPr>
        <w:tabs>
          <w:tab w:val="num" w:pos="6480"/>
        </w:tabs>
        <w:ind w:left="6480" w:hanging="180"/>
      </w:pPr>
    </w:lvl>
  </w:abstractNum>
  <w:abstractNum w:abstractNumId="91" w15:restartNumberingAfterBreak="0">
    <w:nsid w:val="51C9514E"/>
    <w:multiLevelType w:val="hybridMultilevel"/>
    <w:tmpl w:val="F2FE8738"/>
    <w:lvl w:ilvl="0" w:tplc="67FA7AA0">
      <w:start w:val="1"/>
      <w:numFmt w:val="bullet"/>
      <w:lvlText w:val=""/>
      <w:lvlJc w:val="left"/>
      <w:pPr>
        <w:tabs>
          <w:tab w:val="num" w:pos="360"/>
        </w:tabs>
        <w:ind w:left="360" w:hanging="360"/>
      </w:pPr>
      <w:rPr>
        <w:rFonts w:ascii="Symbol" w:hAnsi="Symbol" w:hint="default"/>
      </w:rPr>
    </w:lvl>
    <w:lvl w:ilvl="1" w:tplc="BE229116">
      <w:start w:val="1"/>
      <w:numFmt w:val="bullet"/>
      <w:lvlText w:val="o"/>
      <w:lvlJc w:val="left"/>
      <w:pPr>
        <w:tabs>
          <w:tab w:val="num" w:pos="1080"/>
        </w:tabs>
        <w:ind w:left="1080" w:hanging="360"/>
      </w:pPr>
      <w:rPr>
        <w:rFonts w:ascii="Courier New" w:hAnsi="Courier New" w:cs="Courier New" w:hint="default"/>
      </w:rPr>
    </w:lvl>
    <w:lvl w:ilvl="2" w:tplc="642AF95C">
      <w:start w:val="1"/>
      <w:numFmt w:val="decimal"/>
      <w:lvlText w:val="%3."/>
      <w:lvlJc w:val="left"/>
      <w:pPr>
        <w:tabs>
          <w:tab w:val="num" w:pos="2160"/>
        </w:tabs>
        <w:ind w:left="2160" w:hanging="360"/>
      </w:pPr>
    </w:lvl>
    <w:lvl w:ilvl="3" w:tplc="D3C83C0E">
      <w:start w:val="1"/>
      <w:numFmt w:val="decimal"/>
      <w:lvlText w:val="%4."/>
      <w:lvlJc w:val="left"/>
      <w:pPr>
        <w:tabs>
          <w:tab w:val="num" w:pos="2880"/>
        </w:tabs>
        <w:ind w:left="2880" w:hanging="360"/>
      </w:pPr>
    </w:lvl>
    <w:lvl w:ilvl="4" w:tplc="718C635A">
      <w:start w:val="1"/>
      <w:numFmt w:val="decimal"/>
      <w:lvlText w:val="%5."/>
      <w:lvlJc w:val="left"/>
      <w:pPr>
        <w:tabs>
          <w:tab w:val="num" w:pos="3600"/>
        </w:tabs>
        <w:ind w:left="3600" w:hanging="360"/>
      </w:pPr>
    </w:lvl>
    <w:lvl w:ilvl="5" w:tplc="0944D9F4">
      <w:start w:val="1"/>
      <w:numFmt w:val="decimal"/>
      <w:lvlText w:val="%6."/>
      <w:lvlJc w:val="left"/>
      <w:pPr>
        <w:tabs>
          <w:tab w:val="num" w:pos="4320"/>
        </w:tabs>
        <w:ind w:left="4320" w:hanging="360"/>
      </w:pPr>
    </w:lvl>
    <w:lvl w:ilvl="6" w:tplc="FE769942">
      <w:start w:val="1"/>
      <w:numFmt w:val="decimal"/>
      <w:lvlText w:val="%7."/>
      <w:lvlJc w:val="left"/>
      <w:pPr>
        <w:tabs>
          <w:tab w:val="num" w:pos="5040"/>
        </w:tabs>
        <w:ind w:left="5040" w:hanging="360"/>
      </w:pPr>
    </w:lvl>
    <w:lvl w:ilvl="7" w:tplc="2854A212">
      <w:start w:val="1"/>
      <w:numFmt w:val="decimal"/>
      <w:lvlText w:val="%8."/>
      <w:lvlJc w:val="left"/>
      <w:pPr>
        <w:tabs>
          <w:tab w:val="num" w:pos="5760"/>
        </w:tabs>
        <w:ind w:left="5760" w:hanging="360"/>
      </w:pPr>
    </w:lvl>
    <w:lvl w:ilvl="8" w:tplc="09765A14">
      <w:start w:val="1"/>
      <w:numFmt w:val="decimal"/>
      <w:lvlText w:val="%9."/>
      <w:lvlJc w:val="left"/>
      <w:pPr>
        <w:tabs>
          <w:tab w:val="num" w:pos="6480"/>
        </w:tabs>
        <w:ind w:left="6480" w:hanging="360"/>
      </w:pPr>
    </w:lvl>
  </w:abstractNum>
  <w:abstractNum w:abstractNumId="92" w15:restartNumberingAfterBreak="0">
    <w:nsid w:val="52210E41"/>
    <w:multiLevelType w:val="hybridMultilevel"/>
    <w:tmpl w:val="6846C950"/>
    <w:lvl w:ilvl="0" w:tplc="04090001">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PicBulletId w:val="0"/>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53826D6E"/>
    <w:multiLevelType w:val="hybridMultilevel"/>
    <w:tmpl w:val="C380B108"/>
    <w:lvl w:ilvl="0" w:tplc="04090007">
      <w:start w:val="1"/>
      <w:numFmt w:val="bullet"/>
      <w:lvlText w:val=""/>
      <w:lvlJc w:val="left"/>
      <w:pPr>
        <w:tabs>
          <w:tab w:val="num" w:pos="720"/>
        </w:tabs>
        <w:ind w:left="720" w:hanging="360"/>
      </w:pPr>
      <w:rPr>
        <w:rFonts w:ascii="Wingdings" w:hAnsi="Wingdings" w:hint="default"/>
      </w:rPr>
    </w:lvl>
    <w:lvl w:ilvl="1" w:tplc="04090003">
      <w:start w:val="1882"/>
      <w:numFmt w:val="bullet"/>
      <w:lvlText w:val=""/>
      <w:lvlJc w:val="left"/>
      <w:pPr>
        <w:tabs>
          <w:tab w:val="num" w:pos="1440"/>
        </w:tabs>
        <w:ind w:left="1440" w:hanging="360"/>
      </w:pPr>
      <w:rPr>
        <w:rFonts w:ascii="Wingdings" w:hAnsi="Wingdings" w:hint="default"/>
      </w:rPr>
    </w:lvl>
    <w:lvl w:ilvl="2" w:tplc="04090007"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4587451"/>
    <w:multiLevelType w:val="hybridMultilevel"/>
    <w:tmpl w:val="1F3CC5CE"/>
    <w:lvl w:ilvl="0" w:tplc="131A210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Wingdings" w:hAnsi="Wingdings" w:hint="default"/>
      </w:rPr>
    </w:lvl>
    <w:lvl w:ilvl="4" w:tplc="04090003" w:tentative="1">
      <w:start w:val="1"/>
      <w:numFmt w:val="bullet"/>
      <w:lvlText w:val=""/>
      <w:lvlJc w:val="left"/>
      <w:pPr>
        <w:tabs>
          <w:tab w:val="num" w:pos="3960"/>
        </w:tabs>
        <w:ind w:left="3960" w:hanging="360"/>
      </w:pPr>
      <w:rPr>
        <w:rFonts w:ascii="Wingdings" w:hAnsi="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Wingdings" w:hAnsi="Wingdings" w:hint="default"/>
      </w:rPr>
    </w:lvl>
    <w:lvl w:ilvl="7" w:tplc="04090003" w:tentative="1">
      <w:start w:val="1"/>
      <w:numFmt w:val="bullet"/>
      <w:lvlText w:val=""/>
      <w:lvlJc w:val="left"/>
      <w:pPr>
        <w:tabs>
          <w:tab w:val="num" w:pos="6120"/>
        </w:tabs>
        <w:ind w:left="6120" w:hanging="360"/>
      </w:pPr>
      <w:rPr>
        <w:rFonts w:ascii="Wingdings" w:hAnsi="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56486319"/>
    <w:multiLevelType w:val="hybridMultilevel"/>
    <w:tmpl w:val="B6008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56A71F1E"/>
    <w:multiLevelType w:val="hybridMultilevel"/>
    <w:tmpl w:val="E6BC5FA6"/>
    <w:lvl w:ilvl="0" w:tplc="00000005">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15:restartNumberingAfterBreak="0">
    <w:nsid w:val="576462F3"/>
    <w:multiLevelType w:val="hybridMultilevel"/>
    <w:tmpl w:val="A2C8658E"/>
    <w:lvl w:ilvl="0" w:tplc="04090001">
      <w:start w:val="1"/>
      <w:numFmt w:val="bullet"/>
      <w:lvlText w:val=""/>
      <w:lvlJc w:val="left"/>
      <w:pPr>
        <w:tabs>
          <w:tab w:val="num" w:pos="720"/>
        </w:tabs>
        <w:ind w:left="720" w:hanging="360"/>
      </w:pPr>
      <w:rPr>
        <w:rFonts w:ascii="Wingdings" w:hAnsi="Wingdings" w:hint="default"/>
      </w:rPr>
    </w:lvl>
    <w:lvl w:ilvl="1" w:tplc="04090003">
      <w:start w:val="874"/>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8406915"/>
    <w:multiLevelType w:val="hybridMultilevel"/>
    <w:tmpl w:val="448290BC"/>
    <w:lvl w:ilvl="0" w:tplc="FB28BB52">
      <w:start w:val="1"/>
      <w:numFmt w:val="bullet"/>
      <w:lvlText w:val=""/>
      <w:lvlJc w:val="left"/>
      <w:pPr>
        <w:ind w:left="720" w:hanging="360"/>
      </w:pPr>
      <w:rPr>
        <w:rFonts w:ascii="Symbol" w:hAnsi="Symbol" w:hint="default"/>
      </w:rPr>
    </w:lvl>
    <w:lvl w:ilvl="1" w:tplc="C3EA618A" w:tentative="1">
      <w:start w:val="1"/>
      <w:numFmt w:val="bullet"/>
      <w:lvlText w:val="o"/>
      <w:lvlJc w:val="left"/>
      <w:pPr>
        <w:ind w:left="1440" w:hanging="360"/>
      </w:pPr>
      <w:rPr>
        <w:rFonts w:ascii="Courier New" w:hAnsi="Courier New" w:cs="Courier New" w:hint="default"/>
      </w:rPr>
    </w:lvl>
    <w:lvl w:ilvl="2" w:tplc="87F2DA4C" w:tentative="1">
      <w:start w:val="1"/>
      <w:numFmt w:val="bullet"/>
      <w:lvlText w:val=""/>
      <w:lvlJc w:val="left"/>
      <w:pPr>
        <w:ind w:left="2160" w:hanging="360"/>
      </w:pPr>
      <w:rPr>
        <w:rFonts w:ascii="Wingdings" w:hAnsi="Wingdings" w:hint="default"/>
      </w:rPr>
    </w:lvl>
    <w:lvl w:ilvl="3" w:tplc="1B085D7E" w:tentative="1">
      <w:start w:val="1"/>
      <w:numFmt w:val="bullet"/>
      <w:lvlText w:val=""/>
      <w:lvlJc w:val="left"/>
      <w:pPr>
        <w:ind w:left="2880" w:hanging="360"/>
      </w:pPr>
      <w:rPr>
        <w:rFonts w:ascii="Symbol" w:hAnsi="Symbol" w:hint="default"/>
      </w:rPr>
    </w:lvl>
    <w:lvl w:ilvl="4" w:tplc="066CC878" w:tentative="1">
      <w:start w:val="1"/>
      <w:numFmt w:val="bullet"/>
      <w:lvlText w:val="o"/>
      <w:lvlJc w:val="left"/>
      <w:pPr>
        <w:ind w:left="3600" w:hanging="360"/>
      </w:pPr>
      <w:rPr>
        <w:rFonts w:ascii="Courier New" w:hAnsi="Courier New" w:cs="Courier New" w:hint="default"/>
      </w:rPr>
    </w:lvl>
    <w:lvl w:ilvl="5" w:tplc="329C1694" w:tentative="1">
      <w:start w:val="1"/>
      <w:numFmt w:val="bullet"/>
      <w:lvlText w:val=""/>
      <w:lvlJc w:val="left"/>
      <w:pPr>
        <w:ind w:left="4320" w:hanging="360"/>
      </w:pPr>
      <w:rPr>
        <w:rFonts w:ascii="Wingdings" w:hAnsi="Wingdings" w:hint="default"/>
      </w:rPr>
    </w:lvl>
    <w:lvl w:ilvl="6" w:tplc="A2AC1D6E" w:tentative="1">
      <w:start w:val="1"/>
      <w:numFmt w:val="bullet"/>
      <w:lvlText w:val=""/>
      <w:lvlJc w:val="left"/>
      <w:pPr>
        <w:ind w:left="5040" w:hanging="360"/>
      </w:pPr>
      <w:rPr>
        <w:rFonts w:ascii="Symbol" w:hAnsi="Symbol" w:hint="default"/>
      </w:rPr>
    </w:lvl>
    <w:lvl w:ilvl="7" w:tplc="58D42C18" w:tentative="1">
      <w:start w:val="1"/>
      <w:numFmt w:val="bullet"/>
      <w:lvlText w:val="o"/>
      <w:lvlJc w:val="left"/>
      <w:pPr>
        <w:ind w:left="5760" w:hanging="360"/>
      </w:pPr>
      <w:rPr>
        <w:rFonts w:ascii="Courier New" w:hAnsi="Courier New" w:cs="Courier New" w:hint="default"/>
      </w:rPr>
    </w:lvl>
    <w:lvl w:ilvl="8" w:tplc="F4286866" w:tentative="1">
      <w:start w:val="1"/>
      <w:numFmt w:val="bullet"/>
      <w:lvlText w:val=""/>
      <w:lvlJc w:val="left"/>
      <w:pPr>
        <w:ind w:left="6480" w:hanging="360"/>
      </w:pPr>
      <w:rPr>
        <w:rFonts w:ascii="Wingdings" w:hAnsi="Wingdings" w:hint="default"/>
      </w:rPr>
    </w:lvl>
  </w:abstractNum>
  <w:abstractNum w:abstractNumId="99" w15:restartNumberingAfterBreak="0">
    <w:nsid w:val="58E339F4"/>
    <w:multiLevelType w:val="hybridMultilevel"/>
    <w:tmpl w:val="2EA25210"/>
    <w:lvl w:ilvl="0" w:tplc="DD349878">
      <w:start w:val="1"/>
      <w:numFmt w:val="bullet"/>
      <w:lvlText w:val="•"/>
      <w:lvlJc w:val="left"/>
      <w:pPr>
        <w:tabs>
          <w:tab w:val="num" w:pos="720"/>
        </w:tabs>
        <w:ind w:left="720" w:hanging="360"/>
      </w:pPr>
      <w:rPr>
        <w:rFonts w:ascii="Times New Roman" w:hAnsi="Times New Roman" w:hint="default"/>
      </w:rPr>
    </w:lvl>
    <w:lvl w:ilvl="1" w:tplc="D138CD5A" w:tentative="1">
      <w:start w:val="1"/>
      <w:numFmt w:val="bullet"/>
      <w:lvlText w:val="•"/>
      <w:lvlJc w:val="left"/>
      <w:pPr>
        <w:tabs>
          <w:tab w:val="num" w:pos="1440"/>
        </w:tabs>
        <w:ind w:left="1440" w:hanging="360"/>
      </w:pPr>
      <w:rPr>
        <w:rFonts w:ascii="Times New Roman" w:hAnsi="Times New Roman" w:hint="default"/>
      </w:rPr>
    </w:lvl>
    <w:lvl w:ilvl="2" w:tplc="A88ED080" w:tentative="1">
      <w:start w:val="1"/>
      <w:numFmt w:val="bullet"/>
      <w:lvlText w:val="•"/>
      <w:lvlJc w:val="left"/>
      <w:pPr>
        <w:tabs>
          <w:tab w:val="num" w:pos="2160"/>
        </w:tabs>
        <w:ind w:left="2160" w:hanging="360"/>
      </w:pPr>
      <w:rPr>
        <w:rFonts w:ascii="Times New Roman" w:hAnsi="Times New Roman" w:hint="default"/>
      </w:rPr>
    </w:lvl>
    <w:lvl w:ilvl="3" w:tplc="42228AA0" w:tentative="1">
      <w:start w:val="1"/>
      <w:numFmt w:val="bullet"/>
      <w:lvlText w:val="•"/>
      <w:lvlJc w:val="left"/>
      <w:pPr>
        <w:tabs>
          <w:tab w:val="num" w:pos="2880"/>
        </w:tabs>
        <w:ind w:left="2880" w:hanging="360"/>
      </w:pPr>
      <w:rPr>
        <w:rFonts w:ascii="Times New Roman" w:hAnsi="Times New Roman" w:hint="default"/>
      </w:rPr>
    </w:lvl>
    <w:lvl w:ilvl="4" w:tplc="80001820" w:tentative="1">
      <w:start w:val="1"/>
      <w:numFmt w:val="bullet"/>
      <w:lvlText w:val="•"/>
      <w:lvlJc w:val="left"/>
      <w:pPr>
        <w:tabs>
          <w:tab w:val="num" w:pos="3600"/>
        </w:tabs>
        <w:ind w:left="3600" w:hanging="360"/>
      </w:pPr>
      <w:rPr>
        <w:rFonts w:ascii="Times New Roman" w:hAnsi="Times New Roman" w:hint="default"/>
      </w:rPr>
    </w:lvl>
    <w:lvl w:ilvl="5" w:tplc="F72E5F4C" w:tentative="1">
      <w:start w:val="1"/>
      <w:numFmt w:val="bullet"/>
      <w:lvlText w:val="•"/>
      <w:lvlJc w:val="left"/>
      <w:pPr>
        <w:tabs>
          <w:tab w:val="num" w:pos="4320"/>
        </w:tabs>
        <w:ind w:left="4320" w:hanging="360"/>
      </w:pPr>
      <w:rPr>
        <w:rFonts w:ascii="Times New Roman" w:hAnsi="Times New Roman" w:hint="default"/>
      </w:rPr>
    </w:lvl>
    <w:lvl w:ilvl="6" w:tplc="4A0ADCF8" w:tentative="1">
      <w:start w:val="1"/>
      <w:numFmt w:val="bullet"/>
      <w:lvlText w:val="•"/>
      <w:lvlJc w:val="left"/>
      <w:pPr>
        <w:tabs>
          <w:tab w:val="num" w:pos="5040"/>
        </w:tabs>
        <w:ind w:left="5040" w:hanging="360"/>
      </w:pPr>
      <w:rPr>
        <w:rFonts w:ascii="Times New Roman" w:hAnsi="Times New Roman" w:hint="default"/>
      </w:rPr>
    </w:lvl>
    <w:lvl w:ilvl="7" w:tplc="B242444C" w:tentative="1">
      <w:start w:val="1"/>
      <w:numFmt w:val="bullet"/>
      <w:lvlText w:val="•"/>
      <w:lvlJc w:val="left"/>
      <w:pPr>
        <w:tabs>
          <w:tab w:val="num" w:pos="5760"/>
        </w:tabs>
        <w:ind w:left="5760" w:hanging="360"/>
      </w:pPr>
      <w:rPr>
        <w:rFonts w:ascii="Times New Roman" w:hAnsi="Times New Roman" w:hint="default"/>
      </w:rPr>
    </w:lvl>
    <w:lvl w:ilvl="8" w:tplc="79E4BC40" w:tentative="1">
      <w:start w:val="1"/>
      <w:numFmt w:val="bullet"/>
      <w:lvlText w:val="•"/>
      <w:lvlJc w:val="left"/>
      <w:pPr>
        <w:tabs>
          <w:tab w:val="num" w:pos="6480"/>
        </w:tabs>
        <w:ind w:left="6480" w:hanging="360"/>
      </w:pPr>
      <w:rPr>
        <w:rFonts w:ascii="Times New Roman" w:hAnsi="Times New Roman" w:hint="default"/>
      </w:rPr>
    </w:lvl>
  </w:abstractNum>
  <w:abstractNum w:abstractNumId="100" w15:restartNumberingAfterBreak="0">
    <w:nsid w:val="59AF4482"/>
    <w:multiLevelType w:val="hybridMultilevel"/>
    <w:tmpl w:val="223842C2"/>
    <w:lvl w:ilvl="0" w:tplc="8864DB72">
      <w:start w:val="1"/>
      <w:numFmt w:val="bullet"/>
      <w:lvlText w:val=""/>
      <w:lvlPicBulletId w:val="0"/>
      <w:lvlJc w:val="left"/>
      <w:rPr>
        <w:rFonts w:ascii="Symbol" w:hAnsi="Symbol" w:hint="default"/>
      </w:rPr>
    </w:lvl>
    <w:lvl w:ilvl="1" w:tplc="28EC4180" w:tentative="1">
      <w:start w:val="1"/>
      <w:numFmt w:val="bullet"/>
      <w:lvlText w:val="o"/>
      <w:lvlJc w:val="left"/>
      <w:pPr>
        <w:ind w:left="1440" w:hanging="360"/>
      </w:pPr>
      <w:rPr>
        <w:rFonts w:ascii="Courier New" w:hAnsi="Courier New" w:cs="Courier New" w:hint="default"/>
      </w:rPr>
    </w:lvl>
    <w:lvl w:ilvl="2" w:tplc="5BE24E0C" w:tentative="1">
      <w:start w:val="1"/>
      <w:numFmt w:val="bullet"/>
      <w:lvlText w:val=""/>
      <w:lvlJc w:val="left"/>
      <w:pPr>
        <w:ind w:left="2160" w:hanging="360"/>
      </w:pPr>
      <w:rPr>
        <w:rFonts w:ascii="Wingdings" w:hAnsi="Wingdings" w:hint="default"/>
      </w:rPr>
    </w:lvl>
    <w:lvl w:ilvl="3" w:tplc="8C063912" w:tentative="1">
      <w:start w:val="1"/>
      <w:numFmt w:val="bullet"/>
      <w:lvlText w:val=""/>
      <w:lvlJc w:val="left"/>
      <w:pPr>
        <w:ind w:left="2880" w:hanging="360"/>
      </w:pPr>
      <w:rPr>
        <w:rFonts w:ascii="Symbol" w:hAnsi="Symbol" w:hint="default"/>
      </w:rPr>
    </w:lvl>
    <w:lvl w:ilvl="4" w:tplc="E7600C24" w:tentative="1">
      <w:start w:val="1"/>
      <w:numFmt w:val="bullet"/>
      <w:lvlText w:val="o"/>
      <w:lvlJc w:val="left"/>
      <w:pPr>
        <w:ind w:left="3600" w:hanging="360"/>
      </w:pPr>
      <w:rPr>
        <w:rFonts w:ascii="Courier New" w:hAnsi="Courier New" w:cs="Courier New" w:hint="default"/>
      </w:rPr>
    </w:lvl>
    <w:lvl w:ilvl="5" w:tplc="2F423EAA" w:tentative="1">
      <w:start w:val="1"/>
      <w:numFmt w:val="bullet"/>
      <w:lvlText w:val=""/>
      <w:lvlJc w:val="left"/>
      <w:pPr>
        <w:ind w:left="4320" w:hanging="360"/>
      </w:pPr>
      <w:rPr>
        <w:rFonts w:ascii="Wingdings" w:hAnsi="Wingdings" w:hint="default"/>
      </w:rPr>
    </w:lvl>
    <w:lvl w:ilvl="6" w:tplc="7124168E" w:tentative="1">
      <w:start w:val="1"/>
      <w:numFmt w:val="bullet"/>
      <w:lvlText w:val=""/>
      <w:lvlJc w:val="left"/>
      <w:pPr>
        <w:ind w:left="5040" w:hanging="360"/>
      </w:pPr>
      <w:rPr>
        <w:rFonts w:ascii="Symbol" w:hAnsi="Symbol" w:hint="default"/>
      </w:rPr>
    </w:lvl>
    <w:lvl w:ilvl="7" w:tplc="B752709C" w:tentative="1">
      <w:start w:val="1"/>
      <w:numFmt w:val="bullet"/>
      <w:lvlText w:val="o"/>
      <w:lvlJc w:val="left"/>
      <w:pPr>
        <w:ind w:left="5760" w:hanging="360"/>
      </w:pPr>
      <w:rPr>
        <w:rFonts w:ascii="Courier New" w:hAnsi="Courier New" w:cs="Courier New" w:hint="default"/>
      </w:rPr>
    </w:lvl>
    <w:lvl w:ilvl="8" w:tplc="7BE45C4C" w:tentative="1">
      <w:start w:val="1"/>
      <w:numFmt w:val="bullet"/>
      <w:lvlText w:val=""/>
      <w:lvlJc w:val="left"/>
      <w:pPr>
        <w:ind w:left="6480" w:hanging="360"/>
      </w:pPr>
      <w:rPr>
        <w:rFonts w:ascii="Wingdings" w:hAnsi="Wingdings" w:hint="default"/>
      </w:rPr>
    </w:lvl>
  </w:abstractNum>
  <w:abstractNum w:abstractNumId="101" w15:restartNumberingAfterBreak="0">
    <w:nsid w:val="5AA65DCA"/>
    <w:multiLevelType w:val="hybridMultilevel"/>
    <w:tmpl w:val="BF70B2B0"/>
    <w:lvl w:ilvl="0" w:tplc="04090007">
      <w:start w:val="1"/>
      <w:numFmt w:val="bullet"/>
      <w:lvlText w:val=""/>
      <w:lvlJc w:val="left"/>
      <w:pPr>
        <w:tabs>
          <w:tab w:val="num" w:pos="1080"/>
        </w:tabs>
        <w:ind w:left="1080" w:hanging="360"/>
      </w:pPr>
      <w:rPr>
        <w:rFonts w:ascii="Wingdings" w:hAnsi="Wingding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2" w15:restartNumberingAfterBreak="0">
    <w:nsid w:val="5BC13FF8"/>
    <w:multiLevelType w:val="hybridMultilevel"/>
    <w:tmpl w:val="D6806EF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3" w15:restartNumberingAfterBreak="0">
    <w:nsid w:val="5C0745A9"/>
    <w:multiLevelType w:val="hybridMultilevel"/>
    <w:tmpl w:val="73087672"/>
    <w:lvl w:ilvl="0" w:tplc="00000005">
      <w:start w:val="1"/>
      <w:numFmt w:val="bullet"/>
      <w:lvlText w:val=""/>
      <w:lvlJc w:val="left"/>
      <w:pPr>
        <w:tabs>
          <w:tab w:val="num" w:pos="720"/>
        </w:tabs>
        <w:ind w:left="720" w:hanging="360"/>
      </w:pPr>
      <w:rPr>
        <w:rFonts w:ascii="Wingdings" w:hAnsi="Wingdings" w:hint="default"/>
      </w:rPr>
    </w:lvl>
    <w:lvl w:ilvl="1" w:tplc="04090003">
      <w:start w:val="874"/>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C503AD9"/>
    <w:multiLevelType w:val="hybridMultilevel"/>
    <w:tmpl w:val="0A72092E"/>
    <w:lvl w:ilvl="0" w:tplc="04090005">
      <w:start w:val="1"/>
      <w:numFmt w:val="bullet"/>
      <w:lvlText w:val=""/>
      <w:lvlJc w:val="left"/>
      <w:pPr>
        <w:ind w:left="720" w:hanging="360"/>
      </w:pPr>
      <w:rPr>
        <w:rFonts w:ascii="Symbol" w:hAnsi="Symbol" w:cs="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105" w15:restartNumberingAfterBreak="0">
    <w:nsid w:val="5C6550EA"/>
    <w:multiLevelType w:val="hybridMultilevel"/>
    <w:tmpl w:val="E75E9D36"/>
    <w:lvl w:ilvl="0" w:tplc="59B877E6">
      <w:start w:val="1"/>
      <w:numFmt w:val="bullet"/>
      <w:lvlText w:val="•"/>
      <w:lvlJc w:val="left"/>
      <w:pPr>
        <w:tabs>
          <w:tab w:val="num" w:pos="720"/>
        </w:tabs>
        <w:ind w:left="720" w:hanging="360"/>
      </w:pPr>
      <w:rPr>
        <w:rFonts w:ascii="Times New Roman" w:hAnsi="Times New Roman" w:hint="default"/>
      </w:rPr>
    </w:lvl>
    <w:lvl w:ilvl="1" w:tplc="3126E49E" w:tentative="1">
      <w:start w:val="1"/>
      <w:numFmt w:val="bullet"/>
      <w:lvlText w:val="•"/>
      <w:lvlJc w:val="left"/>
      <w:pPr>
        <w:tabs>
          <w:tab w:val="num" w:pos="1440"/>
        </w:tabs>
        <w:ind w:left="1440" w:hanging="360"/>
      </w:pPr>
      <w:rPr>
        <w:rFonts w:ascii="Times New Roman" w:hAnsi="Times New Roman" w:hint="default"/>
      </w:rPr>
    </w:lvl>
    <w:lvl w:ilvl="2" w:tplc="23340784" w:tentative="1">
      <w:start w:val="1"/>
      <w:numFmt w:val="bullet"/>
      <w:lvlText w:val="•"/>
      <w:lvlJc w:val="left"/>
      <w:pPr>
        <w:tabs>
          <w:tab w:val="num" w:pos="2160"/>
        </w:tabs>
        <w:ind w:left="2160" w:hanging="360"/>
      </w:pPr>
      <w:rPr>
        <w:rFonts w:ascii="Times New Roman" w:hAnsi="Times New Roman" w:hint="default"/>
      </w:rPr>
    </w:lvl>
    <w:lvl w:ilvl="3" w:tplc="A60EEE0C" w:tentative="1">
      <w:start w:val="1"/>
      <w:numFmt w:val="bullet"/>
      <w:lvlText w:val="•"/>
      <w:lvlJc w:val="left"/>
      <w:pPr>
        <w:tabs>
          <w:tab w:val="num" w:pos="2880"/>
        </w:tabs>
        <w:ind w:left="2880" w:hanging="360"/>
      </w:pPr>
      <w:rPr>
        <w:rFonts w:ascii="Times New Roman" w:hAnsi="Times New Roman" w:hint="default"/>
      </w:rPr>
    </w:lvl>
    <w:lvl w:ilvl="4" w:tplc="ED627FAA" w:tentative="1">
      <w:start w:val="1"/>
      <w:numFmt w:val="bullet"/>
      <w:lvlText w:val="•"/>
      <w:lvlJc w:val="left"/>
      <w:pPr>
        <w:tabs>
          <w:tab w:val="num" w:pos="3600"/>
        </w:tabs>
        <w:ind w:left="3600" w:hanging="360"/>
      </w:pPr>
      <w:rPr>
        <w:rFonts w:ascii="Times New Roman" w:hAnsi="Times New Roman" w:hint="default"/>
      </w:rPr>
    </w:lvl>
    <w:lvl w:ilvl="5" w:tplc="135E65AC" w:tentative="1">
      <w:start w:val="1"/>
      <w:numFmt w:val="bullet"/>
      <w:lvlText w:val="•"/>
      <w:lvlJc w:val="left"/>
      <w:pPr>
        <w:tabs>
          <w:tab w:val="num" w:pos="4320"/>
        </w:tabs>
        <w:ind w:left="4320" w:hanging="360"/>
      </w:pPr>
      <w:rPr>
        <w:rFonts w:ascii="Times New Roman" w:hAnsi="Times New Roman" w:hint="default"/>
      </w:rPr>
    </w:lvl>
    <w:lvl w:ilvl="6" w:tplc="F5541E2E" w:tentative="1">
      <w:start w:val="1"/>
      <w:numFmt w:val="bullet"/>
      <w:lvlText w:val="•"/>
      <w:lvlJc w:val="left"/>
      <w:pPr>
        <w:tabs>
          <w:tab w:val="num" w:pos="5040"/>
        </w:tabs>
        <w:ind w:left="5040" w:hanging="360"/>
      </w:pPr>
      <w:rPr>
        <w:rFonts w:ascii="Times New Roman" w:hAnsi="Times New Roman" w:hint="default"/>
      </w:rPr>
    </w:lvl>
    <w:lvl w:ilvl="7" w:tplc="393E492A" w:tentative="1">
      <w:start w:val="1"/>
      <w:numFmt w:val="bullet"/>
      <w:lvlText w:val="•"/>
      <w:lvlJc w:val="left"/>
      <w:pPr>
        <w:tabs>
          <w:tab w:val="num" w:pos="5760"/>
        </w:tabs>
        <w:ind w:left="5760" w:hanging="360"/>
      </w:pPr>
      <w:rPr>
        <w:rFonts w:ascii="Times New Roman" w:hAnsi="Times New Roman" w:hint="default"/>
      </w:rPr>
    </w:lvl>
    <w:lvl w:ilvl="8" w:tplc="446E962E" w:tentative="1">
      <w:start w:val="1"/>
      <w:numFmt w:val="bullet"/>
      <w:lvlText w:val="•"/>
      <w:lvlJc w:val="left"/>
      <w:pPr>
        <w:tabs>
          <w:tab w:val="num" w:pos="6480"/>
        </w:tabs>
        <w:ind w:left="6480" w:hanging="360"/>
      </w:pPr>
      <w:rPr>
        <w:rFonts w:ascii="Times New Roman" w:hAnsi="Times New Roman" w:hint="default"/>
      </w:rPr>
    </w:lvl>
  </w:abstractNum>
  <w:abstractNum w:abstractNumId="106" w15:restartNumberingAfterBreak="0">
    <w:nsid w:val="5CAE450A"/>
    <w:multiLevelType w:val="hybridMultilevel"/>
    <w:tmpl w:val="85848E5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7" w15:restartNumberingAfterBreak="0">
    <w:nsid w:val="5D9C71CC"/>
    <w:multiLevelType w:val="hybridMultilevel"/>
    <w:tmpl w:val="D4E26930"/>
    <w:lvl w:ilvl="0" w:tplc="76C2773C">
      <w:start w:val="1"/>
      <w:numFmt w:val="bullet"/>
      <w:lvlText w:val=""/>
      <w:lvlJc w:val="left"/>
      <w:pPr>
        <w:ind w:left="720" w:hanging="360"/>
      </w:pPr>
      <w:rPr>
        <w:rFonts w:ascii="Wingdings" w:hAnsi="Wingdings" w:hint="default"/>
      </w:rPr>
    </w:lvl>
    <w:lvl w:ilvl="1" w:tplc="CF605386" w:tentative="1">
      <w:start w:val="1"/>
      <w:numFmt w:val="bullet"/>
      <w:lvlText w:val="o"/>
      <w:lvlJc w:val="left"/>
      <w:pPr>
        <w:ind w:left="1440" w:hanging="360"/>
      </w:pPr>
      <w:rPr>
        <w:rFonts w:ascii="Courier New" w:hAnsi="Courier New" w:cs="Courier New" w:hint="default"/>
      </w:rPr>
    </w:lvl>
    <w:lvl w:ilvl="2" w:tplc="8E5AA4F4" w:tentative="1">
      <w:start w:val="1"/>
      <w:numFmt w:val="bullet"/>
      <w:lvlText w:val=""/>
      <w:lvlJc w:val="left"/>
      <w:pPr>
        <w:ind w:left="2160" w:hanging="360"/>
      </w:pPr>
      <w:rPr>
        <w:rFonts w:ascii="Wingdings" w:hAnsi="Wingdings" w:hint="default"/>
      </w:rPr>
    </w:lvl>
    <w:lvl w:ilvl="3" w:tplc="C9F679E8" w:tentative="1">
      <w:start w:val="1"/>
      <w:numFmt w:val="bullet"/>
      <w:lvlText w:val=""/>
      <w:lvlJc w:val="left"/>
      <w:pPr>
        <w:ind w:left="2880" w:hanging="360"/>
      </w:pPr>
      <w:rPr>
        <w:rFonts w:ascii="Symbol" w:hAnsi="Symbol" w:hint="default"/>
      </w:rPr>
    </w:lvl>
    <w:lvl w:ilvl="4" w:tplc="2AF674D8" w:tentative="1">
      <w:start w:val="1"/>
      <w:numFmt w:val="bullet"/>
      <w:lvlText w:val="o"/>
      <w:lvlJc w:val="left"/>
      <w:pPr>
        <w:ind w:left="3600" w:hanging="360"/>
      </w:pPr>
      <w:rPr>
        <w:rFonts w:ascii="Courier New" w:hAnsi="Courier New" w:cs="Courier New" w:hint="default"/>
      </w:rPr>
    </w:lvl>
    <w:lvl w:ilvl="5" w:tplc="F92461BC" w:tentative="1">
      <w:start w:val="1"/>
      <w:numFmt w:val="bullet"/>
      <w:lvlText w:val=""/>
      <w:lvlJc w:val="left"/>
      <w:pPr>
        <w:ind w:left="4320" w:hanging="360"/>
      </w:pPr>
      <w:rPr>
        <w:rFonts w:ascii="Wingdings" w:hAnsi="Wingdings" w:hint="default"/>
      </w:rPr>
    </w:lvl>
    <w:lvl w:ilvl="6" w:tplc="C9BCC6F4" w:tentative="1">
      <w:start w:val="1"/>
      <w:numFmt w:val="bullet"/>
      <w:lvlText w:val=""/>
      <w:lvlJc w:val="left"/>
      <w:pPr>
        <w:ind w:left="5040" w:hanging="360"/>
      </w:pPr>
      <w:rPr>
        <w:rFonts w:ascii="Symbol" w:hAnsi="Symbol" w:hint="default"/>
      </w:rPr>
    </w:lvl>
    <w:lvl w:ilvl="7" w:tplc="04E2B158" w:tentative="1">
      <w:start w:val="1"/>
      <w:numFmt w:val="bullet"/>
      <w:lvlText w:val="o"/>
      <w:lvlJc w:val="left"/>
      <w:pPr>
        <w:ind w:left="5760" w:hanging="360"/>
      </w:pPr>
      <w:rPr>
        <w:rFonts w:ascii="Courier New" w:hAnsi="Courier New" w:cs="Courier New" w:hint="default"/>
      </w:rPr>
    </w:lvl>
    <w:lvl w:ilvl="8" w:tplc="FA366FF8" w:tentative="1">
      <w:start w:val="1"/>
      <w:numFmt w:val="bullet"/>
      <w:lvlText w:val=""/>
      <w:lvlJc w:val="left"/>
      <w:pPr>
        <w:ind w:left="6480" w:hanging="360"/>
      </w:pPr>
      <w:rPr>
        <w:rFonts w:ascii="Wingdings" w:hAnsi="Wingdings" w:hint="default"/>
      </w:rPr>
    </w:lvl>
  </w:abstractNum>
  <w:abstractNum w:abstractNumId="108" w15:restartNumberingAfterBreak="0">
    <w:nsid w:val="5E145E82"/>
    <w:multiLevelType w:val="hybridMultilevel"/>
    <w:tmpl w:val="EAEE519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E483DC6"/>
    <w:multiLevelType w:val="hybridMultilevel"/>
    <w:tmpl w:val="12B069DC"/>
    <w:lvl w:ilvl="0" w:tplc="B8345BD0">
      <w:start w:val="1"/>
      <w:numFmt w:val="bullet"/>
      <w:lvlText w:val=""/>
      <w:lvlJc w:val="left"/>
      <w:pPr>
        <w:tabs>
          <w:tab w:val="num" w:pos="720"/>
        </w:tabs>
        <w:ind w:left="720" w:hanging="360"/>
      </w:pPr>
      <w:rPr>
        <w:rFonts w:ascii="Wingdings" w:hAnsi="Wingdings" w:hint="default"/>
      </w:rPr>
    </w:lvl>
    <w:lvl w:ilvl="1" w:tplc="93362196" w:tentative="1">
      <w:start w:val="1"/>
      <w:numFmt w:val="bullet"/>
      <w:lvlText w:val=""/>
      <w:lvlJc w:val="left"/>
      <w:pPr>
        <w:tabs>
          <w:tab w:val="num" w:pos="1440"/>
        </w:tabs>
        <w:ind w:left="1440" w:hanging="360"/>
      </w:pPr>
      <w:rPr>
        <w:rFonts w:ascii="Wingdings" w:hAnsi="Wingdings" w:hint="default"/>
      </w:rPr>
    </w:lvl>
    <w:lvl w:ilvl="2" w:tplc="C590CAF2" w:tentative="1">
      <w:start w:val="1"/>
      <w:numFmt w:val="bullet"/>
      <w:lvlText w:val=""/>
      <w:lvlJc w:val="left"/>
      <w:pPr>
        <w:tabs>
          <w:tab w:val="num" w:pos="2160"/>
        </w:tabs>
        <w:ind w:left="2160" w:hanging="360"/>
      </w:pPr>
      <w:rPr>
        <w:rFonts w:ascii="Wingdings" w:hAnsi="Wingdings" w:hint="default"/>
      </w:rPr>
    </w:lvl>
    <w:lvl w:ilvl="3" w:tplc="28C0A690" w:tentative="1">
      <w:start w:val="1"/>
      <w:numFmt w:val="bullet"/>
      <w:lvlText w:val=""/>
      <w:lvlJc w:val="left"/>
      <w:pPr>
        <w:tabs>
          <w:tab w:val="num" w:pos="2880"/>
        </w:tabs>
        <w:ind w:left="2880" w:hanging="360"/>
      </w:pPr>
      <w:rPr>
        <w:rFonts w:ascii="Wingdings" w:hAnsi="Wingdings" w:hint="default"/>
      </w:rPr>
    </w:lvl>
    <w:lvl w:ilvl="4" w:tplc="6D42EB3A" w:tentative="1">
      <w:start w:val="1"/>
      <w:numFmt w:val="bullet"/>
      <w:lvlText w:val=""/>
      <w:lvlJc w:val="left"/>
      <w:pPr>
        <w:tabs>
          <w:tab w:val="num" w:pos="3600"/>
        </w:tabs>
        <w:ind w:left="3600" w:hanging="360"/>
      </w:pPr>
      <w:rPr>
        <w:rFonts w:ascii="Wingdings" w:hAnsi="Wingdings" w:hint="default"/>
      </w:rPr>
    </w:lvl>
    <w:lvl w:ilvl="5" w:tplc="CF88243A" w:tentative="1">
      <w:start w:val="1"/>
      <w:numFmt w:val="bullet"/>
      <w:lvlText w:val=""/>
      <w:lvlJc w:val="left"/>
      <w:pPr>
        <w:tabs>
          <w:tab w:val="num" w:pos="4320"/>
        </w:tabs>
        <w:ind w:left="4320" w:hanging="360"/>
      </w:pPr>
      <w:rPr>
        <w:rFonts w:ascii="Wingdings" w:hAnsi="Wingdings" w:hint="default"/>
      </w:rPr>
    </w:lvl>
    <w:lvl w:ilvl="6" w:tplc="2CAA0590" w:tentative="1">
      <w:start w:val="1"/>
      <w:numFmt w:val="bullet"/>
      <w:lvlText w:val=""/>
      <w:lvlJc w:val="left"/>
      <w:pPr>
        <w:tabs>
          <w:tab w:val="num" w:pos="5040"/>
        </w:tabs>
        <w:ind w:left="5040" w:hanging="360"/>
      </w:pPr>
      <w:rPr>
        <w:rFonts w:ascii="Wingdings" w:hAnsi="Wingdings" w:hint="default"/>
      </w:rPr>
    </w:lvl>
    <w:lvl w:ilvl="7" w:tplc="9E721E2C" w:tentative="1">
      <w:start w:val="1"/>
      <w:numFmt w:val="bullet"/>
      <w:lvlText w:val=""/>
      <w:lvlJc w:val="left"/>
      <w:pPr>
        <w:tabs>
          <w:tab w:val="num" w:pos="5760"/>
        </w:tabs>
        <w:ind w:left="5760" w:hanging="360"/>
      </w:pPr>
      <w:rPr>
        <w:rFonts w:ascii="Wingdings" w:hAnsi="Wingdings" w:hint="default"/>
      </w:rPr>
    </w:lvl>
    <w:lvl w:ilvl="8" w:tplc="F5DA5B88"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F644526"/>
    <w:multiLevelType w:val="hybridMultilevel"/>
    <w:tmpl w:val="7188CD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FD363DE"/>
    <w:multiLevelType w:val="hybridMultilevel"/>
    <w:tmpl w:val="EBDABD40"/>
    <w:lvl w:ilvl="0" w:tplc="04090001">
      <w:start w:val="1"/>
      <w:numFmt w:val="bullet"/>
      <w:lvlText w:val=""/>
      <w:lvlJc w:val="left"/>
      <w:pPr>
        <w:tabs>
          <w:tab w:val="num" w:pos="720"/>
        </w:tabs>
        <w:ind w:left="720" w:hanging="360"/>
      </w:pPr>
      <w:rPr>
        <w:rFonts w:ascii="Wingdings" w:hAnsi="Wingdings" w:hint="default"/>
      </w:rPr>
    </w:lvl>
    <w:lvl w:ilvl="1" w:tplc="04090003">
      <w:start w:val="1200"/>
      <w:numFmt w:val="bullet"/>
      <w:lvlText w:val=""/>
      <w:lvlJc w:val="left"/>
      <w:pPr>
        <w:tabs>
          <w:tab w:val="num" w:pos="1440"/>
        </w:tabs>
        <w:ind w:left="1440" w:hanging="360"/>
      </w:pPr>
      <w:rPr>
        <w:rFonts w:ascii="Wingdings" w:hAnsi="Wingdings" w:hint="default"/>
      </w:rPr>
    </w:lvl>
    <w:lvl w:ilvl="2" w:tplc="04090005">
      <w:start w:val="1200"/>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0A44321"/>
    <w:multiLevelType w:val="hybridMultilevel"/>
    <w:tmpl w:val="38F0E11C"/>
    <w:lvl w:ilvl="0" w:tplc="0C09000B">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
      <w:lvlJc w:val="left"/>
      <w:pPr>
        <w:tabs>
          <w:tab w:val="num" w:pos="1440"/>
        </w:tabs>
        <w:ind w:left="1440" w:hanging="360"/>
      </w:pPr>
      <w:rPr>
        <w:rFonts w:ascii="Times New Roman" w:hAnsi="Times New Roman" w:hint="default"/>
      </w:rPr>
    </w:lvl>
    <w:lvl w:ilvl="2" w:tplc="0C090005" w:tentative="1">
      <w:start w:val="1"/>
      <w:numFmt w:val="bullet"/>
      <w:lvlText w:val="•"/>
      <w:lvlJc w:val="left"/>
      <w:pPr>
        <w:tabs>
          <w:tab w:val="num" w:pos="2160"/>
        </w:tabs>
        <w:ind w:left="2160" w:hanging="360"/>
      </w:pPr>
      <w:rPr>
        <w:rFonts w:ascii="Times New Roman" w:hAnsi="Times New Roman" w:hint="default"/>
      </w:rPr>
    </w:lvl>
    <w:lvl w:ilvl="3" w:tplc="0C090001" w:tentative="1">
      <w:start w:val="1"/>
      <w:numFmt w:val="bullet"/>
      <w:lvlText w:val="•"/>
      <w:lvlJc w:val="left"/>
      <w:pPr>
        <w:tabs>
          <w:tab w:val="num" w:pos="2880"/>
        </w:tabs>
        <w:ind w:left="2880" w:hanging="360"/>
      </w:pPr>
      <w:rPr>
        <w:rFonts w:ascii="Times New Roman" w:hAnsi="Times New Roman" w:hint="default"/>
      </w:rPr>
    </w:lvl>
    <w:lvl w:ilvl="4" w:tplc="0C090003" w:tentative="1">
      <w:start w:val="1"/>
      <w:numFmt w:val="bullet"/>
      <w:lvlText w:val="•"/>
      <w:lvlJc w:val="left"/>
      <w:pPr>
        <w:tabs>
          <w:tab w:val="num" w:pos="3600"/>
        </w:tabs>
        <w:ind w:left="3600" w:hanging="360"/>
      </w:pPr>
      <w:rPr>
        <w:rFonts w:ascii="Times New Roman" w:hAnsi="Times New Roman" w:hint="default"/>
      </w:rPr>
    </w:lvl>
    <w:lvl w:ilvl="5" w:tplc="0C090005" w:tentative="1">
      <w:start w:val="1"/>
      <w:numFmt w:val="bullet"/>
      <w:lvlText w:val="•"/>
      <w:lvlJc w:val="left"/>
      <w:pPr>
        <w:tabs>
          <w:tab w:val="num" w:pos="4320"/>
        </w:tabs>
        <w:ind w:left="4320" w:hanging="360"/>
      </w:pPr>
      <w:rPr>
        <w:rFonts w:ascii="Times New Roman" w:hAnsi="Times New Roman" w:hint="default"/>
      </w:rPr>
    </w:lvl>
    <w:lvl w:ilvl="6" w:tplc="0C090001" w:tentative="1">
      <w:start w:val="1"/>
      <w:numFmt w:val="bullet"/>
      <w:lvlText w:val="•"/>
      <w:lvlJc w:val="left"/>
      <w:pPr>
        <w:tabs>
          <w:tab w:val="num" w:pos="5040"/>
        </w:tabs>
        <w:ind w:left="5040" w:hanging="360"/>
      </w:pPr>
      <w:rPr>
        <w:rFonts w:ascii="Times New Roman" w:hAnsi="Times New Roman" w:hint="default"/>
      </w:rPr>
    </w:lvl>
    <w:lvl w:ilvl="7" w:tplc="0C090003" w:tentative="1">
      <w:start w:val="1"/>
      <w:numFmt w:val="bullet"/>
      <w:lvlText w:val="•"/>
      <w:lvlJc w:val="left"/>
      <w:pPr>
        <w:tabs>
          <w:tab w:val="num" w:pos="5760"/>
        </w:tabs>
        <w:ind w:left="5760" w:hanging="360"/>
      </w:pPr>
      <w:rPr>
        <w:rFonts w:ascii="Times New Roman" w:hAnsi="Times New Roman" w:hint="default"/>
      </w:rPr>
    </w:lvl>
    <w:lvl w:ilvl="8" w:tplc="0C090005" w:tentative="1">
      <w:start w:val="1"/>
      <w:numFmt w:val="bullet"/>
      <w:lvlText w:val="•"/>
      <w:lvlJc w:val="left"/>
      <w:pPr>
        <w:tabs>
          <w:tab w:val="num" w:pos="6480"/>
        </w:tabs>
        <w:ind w:left="6480" w:hanging="360"/>
      </w:pPr>
      <w:rPr>
        <w:rFonts w:ascii="Times New Roman" w:hAnsi="Times New Roman" w:hint="default"/>
      </w:rPr>
    </w:lvl>
  </w:abstractNum>
  <w:abstractNum w:abstractNumId="113" w15:restartNumberingAfterBreak="0">
    <w:nsid w:val="628B3DD8"/>
    <w:multiLevelType w:val="singleLevel"/>
    <w:tmpl w:val="0409000F"/>
    <w:lvl w:ilvl="0">
      <w:start w:val="1"/>
      <w:numFmt w:val="decimal"/>
      <w:lvlText w:val="%1."/>
      <w:lvlJc w:val="left"/>
      <w:pPr>
        <w:tabs>
          <w:tab w:val="num" w:pos="360"/>
        </w:tabs>
        <w:ind w:left="360" w:hanging="360"/>
      </w:pPr>
      <w:rPr>
        <w:rFonts w:hint="default"/>
      </w:rPr>
    </w:lvl>
  </w:abstractNum>
  <w:abstractNum w:abstractNumId="114" w15:restartNumberingAfterBreak="0">
    <w:nsid w:val="65F4196E"/>
    <w:multiLevelType w:val="hybridMultilevel"/>
    <w:tmpl w:val="86BAEEB4"/>
    <w:lvl w:ilvl="0" w:tplc="5A62C66A">
      <w:start w:val="1"/>
      <w:numFmt w:val="bullet"/>
      <w:lvlText w:val=""/>
      <w:lvlJc w:val="left"/>
      <w:pPr>
        <w:tabs>
          <w:tab w:val="num" w:pos="720"/>
        </w:tabs>
        <w:ind w:left="720" w:hanging="360"/>
      </w:pPr>
      <w:rPr>
        <w:rFonts w:ascii="Symbol" w:hAnsi="Symbol" w:hint="default"/>
      </w:rPr>
    </w:lvl>
    <w:lvl w:ilvl="1" w:tplc="568815DE" w:tentative="1">
      <w:start w:val="1"/>
      <w:numFmt w:val="bullet"/>
      <w:lvlText w:val="o"/>
      <w:lvlJc w:val="left"/>
      <w:pPr>
        <w:tabs>
          <w:tab w:val="num" w:pos="1728"/>
        </w:tabs>
        <w:ind w:left="1728" w:hanging="360"/>
      </w:pPr>
      <w:rPr>
        <w:rFonts w:ascii="Courier New" w:hAnsi="Courier New" w:cs="Courier New" w:hint="default"/>
      </w:rPr>
    </w:lvl>
    <w:lvl w:ilvl="2" w:tplc="4A642C88" w:tentative="1">
      <w:start w:val="1"/>
      <w:numFmt w:val="bullet"/>
      <w:lvlText w:val=""/>
      <w:lvlJc w:val="left"/>
      <w:pPr>
        <w:tabs>
          <w:tab w:val="num" w:pos="2448"/>
        </w:tabs>
        <w:ind w:left="2448" w:hanging="360"/>
      </w:pPr>
      <w:rPr>
        <w:rFonts w:ascii="Wingdings" w:hAnsi="Wingdings" w:hint="default"/>
      </w:rPr>
    </w:lvl>
    <w:lvl w:ilvl="3" w:tplc="E07EE5FE" w:tentative="1">
      <w:start w:val="1"/>
      <w:numFmt w:val="bullet"/>
      <w:lvlText w:val=""/>
      <w:lvlJc w:val="left"/>
      <w:pPr>
        <w:tabs>
          <w:tab w:val="num" w:pos="3168"/>
        </w:tabs>
        <w:ind w:left="3168" w:hanging="360"/>
      </w:pPr>
      <w:rPr>
        <w:rFonts w:ascii="Symbol" w:hAnsi="Symbol" w:hint="default"/>
      </w:rPr>
    </w:lvl>
    <w:lvl w:ilvl="4" w:tplc="C82487A0" w:tentative="1">
      <w:start w:val="1"/>
      <w:numFmt w:val="bullet"/>
      <w:lvlText w:val="o"/>
      <w:lvlJc w:val="left"/>
      <w:pPr>
        <w:tabs>
          <w:tab w:val="num" w:pos="3888"/>
        </w:tabs>
        <w:ind w:left="3888" w:hanging="360"/>
      </w:pPr>
      <w:rPr>
        <w:rFonts w:ascii="Courier New" w:hAnsi="Courier New" w:cs="Courier New" w:hint="default"/>
      </w:rPr>
    </w:lvl>
    <w:lvl w:ilvl="5" w:tplc="99E0AC28" w:tentative="1">
      <w:start w:val="1"/>
      <w:numFmt w:val="bullet"/>
      <w:lvlText w:val=""/>
      <w:lvlJc w:val="left"/>
      <w:pPr>
        <w:tabs>
          <w:tab w:val="num" w:pos="4608"/>
        </w:tabs>
        <w:ind w:left="4608" w:hanging="360"/>
      </w:pPr>
      <w:rPr>
        <w:rFonts w:ascii="Wingdings" w:hAnsi="Wingdings" w:hint="default"/>
      </w:rPr>
    </w:lvl>
    <w:lvl w:ilvl="6" w:tplc="FE4654D2" w:tentative="1">
      <w:start w:val="1"/>
      <w:numFmt w:val="bullet"/>
      <w:lvlText w:val=""/>
      <w:lvlJc w:val="left"/>
      <w:pPr>
        <w:tabs>
          <w:tab w:val="num" w:pos="5328"/>
        </w:tabs>
        <w:ind w:left="5328" w:hanging="360"/>
      </w:pPr>
      <w:rPr>
        <w:rFonts w:ascii="Symbol" w:hAnsi="Symbol" w:hint="default"/>
      </w:rPr>
    </w:lvl>
    <w:lvl w:ilvl="7" w:tplc="7E8C4EC6" w:tentative="1">
      <w:start w:val="1"/>
      <w:numFmt w:val="bullet"/>
      <w:lvlText w:val="o"/>
      <w:lvlJc w:val="left"/>
      <w:pPr>
        <w:tabs>
          <w:tab w:val="num" w:pos="6048"/>
        </w:tabs>
        <w:ind w:left="6048" w:hanging="360"/>
      </w:pPr>
      <w:rPr>
        <w:rFonts w:ascii="Courier New" w:hAnsi="Courier New" w:cs="Courier New" w:hint="default"/>
      </w:rPr>
    </w:lvl>
    <w:lvl w:ilvl="8" w:tplc="68C00D14" w:tentative="1">
      <w:start w:val="1"/>
      <w:numFmt w:val="bullet"/>
      <w:lvlText w:val=""/>
      <w:lvlJc w:val="left"/>
      <w:pPr>
        <w:tabs>
          <w:tab w:val="num" w:pos="6768"/>
        </w:tabs>
        <w:ind w:left="6768" w:hanging="360"/>
      </w:pPr>
      <w:rPr>
        <w:rFonts w:ascii="Wingdings" w:hAnsi="Wingdings" w:hint="default"/>
      </w:rPr>
    </w:lvl>
  </w:abstractNum>
  <w:abstractNum w:abstractNumId="115" w15:restartNumberingAfterBreak="0">
    <w:nsid w:val="663260CD"/>
    <w:multiLevelType w:val="hybridMultilevel"/>
    <w:tmpl w:val="AAAAC5C4"/>
    <w:lvl w:ilvl="0" w:tplc="CD1EAC1E">
      <w:start w:val="1"/>
      <w:numFmt w:val="bullet"/>
      <w:lvlText w:val=""/>
      <w:lvlJc w:val="left"/>
      <w:pPr>
        <w:ind w:left="720" w:hanging="360"/>
      </w:pPr>
      <w:rPr>
        <w:rFonts w:ascii="Symbol" w:hAnsi="Symbol" w:hint="default"/>
      </w:rPr>
    </w:lvl>
    <w:lvl w:ilvl="1" w:tplc="740205CE" w:tentative="1">
      <w:start w:val="1"/>
      <w:numFmt w:val="bullet"/>
      <w:lvlText w:val="o"/>
      <w:lvlJc w:val="left"/>
      <w:pPr>
        <w:ind w:left="1440" w:hanging="360"/>
      </w:pPr>
      <w:rPr>
        <w:rFonts w:ascii="Courier New" w:hAnsi="Courier New" w:cs="Courier New" w:hint="default"/>
      </w:rPr>
    </w:lvl>
    <w:lvl w:ilvl="2" w:tplc="1514E9B8" w:tentative="1">
      <w:start w:val="1"/>
      <w:numFmt w:val="bullet"/>
      <w:lvlText w:val=""/>
      <w:lvlJc w:val="left"/>
      <w:pPr>
        <w:ind w:left="2160" w:hanging="360"/>
      </w:pPr>
      <w:rPr>
        <w:rFonts w:ascii="Wingdings" w:hAnsi="Wingdings" w:hint="default"/>
      </w:rPr>
    </w:lvl>
    <w:lvl w:ilvl="3" w:tplc="CF8011CA" w:tentative="1">
      <w:start w:val="1"/>
      <w:numFmt w:val="bullet"/>
      <w:lvlText w:val=""/>
      <w:lvlJc w:val="left"/>
      <w:pPr>
        <w:ind w:left="2880" w:hanging="360"/>
      </w:pPr>
      <w:rPr>
        <w:rFonts w:ascii="Symbol" w:hAnsi="Symbol" w:hint="default"/>
      </w:rPr>
    </w:lvl>
    <w:lvl w:ilvl="4" w:tplc="B23410D4" w:tentative="1">
      <w:start w:val="1"/>
      <w:numFmt w:val="bullet"/>
      <w:lvlText w:val="o"/>
      <w:lvlJc w:val="left"/>
      <w:pPr>
        <w:ind w:left="3600" w:hanging="360"/>
      </w:pPr>
      <w:rPr>
        <w:rFonts w:ascii="Courier New" w:hAnsi="Courier New" w:cs="Courier New" w:hint="default"/>
      </w:rPr>
    </w:lvl>
    <w:lvl w:ilvl="5" w:tplc="E2CE7A32" w:tentative="1">
      <w:start w:val="1"/>
      <w:numFmt w:val="bullet"/>
      <w:lvlText w:val=""/>
      <w:lvlJc w:val="left"/>
      <w:pPr>
        <w:ind w:left="4320" w:hanging="360"/>
      </w:pPr>
      <w:rPr>
        <w:rFonts w:ascii="Wingdings" w:hAnsi="Wingdings" w:hint="default"/>
      </w:rPr>
    </w:lvl>
    <w:lvl w:ilvl="6" w:tplc="3288163C" w:tentative="1">
      <w:start w:val="1"/>
      <w:numFmt w:val="bullet"/>
      <w:lvlText w:val=""/>
      <w:lvlJc w:val="left"/>
      <w:pPr>
        <w:ind w:left="5040" w:hanging="360"/>
      </w:pPr>
      <w:rPr>
        <w:rFonts w:ascii="Symbol" w:hAnsi="Symbol" w:hint="default"/>
      </w:rPr>
    </w:lvl>
    <w:lvl w:ilvl="7" w:tplc="68EEFB76" w:tentative="1">
      <w:start w:val="1"/>
      <w:numFmt w:val="bullet"/>
      <w:lvlText w:val="o"/>
      <w:lvlJc w:val="left"/>
      <w:pPr>
        <w:ind w:left="5760" w:hanging="360"/>
      </w:pPr>
      <w:rPr>
        <w:rFonts w:ascii="Courier New" w:hAnsi="Courier New" w:cs="Courier New" w:hint="default"/>
      </w:rPr>
    </w:lvl>
    <w:lvl w:ilvl="8" w:tplc="675A7052" w:tentative="1">
      <w:start w:val="1"/>
      <w:numFmt w:val="bullet"/>
      <w:lvlText w:val=""/>
      <w:lvlJc w:val="left"/>
      <w:pPr>
        <w:ind w:left="6480" w:hanging="360"/>
      </w:pPr>
      <w:rPr>
        <w:rFonts w:ascii="Wingdings" w:hAnsi="Wingdings" w:hint="default"/>
      </w:rPr>
    </w:lvl>
  </w:abstractNum>
  <w:abstractNum w:abstractNumId="116" w15:restartNumberingAfterBreak="0">
    <w:nsid w:val="66DB30A2"/>
    <w:multiLevelType w:val="hybridMultilevel"/>
    <w:tmpl w:val="54D855F4"/>
    <w:lvl w:ilvl="0" w:tplc="6DB05DE6">
      <w:start w:val="1"/>
      <w:numFmt w:val="decimal"/>
      <w:lvlText w:val="%1."/>
      <w:lvlJc w:val="left"/>
      <w:pPr>
        <w:ind w:left="720" w:hanging="360"/>
      </w:pPr>
      <w:rPr>
        <w:rFonts w:hint="default"/>
      </w:rPr>
    </w:lvl>
    <w:lvl w:ilvl="1" w:tplc="D16A5642" w:tentative="1">
      <w:start w:val="1"/>
      <w:numFmt w:val="lowerLetter"/>
      <w:lvlText w:val="%2."/>
      <w:lvlJc w:val="left"/>
      <w:pPr>
        <w:ind w:left="1440" w:hanging="360"/>
      </w:pPr>
    </w:lvl>
    <w:lvl w:ilvl="2" w:tplc="8132DD12" w:tentative="1">
      <w:start w:val="1"/>
      <w:numFmt w:val="lowerRoman"/>
      <w:lvlText w:val="%3."/>
      <w:lvlJc w:val="right"/>
      <w:pPr>
        <w:ind w:left="2160" w:hanging="180"/>
      </w:pPr>
    </w:lvl>
    <w:lvl w:ilvl="3" w:tplc="9AAC5B54" w:tentative="1">
      <w:start w:val="1"/>
      <w:numFmt w:val="decimal"/>
      <w:lvlText w:val="%4."/>
      <w:lvlJc w:val="left"/>
      <w:pPr>
        <w:ind w:left="2880" w:hanging="360"/>
      </w:pPr>
    </w:lvl>
    <w:lvl w:ilvl="4" w:tplc="2930853C" w:tentative="1">
      <w:start w:val="1"/>
      <w:numFmt w:val="lowerLetter"/>
      <w:lvlText w:val="%5."/>
      <w:lvlJc w:val="left"/>
      <w:pPr>
        <w:ind w:left="3600" w:hanging="360"/>
      </w:pPr>
    </w:lvl>
    <w:lvl w:ilvl="5" w:tplc="AF780674" w:tentative="1">
      <w:start w:val="1"/>
      <w:numFmt w:val="lowerRoman"/>
      <w:lvlText w:val="%6."/>
      <w:lvlJc w:val="right"/>
      <w:pPr>
        <w:ind w:left="4320" w:hanging="180"/>
      </w:pPr>
    </w:lvl>
    <w:lvl w:ilvl="6" w:tplc="F134FCC0" w:tentative="1">
      <w:start w:val="1"/>
      <w:numFmt w:val="decimal"/>
      <w:lvlText w:val="%7."/>
      <w:lvlJc w:val="left"/>
      <w:pPr>
        <w:ind w:left="5040" w:hanging="360"/>
      </w:pPr>
    </w:lvl>
    <w:lvl w:ilvl="7" w:tplc="D4685994" w:tentative="1">
      <w:start w:val="1"/>
      <w:numFmt w:val="lowerLetter"/>
      <w:lvlText w:val="%8."/>
      <w:lvlJc w:val="left"/>
      <w:pPr>
        <w:ind w:left="5760" w:hanging="360"/>
      </w:pPr>
    </w:lvl>
    <w:lvl w:ilvl="8" w:tplc="04A0B6BA" w:tentative="1">
      <w:start w:val="1"/>
      <w:numFmt w:val="lowerRoman"/>
      <w:lvlText w:val="%9."/>
      <w:lvlJc w:val="right"/>
      <w:pPr>
        <w:ind w:left="6480" w:hanging="180"/>
      </w:pPr>
    </w:lvl>
  </w:abstractNum>
  <w:abstractNum w:abstractNumId="117" w15:restartNumberingAfterBreak="0">
    <w:nsid w:val="682F247A"/>
    <w:multiLevelType w:val="hybridMultilevel"/>
    <w:tmpl w:val="6BA29C0C"/>
    <w:lvl w:ilvl="0" w:tplc="CA0A753A">
      <w:start w:val="1"/>
      <w:numFmt w:val="bullet"/>
      <w:lvlText w:val=""/>
      <w:lvlJc w:val="left"/>
      <w:pPr>
        <w:ind w:left="1440" w:hanging="360"/>
      </w:pPr>
      <w:rPr>
        <w:rFonts w:ascii="Symbol" w:hAnsi="Symbol" w:hint="default"/>
      </w:rPr>
    </w:lvl>
    <w:lvl w:ilvl="1" w:tplc="8D904948" w:tentative="1">
      <w:start w:val="1"/>
      <w:numFmt w:val="bullet"/>
      <w:lvlText w:val="o"/>
      <w:lvlJc w:val="left"/>
      <w:pPr>
        <w:ind w:left="2160" w:hanging="360"/>
      </w:pPr>
      <w:rPr>
        <w:rFonts w:ascii="Courier New" w:hAnsi="Courier New" w:cs="Courier New" w:hint="default"/>
      </w:rPr>
    </w:lvl>
    <w:lvl w:ilvl="2" w:tplc="B93CA1DA" w:tentative="1">
      <w:start w:val="1"/>
      <w:numFmt w:val="bullet"/>
      <w:lvlText w:val=""/>
      <w:lvlJc w:val="left"/>
      <w:pPr>
        <w:ind w:left="2880" w:hanging="360"/>
      </w:pPr>
      <w:rPr>
        <w:rFonts w:ascii="Wingdings" w:hAnsi="Wingdings" w:hint="default"/>
      </w:rPr>
    </w:lvl>
    <w:lvl w:ilvl="3" w:tplc="C0DA1584" w:tentative="1">
      <w:start w:val="1"/>
      <w:numFmt w:val="bullet"/>
      <w:lvlText w:val=""/>
      <w:lvlJc w:val="left"/>
      <w:pPr>
        <w:ind w:left="3600" w:hanging="360"/>
      </w:pPr>
      <w:rPr>
        <w:rFonts w:ascii="Symbol" w:hAnsi="Symbol" w:hint="default"/>
      </w:rPr>
    </w:lvl>
    <w:lvl w:ilvl="4" w:tplc="B768BC88" w:tentative="1">
      <w:start w:val="1"/>
      <w:numFmt w:val="bullet"/>
      <w:lvlText w:val="o"/>
      <w:lvlJc w:val="left"/>
      <w:pPr>
        <w:ind w:left="4320" w:hanging="360"/>
      </w:pPr>
      <w:rPr>
        <w:rFonts w:ascii="Courier New" w:hAnsi="Courier New" w:cs="Courier New" w:hint="default"/>
      </w:rPr>
    </w:lvl>
    <w:lvl w:ilvl="5" w:tplc="598E37DC" w:tentative="1">
      <w:start w:val="1"/>
      <w:numFmt w:val="bullet"/>
      <w:lvlText w:val=""/>
      <w:lvlJc w:val="left"/>
      <w:pPr>
        <w:ind w:left="5040" w:hanging="360"/>
      </w:pPr>
      <w:rPr>
        <w:rFonts w:ascii="Wingdings" w:hAnsi="Wingdings" w:hint="default"/>
      </w:rPr>
    </w:lvl>
    <w:lvl w:ilvl="6" w:tplc="6638CCA4" w:tentative="1">
      <w:start w:val="1"/>
      <w:numFmt w:val="bullet"/>
      <w:lvlText w:val=""/>
      <w:lvlJc w:val="left"/>
      <w:pPr>
        <w:ind w:left="5760" w:hanging="360"/>
      </w:pPr>
      <w:rPr>
        <w:rFonts w:ascii="Symbol" w:hAnsi="Symbol" w:hint="default"/>
      </w:rPr>
    </w:lvl>
    <w:lvl w:ilvl="7" w:tplc="38521886" w:tentative="1">
      <w:start w:val="1"/>
      <w:numFmt w:val="bullet"/>
      <w:lvlText w:val="o"/>
      <w:lvlJc w:val="left"/>
      <w:pPr>
        <w:ind w:left="6480" w:hanging="360"/>
      </w:pPr>
      <w:rPr>
        <w:rFonts w:ascii="Courier New" w:hAnsi="Courier New" w:cs="Courier New" w:hint="default"/>
      </w:rPr>
    </w:lvl>
    <w:lvl w:ilvl="8" w:tplc="1C228E44" w:tentative="1">
      <w:start w:val="1"/>
      <w:numFmt w:val="bullet"/>
      <w:lvlText w:val=""/>
      <w:lvlJc w:val="left"/>
      <w:pPr>
        <w:ind w:left="7200" w:hanging="360"/>
      </w:pPr>
      <w:rPr>
        <w:rFonts w:ascii="Wingdings" w:hAnsi="Wingdings" w:hint="default"/>
      </w:rPr>
    </w:lvl>
  </w:abstractNum>
  <w:abstractNum w:abstractNumId="118" w15:restartNumberingAfterBreak="0">
    <w:nsid w:val="6B2A73F3"/>
    <w:multiLevelType w:val="hybridMultilevel"/>
    <w:tmpl w:val="13AA9D8C"/>
    <w:lvl w:ilvl="0" w:tplc="04090001">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Wingdings" w:hAnsi="Wingdings" w:hint="default"/>
      </w:rPr>
    </w:lvl>
    <w:lvl w:ilvl="4" w:tplc="08090003" w:tentative="1">
      <w:start w:val="1"/>
      <w:numFmt w:val="bullet"/>
      <w:lvlText w:val=""/>
      <w:lvlJc w:val="left"/>
      <w:pPr>
        <w:tabs>
          <w:tab w:val="num" w:pos="3600"/>
        </w:tabs>
        <w:ind w:left="3600" w:hanging="360"/>
      </w:pPr>
      <w:rPr>
        <w:rFonts w:ascii="Wingdings" w:hAnsi="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Wingdings" w:hAnsi="Wingdings" w:hint="default"/>
      </w:rPr>
    </w:lvl>
    <w:lvl w:ilvl="7" w:tplc="08090003" w:tentative="1">
      <w:start w:val="1"/>
      <w:numFmt w:val="bullet"/>
      <w:lvlText w:val=""/>
      <w:lvlJc w:val="left"/>
      <w:pPr>
        <w:tabs>
          <w:tab w:val="num" w:pos="5760"/>
        </w:tabs>
        <w:ind w:left="5760" w:hanging="360"/>
      </w:pPr>
      <w:rPr>
        <w:rFonts w:ascii="Wingdings" w:hAnsi="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C2A43B5"/>
    <w:multiLevelType w:val="hybridMultilevel"/>
    <w:tmpl w:val="5F084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C442909"/>
    <w:multiLevelType w:val="hybridMultilevel"/>
    <w:tmpl w:val="F1D2852C"/>
    <w:lvl w:ilvl="0" w:tplc="D398EF90">
      <w:start w:val="1"/>
      <w:numFmt w:val="decimal"/>
      <w:lvlText w:val="%1."/>
      <w:lvlJc w:val="left"/>
      <w:pPr>
        <w:ind w:left="720" w:hanging="360"/>
      </w:pPr>
    </w:lvl>
    <w:lvl w:ilvl="1" w:tplc="F7D06818" w:tentative="1">
      <w:start w:val="1"/>
      <w:numFmt w:val="lowerLetter"/>
      <w:lvlText w:val="%2."/>
      <w:lvlJc w:val="left"/>
      <w:pPr>
        <w:ind w:left="1440" w:hanging="360"/>
      </w:pPr>
    </w:lvl>
    <w:lvl w:ilvl="2" w:tplc="C0FE60DE" w:tentative="1">
      <w:start w:val="1"/>
      <w:numFmt w:val="lowerRoman"/>
      <w:lvlText w:val="%3."/>
      <w:lvlJc w:val="right"/>
      <w:pPr>
        <w:ind w:left="2160" w:hanging="180"/>
      </w:pPr>
    </w:lvl>
    <w:lvl w:ilvl="3" w:tplc="B34E63BA" w:tentative="1">
      <w:start w:val="1"/>
      <w:numFmt w:val="decimal"/>
      <w:lvlText w:val="%4."/>
      <w:lvlJc w:val="left"/>
      <w:pPr>
        <w:ind w:left="2880" w:hanging="360"/>
      </w:pPr>
    </w:lvl>
    <w:lvl w:ilvl="4" w:tplc="5CD6D1B6" w:tentative="1">
      <w:start w:val="1"/>
      <w:numFmt w:val="lowerLetter"/>
      <w:lvlText w:val="%5."/>
      <w:lvlJc w:val="left"/>
      <w:pPr>
        <w:ind w:left="3600" w:hanging="360"/>
      </w:pPr>
    </w:lvl>
    <w:lvl w:ilvl="5" w:tplc="DC84435A" w:tentative="1">
      <w:start w:val="1"/>
      <w:numFmt w:val="lowerRoman"/>
      <w:lvlText w:val="%6."/>
      <w:lvlJc w:val="right"/>
      <w:pPr>
        <w:ind w:left="4320" w:hanging="180"/>
      </w:pPr>
    </w:lvl>
    <w:lvl w:ilvl="6" w:tplc="5F5830F2" w:tentative="1">
      <w:start w:val="1"/>
      <w:numFmt w:val="decimal"/>
      <w:lvlText w:val="%7."/>
      <w:lvlJc w:val="left"/>
      <w:pPr>
        <w:ind w:left="5040" w:hanging="360"/>
      </w:pPr>
    </w:lvl>
    <w:lvl w:ilvl="7" w:tplc="2B0277A8" w:tentative="1">
      <w:start w:val="1"/>
      <w:numFmt w:val="lowerLetter"/>
      <w:lvlText w:val="%8."/>
      <w:lvlJc w:val="left"/>
      <w:pPr>
        <w:ind w:left="5760" w:hanging="360"/>
      </w:pPr>
    </w:lvl>
    <w:lvl w:ilvl="8" w:tplc="07C6861A" w:tentative="1">
      <w:start w:val="1"/>
      <w:numFmt w:val="lowerRoman"/>
      <w:lvlText w:val="%9."/>
      <w:lvlJc w:val="right"/>
      <w:pPr>
        <w:ind w:left="6480" w:hanging="180"/>
      </w:pPr>
    </w:lvl>
  </w:abstractNum>
  <w:abstractNum w:abstractNumId="121" w15:restartNumberingAfterBreak="0">
    <w:nsid w:val="6D726CC8"/>
    <w:multiLevelType w:val="hybridMultilevel"/>
    <w:tmpl w:val="D588506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ED66743"/>
    <w:multiLevelType w:val="hybridMultilevel"/>
    <w:tmpl w:val="A68CB72C"/>
    <w:lvl w:ilvl="0" w:tplc="0409000F">
      <w:start w:val="1"/>
      <w:numFmt w:val="bullet"/>
      <w:lvlText w:val=""/>
      <w:lvlJc w:val="left"/>
      <w:pPr>
        <w:tabs>
          <w:tab w:val="num" w:pos="720"/>
        </w:tabs>
        <w:ind w:left="720" w:hanging="360"/>
      </w:pPr>
      <w:rPr>
        <w:rFonts w:ascii="Wingdings" w:hAnsi="Wingdings" w:hint="default"/>
      </w:rPr>
    </w:lvl>
    <w:lvl w:ilvl="1" w:tplc="04090019">
      <w:start w:val="1"/>
      <w:numFmt w:val="bullet"/>
      <w:lvlText w:val=""/>
      <w:lvlJc w:val="left"/>
      <w:pPr>
        <w:tabs>
          <w:tab w:val="num" w:pos="1440"/>
        </w:tabs>
        <w:ind w:left="1440" w:hanging="360"/>
      </w:pPr>
      <w:rPr>
        <w:rFonts w:ascii="Wingdings" w:hAnsi="Wingdings" w:hint="default"/>
      </w:rPr>
    </w:lvl>
    <w:lvl w:ilvl="2" w:tplc="0409001B">
      <w:start w:val="964"/>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F5D0504"/>
    <w:multiLevelType w:val="hybridMultilevel"/>
    <w:tmpl w:val="50264A5A"/>
    <w:lvl w:ilvl="0" w:tplc="4282FF22">
      <w:start w:val="1"/>
      <w:numFmt w:val="decimal"/>
      <w:lvlText w:val="%1."/>
      <w:lvlJc w:val="left"/>
      <w:pPr>
        <w:tabs>
          <w:tab w:val="num" w:pos="720"/>
        </w:tabs>
        <w:ind w:left="720" w:hanging="360"/>
      </w:pPr>
      <w:rPr>
        <w:rFonts w:hint="default"/>
        <w:b w:val="0"/>
        <w:sz w:val="24"/>
        <w:szCs w:val="24"/>
      </w:rPr>
    </w:lvl>
    <w:lvl w:ilvl="1" w:tplc="5C106E8A" w:tentative="1">
      <w:start w:val="1"/>
      <w:numFmt w:val="lowerLetter"/>
      <w:lvlText w:val="%2."/>
      <w:lvlJc w:val="left"/>
      <w:pPr>
        <w:tabs>
          <w:tab w:val="num" w:pos="1440"/>
        </w:tabs>
        <w:ind w:left="1440" w:hanging="360"/>
      </w:pPr>
    </w:lvl>
    <w:lvl w:ilvl="2" w:tplc="4384A722" w:tentative="1">
      <w:start w:val="1"/>
      <w:numFmt w:val="lowerRoman"/>
      <w:lvlText w:val="%3."/>
      <w:lvlJc w:val="right"/>
      <w:pPr>
        <w:tabs>
          <w:tab w:val="num" w:pos="2160"/>
        </w:tabs>
        <w:ind w:left="2160" w:hanging="180"/>
      </w:pPr>
    </w:lvl>
    <w:lvl w:ilvl="3" w:tplc="6334524C" w:tentative="1">
      <w:start w:val="1"/>
      <w:numFmt w:val="decimal"/>
      <w:lvlText w:val="%4."/>
      <w:lvlJc w:val="left"/>
      <w:pPr>
        <w:tabs>
          <w:tab w:val="num" w:pos="2880"/>
        </w:tabs>
        <w:ind w:left="2880" w:hanging="360"/>
      </w:pPr>
    </w:lvl>
    <w:lvl w:ilvl="4" w:tplc="81261EB8" w:tentative="1">
      <w:start w:val="1"/>
      <w:numFmt w:val="lowerLetter"/>
      <w:lvlText w:val="%5."/>
      <w:lvlJc w:val="left"/>
      <w:pPr>
        <w:tabs>
          <w:tab w:val="num" w:pos="3600"/>
        </w:tabs>
        <w:ind w:left="3600" w:hanging="360"/>
      </w:pPr>
    </w:lvl>
    <w:lvl w:ilvl="5" w:tplc="E21E28B8" w:tentative="1">
      <w:start w:val="1"/>
      <w:numFmt w:val="lowerRoman"/>
      <w:lvlText w:val="%6."/>
      <w:lvlJc w:val="right"/>
      <w:pPr>
        <w:tabs>
          <w:tab w:val="num" w:pos="4320"/>
        </w:tabs>
        <w:ind w:left="4320" w:hanging="180"/>
      </w:pPr>
    </w:lvl>
    <w:lvl w:ilvl="6" w:tplc="86AA89EE" w:tentative="1">
      <w:start w:val="1"/>
      <w:numFmt w:val="decimal"/>
      <w:lvlText w:val="%7."/>
      <w:lvlJc w:val="left"/>
      <w:pPr>
        <w:tabs>
          <w:tab w:val="num" w:pos="5040"/>
        </w:tabs>
        <w:ind w:left="5040" w:hanging="360"/>
      </w:pPr>
    </w:lvl>
    <w:lvl w:ilvl="7" w:tplc="D98A3DE0" w:tentative="1">
      <w:start w:val="1"/>
      <w:numFmt w:val="lowerLetter"/>
      <w:lvlText w:val="%8."/>
      <w:lvlJc w:val="left"/>
      <w:pPr>
        <w:tabs>
          <w:tab w:val="num" w:pos="5760"/>
        </w:tabs>
        <w:ind w:left="5760" w:hanging="360"/>
      </w:pPr>
    </w:lvl>
    <w:lvl w:ilvl="8" w:tplc="09F67C38" w:tentative="1">
      <w:start w:val="1"/>
      <w:numFmt w:val="lowerRoman"/>
      <w:lvlText w:val="%9."/>
      <w:lvlJc w:val="right"/>
      <w:pPr>
        <w:tabs>
          <w:tab w:val="num" w:pos="6480"/>
        </w:tabs>
        <w:ind w:left="6480" w:hanging="180"/>
      </w:pPr>
    </w:lvl>
  </w:abstractNum>
  <w:abstractNum w:abstractNumId="124" w15:restartNumberingAfterBreak="0">
    <w:nsid w:val="6FE033D6"/>
    <w:multiLevelType w:val="hybridMultilevel"/>
    <w:tmpl w:val="C4A8F456"/>
    <w:lvl w:ilvl="0" w:tplc="9370BDDA">
      <w:start w:val="1"/>
      <w:numFmt w:val="bullet"/>
      <w:lvlText w:val="•"/>
      <w:lvlJc w:val="left"/>
      <w:pPr>
        <w:tabs>
          <w:tab w:val="num" w:pos="720"/>
        </w:tabs>
        <w:ind w:left="720" w:hanging="360"/>
      </w:pPr>
      <w:rPr>
        <w:rFonts w:ascii="Times New Roman" w:hAnsi="Times New Roman" w:hint="default"/>
      </w:rPr>
    </w:lvl>
    <w:lvl w:ilvl="1" w:tplc="F82EA3B6" w:tentative="1">
      <w:start w:val="1"/>
      <w:numFmt w:val="bullet"/>
      <w:lvlText w:val="•"/>
      <w:lvlJc w:val="left"/>
      <w:pPr>
        <w:tabs>
          <w:tab w:val="num" w:pos="1440"/>
        </w:tabs>
        <w:ind w:left="1440" w:hanging="360"/>
      </w:pPr>
      <w:rPr>
        <w:rFonts w:ascii="Times New Roman" w:hAnsi="Times New Roman" w:hint="default"/>
      </w:rPr>
    </w:lvl>
    <w:lvl w:ilvl="2" w:tplc="18CA5788" w:tentative="1">
      <w:start w:val="1"/>
      <w:numFmt w:val="bullet"/>
      <w:lvlText w:val="•"/>
      <w:lvlJc w:val="left"/>
      <w:pPr>
        <w:tabs>
          <w:tab w:val="num" w:pos="2160"/>
        </w:tabs>
        <w:ind w:left="2160" w:hanging="360"/>
      </w:pPr>
      <w:rPr>
        <w:rFonts w:ascii="Times New Roman" w:hAnsi="Times New Roman" w:hint="default"/>
      </w:rPr>
    </w:lvl>
    <w:lvl w:ilvl="3" w:tplc="89B6B6E0" w:tentative="1">
      <w:start w:val="1"/>
      <w:numFmt w:val="bullet"/>
      <w:lvlText w:val="•"/>
      <w:lvlJc w:val="left"/>
      <w:pPr>
        <w:tabs>
          <w:tab w:val="num" w:pos="2880"/>
        </w:tabs>
        <w:ind w:left="2880" w:hanging="360"/>
      </w:pPr>
      <w:rPr>
        <w:rFonts w:ascii="Times New Roman" w:hAnsi="Times New Roman" w:hint="default"/>
      </w:rPr>
    </w:lvl>
    <w:lvl w:ilvl="4" w:tplc="3E30141C" w:tentative="1">
      <w:start w:val="1"/>
      <w:numFmt w:val="bullet"/>
      <w:lvlText w:val="•"/>
      <w:lvlJc w:val="left"/>
      <w:pPr>
        <w:tabs>
          <w:tab w:val="num" w:pos="3600"/>
        </w:tabs>
        <w:ind w:left="3600" w:hanging="360"/>
      </w:pPr>
      <w:rPr>
        <w:rFonts w:ascii="Times New Roman" w:hAnsi="Times New Roman" w:hint="default"/>
      </w:rPr>
    </w:lvl>
    <w:lvl w:ilvl="5" w:tplc="D7DE0A3A" w:tentative="1">
      <w:start w:val="1"/>
      <w:numFmt w:val="bullet"/>
      <w:lvlText w:val="•"/>
      <w:lvlJc w:val="left"/>
      <w:pPr>
        <w:tabs>
          <w:tab w:val="num" w:pos="4320"/>
        </w:tabs>
        <w:ind w:left="4320" w:hanging="360"/>
      </w:pPr>
      <w:rPr>
        <w:rFonts w:ascii="Times New Roman" w:hAnsi="Times New Roman" w:hint="default"/>
      </w:rPr>
    </w:lvl>
    <w:lvl w:ilvl="6" w:tplc="97A654FA" w:tentative="1">
      <w:start w:val="1"/>
      <w:numFmt w:val="bullet"/>
      <w:lvlText w:val="•"/>
      <w:lvlJc w:val="left"/>
      <w:pPr>
        <w:tabs>
          <w:tab w:val="num" w:pos="5040"/>
        </w:tabs>
        <w:ind w:left="5040" w:hanging="360"/>
      </w:pPr>
      <w:rPr>
        <w:rFonts w:ascii="Times New Roman" w:hAnsi="Times New Roman" w:hint="default"/>
      </w:rPr>
    </w:lvl>
    <w:lvl w:ilvl="7" w:tplc="859629B6" w:tentative="1">
      <w:start w:val="1"/>
      <w:numFmt w:val="bullet"/>
      <w:lvlText w:val="•"/>
      <w:lvlJc w:val="left"/>
      <w:pPr>
        <w:tabs>
          <w:tab w:val="num" w:pos="5760"/>
        </w:tabs>
        <w:ind w:left="5760" w:hanging="360"/>
      </w:pPr>
      <w:rPr>
        <w:rFonts w:ascii="Times New Roman" w:hAnsi="Times New Roman" w:hint="default"/>
      </w:rPr>
    </w:lvl>
    <w:lvl w:ilvl="8" w:tplc="A25A02AE" w:tentative="1">
      <w:start w:val="1"/>
      <w:numFmt w:val="bullet"/>
      <w:lvlText w:val="•"/>
      <w:lvlJc w:val="left"/>
      <w:pPr>
        <w:tabs>
          <w:tab w:val="num" w:pos="6480"/>
        </w:tabs>
        <w:ind w:left="6480" w:hanging="360"/>
      </w:pPr>
      <w:rPr>
        <w:rFonts w:ascii="Times New Roman" w:hAnsi="Times New Roman" w:hint="default"/>
      </w:rPr>
    </w:lvl>
  </w:abstractNum>
  <w:abstractNum w:abstractNumId="125" w15:restartNumberingAfterBreak="0">
    <w:nsid w:val="708B4871"/>
    <w:multiLevelType w:val="singleLevel"/>
    <w:tmpl w:val="0409000F"/>
    <w:lvl w:ilvl="0">
      <w:start w:val="1"/>
      <w:numFmt w:val="decimal"/>
      <w:lvlText w:val="%1."/>
      <w:lvlJc w:val="left"/>
      <w:pPr>
        <w:tabs>
          <w:tab w:val="num" w:pos="360"/>
        </w:tabs>
        <w:ind w:left="360" w:hanging="360"/>
      </w:pPr>
      <w:rPr>
        <w:rFonts w:hint="default"/>
      </w:rPr>
    </w:lvl>
  </w:abstractNum>
  <w:abstractNum w:abstractNumId="126" w15:restartNumberingAfterBreak="0">
    <w:nsid w:val="70D86D78"/>
    <w:multiLevelType w:val="hybridMultilevel"/>
    <w:tmpl w:val="E528E538"/>
    <w:lvl w:ilvl="0" w:tplc="DAD0F262">
      <w:start w:val="1"/>
      <w:numFmt w:val="bullet"/>
      <w:lvlText w:val=""/>
      <w:lvlJc w:val="left"/>
      <w:pPr>
        <w:tabs>
          <w:tab w:val="num" w:pos="720"/>
        </w:tabs>
        <w:ind w:left="720" w:hanging="360"/>
      </w:pPr>
      <w:rPr>
        <w:rFonts w:ascii="Symbol" w:hAnsi="Symbol" w:hint="default"/>
      </w:rPr>
    </w:lvl>
    <w:lvl w:ilvl="1" w:tplc="3B626F78" w:tentative="1">
      <w:start w:val="1"/>
      <w:numFmt w:val="bullet"/>
      <w:lvlText w:val="o"/>
      <w:lvlJc w:val="left"/>
      <w:pPr>
        <w:tabs>
          <w:tab w:val="num" w:pos="1440"/>
        </w:tabs>
        <w:ind w:left="1440" w:hanging="360"/>
      </w:pPr>
      <w:rPr>
        <w:rFonts w:ascii="Courier New" w:hAnsi="Courier New" w:cs="Courier New" w:hint="default"/>
      </w:rPr>
    </w:lvl>
    <w:lvl w:ilvl="2" w:tplc="B4128906" w:tentative="1">
      <w:start w:val="1"/>
      <w:numFmt w:val="bullet"/>
      <w:lvlText w:val=""/>
      <w:lvlJc w:val="left"/>
      <w:pPr>
        <w:tabs>
          <w:tab w:val="num" w:pos="2160"/>
        </w:tabs>
        <w:ind w:left="2160" w:hanging="360"/>
      </w:pPr>
      <w:rPr>
        <w:rFonts w:ascii="Wingdings" w:hAnsi="Wingdings" w:hint="default"/>
      </w:rPr>
    </w:lvl>
    <w:lvl w:ilvl="3" w:tplc="29B0C8FE" w:tentative="1">
      <w:start w:val="1"/>
      <w:numFmt w:val="bullet"/>
      <w:lvlText w:val=""/>
      <w:lvlJc w:val="left"/>
      <w:pPr>
        <w:tabs>
          <w:tab w:val="num" w:pos="2880"/>
        </w:tabs>
        <w:ind w:left="2880" w:hanging="360"/>
      </w:pPr>
      <w:rPr>
        <w:rFonts w:ascii="Symbol" w:hAnsi="Symbol" w:hint="default"/>
      </w:rPr>
    </w:lvl>
    <w:lvl w:ilvl="4" w:tplc="4B2C36D2" w:tentative="1">
      <w:start w:val="1"/>
      <w:numFmt w:val="bullet"/>
      <w:lvlText w:val="o"/>
      <w:lvlJc w:val="left"/>
      <w:pPr>
        <w:tabs>
          <w:tab w:val="num" w:pos="3600"/>
        </w:tabs>
        <w:ind w:left="3600" w:hanging="360"/>
      </w:pPr>
      <w:rPr>
        <w:rFonts w:ascii="Courier New" w:hAnsi="Courier New" w:cs="Courier New" w:hint="default"/>
      </w:rPr>
    </w:lvl>
    <w:lvl w:ilvl="5" w:tplc="93780B88" w:tentative="1">
      <w:start w:val="1"/>
      <w:numFmt w:val="bullet"/>
      <w:lvlText w:val=""/>
      <w:lvlJc w:val="left"/>
      <w:pPr>
        <w:tabs>
          <w:tab w:val="num" w:pos="4320"/>
        </w:tabs>
        <w:ind w:left="4320" w:hanging="360"/>
      </w:pPr>
      <w:rPr>
        <w:rFonts w:ascii="Wingdings" w:hAnsi="Wingdings" w:hint="default"/>
      </w:rPr>
    </w:lvl>
    <w:lvl w:ilvl="6" w:tplc="AD74CCA4" w:tentative="1">
      <w:start w:val="1"/>
      <w:numFmt w:val="bullet"/>
      <w:lvlText w:val=""/>
      <w:lvlJc w:val="left"/>
      <w:pPr>
        <w:tabs>
          <w:tab w:val="num" w:pos="5040"/>
        </w:tabs>
        <w:ind w:left="5040" w:hanging="360"/>
      </w:pPr>
      <w:rPr>
        <w:rFonts w:ascii="Symbol" w:hAnsi="Symbol" w:hint="default"/>
      </w:rPr>
    </w:lvl>
    <w:lvl w:ilvl="7" w:tplc="53A687CE" w:tentative="1">
      <w:start w:val="1"/>
      <w:numFmt w:val="bullet"/>
      <w:lvlText w:val="o"/>
      <w:lvlJc w:val="left"/>
      <w:pPr>
        <w:tabs>
          <w:tab w:val="num" w:pos="5760"/>
        </w:tabs>
        <w:ind w:left="5760" w:hanging="360"/>
      </w:pPr>
      <w:rPr>
        <w:rFonts w:ascii="Courier New" w:hAnsi="Courier New" w:cs="Courier New" w:hint="default"/>
      </w:rPr>
    </w:lvl>
    <w:lvl w:ilvl="8" w:tplc="55F4E0D6"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280668E"/>
    <w:multiLevelType w:val="hybridMultilevel"/>
    <w:tmpl w:val="29B6A73C"/>
    <w:lvl w:ilvl="0" w:tplc="DF80C304">
      <w:start w:val="1"/>
      <w:numFmt w:val="bullet"/>
      <w:lvlText w:val="•"/>
      <w:lvlJc w:val="left"/>
      <w:pPr>
        <w:tabs>
          <w:tab w:val="num" w:pos="720"/>
        </w:tabs>
        <w:ind w:left="720" w:hanging="360"/>
      </w:pPr>
      <w:rPr>
        <w:rFonts w:ascii="Times New Roman" w:hAnsi="Times New Roman" w:hint="default"/>
      </w:rPr>
    </w:lvl>
    <w:lvl w:ilvl="1" w:tplc="E4C61364" w:tentative="1">
      <w:start w:val="1"/>
      <w:numFmt w:val="bullet"/>
      <w:lvlText w:val="•"/>
      <w:lvlJc w:val="left"/>
      <w:pPr>
        <w:tabs>
          <w:tab w:val="num" w:pos="1440"/>
        </w:tabs>
        <w:ind w:left="1440" w:hanging="360"/>
      </w:pPr>
      <w:rPr>
        <w:rFonts w:ascii="Times New Roman" w:hAnsi="Times New Roman" w:hint="default"/>
      </w:rPr>
    </w:lvl>
    <w:lvl w:ilvl="2" w:tplc="4E0EC4AE" w:tentative="1">
      <w:start w:val="1"/>
      <w:numFmt w:val="bullet"/>
      <w:lvlText w:val="•"/>
      <w:lvlJc w:val="left"/>
      <w:pPr>
        <w:tabs>
          <w:tab w:val="num" w:pos="2160"/>
        </w:tabs>
        <w:ind w:left="2160" w:hanging="360"/>
      </w:pPr>
      <w:rPr>
        <w:rFonts w:ascii="Times New Roman" w:hAnsi="Times New Roman" w:hint="default"/>
      </w:rPr>
    </w:lvl>
    <w:lvl w:ilvl="3" w:tplc="D1B0EACC" w:tentative="1">
      <w:start w:val="1"/>
      <w:numFmt w:val="bullet"/>
      <w:lvlText w:val="•"/>
      <w:lvlJc w:val="left"/>
      <w:pPr>
        <w:tabs>
          <w:tab w:val="num" w:pos="2880"/>
        </w:tabs>
        <w:ind w:left="2880" w:hanging="360"/>
      </w:pPr>
      <w:rPr>
        <w:rFonts w:ascii="Times New Roman" w:hAnsi="Times New Roman" w:hint="default"/>
      </w:rPr>
    </w:lvl>
    <w:lvl w:ilvl="4" w:tplc="52B66A88" w:tentative="1">
      <w:start w:val="1"/>
      <w:numFmt w:val="bullet"/>
      <w:lvlText w:val="•"/>
      <w:lvlJc w:val="left"/>
      <w:pPr>
        <w:tabs>
          <w:tab w:val="num" w:pos="3600"/>
        </w:tabs>
        <w:ind w:left="3600" w:hanging="360"/>
      </w:pPr>
      <w:rPr>
        <w:rFonts w:ascii="Times New Roman" w:hAnsi="Times New Roman" w:hint="default"/>
      </w:rPr>
    </w:lvl>
    <w:lvl w:ilvl="5" w:tplc="76087570" w:tentative="1">
      <w:start w:val="1"/>
      <w:numFmt w:val="bullet"/>
      <w:lvlText w:val="•"/>
      <w:lvlJc w:val="left"/>
      <w:pPr>
        <w:tabs>
          <w:tab w:val="num" w:pos="4320"/>
        </w:tabs>
        <w:ind w:left="4320" w:hanging="360"/>
      </w:pPr>
      <w:rPr>
        <w:rFonts w:ascii="Times New Roman" w:hAnsi="Times New Roman" w:hint="default"/>
      </w:rPr>
    </w:lvl>
    <w:lvl w:ilvl="6" w:tplc="B7DAA9E4" w:tentative="1">
      <w:start w:val="1"/>
      <w:numFmt w:val="bullet"/>
      <w:lvlText w:val="•"/>
      <w:lvlJc w:val="left"/>
      <w:pPr>
        <w:tabs>
          <w:tab w:val="num" w:pos="5040"/>
        </w:tabs>
        <w:ind w:left="5040" w:hanging="360"/>
      </w:pPr>
      <w:rPr>
        <w:rFonts w:ascii="Times New Roman" w:hAnsi="Times New Roman" w:hint="default"/>
      </w:rPr>
    </w:lvl>
    <w:lvl w:ilvl="7" w:tplc="12A46AD2" w:tentative="1">
      <w:start w:val="1"/>
      <w:numFmt w:val="bullet"/>
      <w:lvlText w:val="•"/>
      <w:lvlJc w:val="left"/>
      <w:pPr>
        <w:tabs>
          <w:tab w:val="num" w:pos="5760"/>
        </w:tabs>
        <w:ind w:left="5760" w:hanging="360"/>
      </w:pPr>
      <w:rPr>
        <w:rFonts w:ascii="Times New Roman" w:hAnsi="Times New Roman" w:hint="default"/>
      </w:rPr>
    </w:lvl>
    <w:lvl w:ilvl="8" w:tplc="8A16ECBC" w:tentative="1">
      <w:start w:val="1"/>
      <w:numFmt w:val="bullet"/>
      <w:lvlText w:val="•"/>
      <w:lvlJc w:val="left"/>
      <w:pPr>
        <w:tabs>
          <w:tab w:val="num" w:pos="6480"/>
        </w:tabs>
        <w:ind w:left="6480" w:hanging="360"/>
      </w:pPr>
      <w:rPr>
        <w:rFonts w:ascii="Times New Roman" w:hAnsi="Times New Roman" w:hint="default"/>
      </w:rPr>
    </w:lvl>
  </w:abstractNum>
  <w:abstractNum w:abstractNumId="128" w15:restartNumberingAfterBreak="0">
    <w:nsid w:val="72C66308"/>
    <w:multiLevelType w:val="hybridMultilevel"/>
    <w:tmpl w:val="EF32E000"/>
    <w:lvl w:ilvl="0" w:tplc="0C09000B">
      <w:start w:val="1"/>
      <w:numFmt w:val="bullet"/>
      <w:lvlText w:val=""/>
      <w:lvlJc w:val="left"/>
      <w:pPr>
        <w:tabs>
          <w:tab w:val="num" w:pos="720"/>
        </w:tabs>
        <w:ind w:left="720" w:hanging="360"/>
      </w:pPr>
      <w:rPr>
        <w:rFonts w:ascii="Wingdings" w:hAnsi="Wingdings" w:hint="default"/>
      </w:rPr>
    </w:lvl>
    <w:lvl w:ilvl="1" w:tplc="0C090003">
      <w:start w:val="945"/>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Wingdings" w:hAnsi="Wingdings" w:hint="default"/>
      </w:rPr>
    </w:lvl>
    <w:lvl w:ilvl="4" w:tplc="0C090003" w:tentative="1">
      <w:start w:val="1"/>
      <w:numFmt w:val="bullet"/>
      <w:lvlText w:val=""/>
      <w:lvlJc w:val="left"/>
      <w:pPr>
        <w:tabs>
          <w:tab w:val="num" w:pos="3600"/>
        </w:tabs>
        <w:ind w:left="3600" w:hanging="360"/>
      </w:pPr>
      <w:rPr>
        <w:rFonts w:ascii="Wingdings" w:hAnsi="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Wingdings" w:hAnsi="Wingdings" w:hint="default"/>
      </w:rPr>
    </w:lvl>
    <w:lvl w:ilvl="7" w:tplc="0C090003" w:tentative="1">
      <w:start w:val="1"/>
      <w:numFmt w:val="bullet"/>
      <w:lvlText w:val=""/>
      <w:lvlJc w:val="left"/>
      <w:pPr>
        <w:tabs>
          <w:tab w:val="num" w:pos="5760"/>
        </w:tabs>
        <w:ind w:left="5760" w:hanging="360"/>
      </w:pPr>
      <w:rPr>
        <w:rFonts w:ascii="Wingdings" w:hAnsi="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3066B83"/>
    <w:multiLevelType w:val="hybridMultilevel"/>
    <w:tmpl w:val="F22036AE"/>
    <w:lvl w:ilvl="0" w:tplc="6D0846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4702C40"/>
    <w:multiLevelType w:val="hybridMultilevel"/>
    <w:tmpl w:val="819CAF62"/>
    <w:lvl w:ilvl="0" w:tplc="1C02D3F8">
      <w:start w:val="1"/>
      <w:numFmt w:val="bullet"/>
      <w:lvlText w:val="•"/>
      <w:lvlJc w:val="left"/>
      <w:pPr>
        <w:tabs>
          <w:tab w:val="num" w:pos="720"/>
        </w:tabs>
        <w:ind w:left="720" w:hanging="360"/>
      </w:pPr>
      <w:rPr>
        <w:rFonts w:ascii="Times New Roman" w:hAnsi="Times New Roman" w:hint="default"/>
      </w:rPr>
    </w:lvl>
    <w:lvl w:ilvl="1" w:tplc="5ED46E94" w:tentative="1">
      <w:start w:val="1"/>
      <w:numFmt w:val="bullet"/>
      <w:lvlText w:val="•"/>
      <w:lvlJc w:val="left"/>
      <w:pPr>
        <w:tabs>
          <w:tab w:val="num" w:pos="1440"/>
        </w:tabs>
        <w:ind w:left="1440" w:hanging="360"/>
      </w:pPr>
      <w:rPr>
        <w:rFonts w:ascii="Times New Roman" w:hAnsi="Times New Roman" w:hint="default"/>
      </w:rPr>
    </w:lvl>
    <w:lvl w:ilvl="2" w:tplc="93D873A0" w:tentative="1">
      <w:start w:val="1"/>
      <w:numFmt w:val="bullet"/>
      <w:lvlText w:val="•"/>
      <w:lvlJc w:val="left"/>
      <w:pPr>
        <w:tabs>
          <w:tab w:val="num" w:pos="2160"/>
        </w:tabs>
        <w:ind w:left="2160" w:hanging="360"/>
      </w:pPr>
      <w:rPr>
        <w:rFonts w:ascii="Times New Roman" w:hAnsi="Times New Roman" w:hint="default"/>
      </w:rPr>
    </w:lvl>
    <w:lvl w:ilvl="3" w:tplc="649C39F4" w:tentative="1">
      <w:start w:val="1"/>
      <w:numFmt w:val="bullet"/>
      <w:lvlText w:val="•"/>
      <w:lvlJc w:val="left"/>
      <w:pPr>
        <w:tabs>
          <w:tab w:val="num" w:pos="2880"/>
        </w:tabs>
        <w:ind w:left="2880" w:hanging="360"/>
      </w:pPr>
      <w:rPr>
        <w:rFonts w:ascii="Times New Roman" w:hAnsi="Times New Roman" w:hint="default"/>
      </w:rPr>
    </w:lvl>
    <w:lvl w:ilvl="4" w:tplc="CC0092EA" w:tentative="1">
      <w:start w:val="1"/>
      <w:numFmt w:val="bullet"/>
      <w:lvlText w:val="•"/>
      <w:lvlJc w:val="left"/>
      <w:pPr>
        <w:tabs>
          <w:tab w:val="num" w:pos="3600"/>
        </w:tabs>
        <w:ind w:left="3600" w:hanging="360"/>
      </w:pPr>
      <w:rPr>
        <w:rFonts w:ascii="Times New Roman" w:hAnsi="Times New Roman" w:hint="default"/>
      </w:rPr>
    </w:lvl>
    <w:lvl w:ilvl="5" w:tplc="816EFBE4" w:tentative="1">
      <w:start w:val="1"/>
      <w:numFmt w:val="bullet"/>
      <w:lvlText w:val="•"/>
      <w:lvlJc w:val="left"/>
      <w:pPr>
        <w:tabs>
          <w:tab w:val="num" w:pos="4320"/>
        </w:tabs>
        <w:ind w:left="4320" w:hanging="360"/>
      </w:pPr>
      <w:rPr>
        <w:rFonts w:ascii="Times New Roman" w:hAnsi="Times New Roman" w:hint="default"/>
      </w:rPr>
    </w:lvl>
    <w:lvl w:ilvl="6" w:tplc="F07A3A84" w:tentative="1">
      <w:start w:val="1"/>
      <w:numFmt w:val="bullet"/>
      <w:lvlText w:val="•"/>
      <w:lvlJc w:val="left"/>
      <w:pPr>
        <w:tabs>
          <w:tab w:val="num" w:pos="5040"/>
        </w:tabs>
        <w:ind w:left="5040" w:hanging="360"/>
      </w:pPr>
      <w:rPr>
        <w:rFonts w:ascii="Times New Roman" w:hAnsi="Times New Roman" w:hint="default"/>
      </w:rPr>
    </w:lvl>
    <w:lvl w:ilvl="7" w:tplc="4894C8BE" w:tentative="1">
      <w:start w:val="1"/>
      <w:numFmt w:val="bullet"/>
      <w:lvlText w:val="•"/>
      <w:lvlJc w:val="left"/>
      <w:pPr>
        <w:tabs>
          <w:tab w:val="num" w:pos="5760"/>
        </w:tabs>
        <w:ind w:left="5760" w:hanging="360"/>
      </w:pPr>
      <w:rPr>
        <w:rFonts w:ascii="Times New Roman" w:hAnsi="Times New Roman" w:hint="default"/>
      </w:rPr>
    </w:lvl>
    <w:lvl w:ilvl="8" w:tplc="B0AC2780" w:tentative="1">
      <w:start w:val="1"/>
      <w:numFmt w:val="bullet"/>
      <w:lvlText w:val="•"/>
      <w:lvlJc w:val="left"/>
      <w:pPr>
        <w:tabs>
          <w:tab w:val="num" w:pos="6480"/>
        </w:tabs>
        <w:ind w:left="6480" w:hanging="360"/>
      </w:pPr>
      <w:rPr>
        <w:rFonts w:ascii="Times New Roman" w:hAnsi="Times New Roman" w:hint="default"/>
      </w:rPr>
    </w:lvl>
  </w:abstractNum>
  <w:abstractNum w:abstractNumId="131" w15:restartNumberingAfterBreak="0">
    <w:nsid w:val="74C73BCB"/>
    <w:multiLevelType w:val="hybridMultilevel"/>
    <w:tmpl w:val="10FE638C"/>
    <w:lvl w:ilvl="0" w:tplc="0C09000B">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32" w15:restartNumberingAfterBreak="0">
    <w:nsid w:val="763516AD"/>
    <w:multiLevelType w:val="multilevel"/>
    <w:tmpl w:val="32C2CB3E"/>
    <w:lvl w:ilvl="0">
      <w:start w:val="8"/>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3" w15:restartNumberingAfterBreak="0">
    <w:nsid w:val="78C62840"/>
    <w:multiLevelType w:val="hybridMultilevel"/>
    <w:tmpl w:val="C3CCF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8F53127"/>
    <w:multiLevelType w:val="hybridMultilevel"/>
    <w:tmpl w:val="E64E02C8"/>
    <w:lvl w:ilvl="0" w:tplc="C428DFF0">
      <w:start w:val="1"/>
      <w:numFmt w:val="bullet"/>
      <w:lvlText w:val=""/>
      <w:lvlJc w:val="left"/>
      <w:pPr>
        <w:tabs>
          <w:tab w:val="num" w:pos="776"/>
        </w:tabs>
        <w:ind w:left="776" w:hanging="360"/>
      </w:pPr>
      <w:rPr>
        <w:rFonts w:ascii="Symbol" w:hAnsi="Symbol" w:hint="default"/>
      </w:rPr>
    </w:lvl>
    <w:lvl w:ilvl="1" w:tplc="ABF2F1BE" w:tentative="1">
      <w:start w:val="1"/>
      <w:numFmt w:val="bullet"/>
      <w:lvlText w:val="o"/>
      <w:lvlJc w:val="left"/>
      <w:pPr>
        <w:tabs>
          <w:tab w:val="num" w:pos="1496"/>
        </w:tabs>
        <w:ind w:left="1496" w:hanging="360"/>
      </w:pPr>
      <w:rPr>
        <w:rFonts w:ascii="Courier New" w:hAnsi="Courier New" w:cs="Courier New" w:hint="default"/>
      </w:rPr>
    </w:lvl>
    <w:lvl w:ilvl="2" w:tplc="974E0902" w:tentative="1">
      <w:start w:val="1"/>
      <w:numFmt w:val="bullet"/>
      <w:lvlText w:val=""/>
      <w:lvlJc w:val="left"/>
      <w:pPr>
        <w:tabs>
          <w:tab w:val="num" w:pos="2216"/>
        </w:tabs>
        <w:ind w:left="2216" w:hanging="360"/>
      </w:pPr>
      <w:rPr>
        <w:rFonts w:ascii="Wingdings" w:hAnsi="Wingdings" w:hint="default"/>
      </w:rPr>
    </w:lvl>
    <w:lvl w:ilvl="3" w:tplc="CAAA94BA" w:tentative="1">
      <w:start w:val="1"/>
      <w:numFmt w:val="bullet"/>
      <w:lvlText w:val=""/>
      <w:lvlJc w:val="left"/>
      <w:pPr>
        <w:tabs>
          <w:tab w:val="num" w:pos="2936"/>
        </w:tabs>
        <w:ind w:left="2936" w:hanging="360"/>
      </w:pPr>
      <w:rPr>
        <w:rFonts w:ascii="Symbol" w:hAnsi="Symbol" w:hint="default"/>
      </w:rPr>
    </w:lvl>
    <w:lvl w:ilvl="4" w:tplc="13CAA822" w:tentative="1">
      <w:start w:val="1"/>
      <w:numFmt w:val="bullet"/>
      <w:lvlText w:val="o"/>
      <w:lvlJc w:val="left"/>
      <w:pPr>
        <w:tabs>
          <w:tab w:val="num" w:pos="3656"/>
        </w:tabs>
        <w:ind w:left="3656" w:hanging="360"/>
      </w:pPr>
      <w:rPr>
        <w:rFonts w:ascii="Courier New" w:hAnsi="Courier New" w:cs="Courier New" w:hint="default"/>
      </w:rPr>
    </w:lvl>
    <w:lvl w:ilvl="5" w:tplc="8F5E6C12" w:tentative="1">
      <w:start w:val="1"/>
      <w:numFmt w:val="bullet"/>
      <w:lvlText w:val=""/>
      <w:lvlJc w:val="left"/>
      <w:pPr>
        <w:tabs>
          <w:tab w:val="num" w:pos="4376"/>
        </w:tabs>
        <w:ind w:left="4376" w:hanging="360"/>
      </w:pPr>
      <w:rPr>
        <w:rFonts w:ascii="Wingdings" w:hAnsi="Wingdings" w:hint="default"/>
      </w:rPr>
    </w:lvl>
    <w:lvl w:ilvl="6" w:tplc="662077A4" w:tentative="1">
      <w:start w:val="1"/>
      <w:numFmt w:val="bullet"/>
      <w:lvlText w:val=""/>
      <w:lvlJc w:val="left"/>
      <w:pPr>
        <w:tabs>
          <w:tab w:val="num" w:pos="5096"/>
        </w:tabs>
        <w:ind w:left="5096" w:hanging="360"/>
      </w:pPr>
      <w:rPr>
        <w:rFonts w:ascii="Symbol" w:hAnsi="Symbol" w:hint="default"/>
      </w:rPr>
    </w:lvl>
    <w:lvl w:ilvl="7" w:tplc="46768650" w:tentative="1">
      <w:start w:val="1"/>
      <w:numFmt w:val="bullet"/>
      <w:lvlText w:val="o"/>
      <w:lvlJc w:val="left"/>
      <w:pPr>
        <w:tabs>
          <w:tab w:val="num" w:pos="5816"/>
        </w:tabs>
        <w:ind w:left="5816" w:hanging="360"/>
      </w:pPr>
      <w:rPr>
        <w:rFonts w:ascii="Courier New" w:hAnsi="Courier New" w:cs="Courier New" w:hint="default"/>
      </w:rPr>
    </w:lvl>
    <w:lvl w:ilvl="8" w:tplc="3D64ABBE" w:tentative="1">
      <w:start w:val="1"/>
      <w:numFmt w:val="bullet"/>
      <w:lvlText w:val=""/>
      <w:lvlJc w:val="left"/>
      <w:pPr>
        <w:tabs>
          <w:tab w:val="num" w:pos="6536"/>
        </w:tabs>
        <w:ind w:left="6536" w:hanging="360"/>
      </w:pPr>
      <w:rPr>
        <w:rFonts w:ascii="Wingdings" w:hAnsi="Wingdings" w:hint="default"/>
      </w:rPr>
    </w:lvl>
  </w:abstractNum>
  <w:abstractNum w:abstractNumId="135" w15:restartNumberingAfterBreak="0">
    <w:nsid w:val="7A09043E"/>
    <w:multiLevelType w:val="hybridMultilevel"/>
    <w:tmpl w:val="14F208C4"/>
    <w:lvl w:ilvl="0" w:tplc="6CBE566C">
      <w:start w:val="1"/>
      <w:numFmt w:val="lowerLetter"/>
      <w:lvlText w:val="%1)"/>
      <w:lvlJc w:val="left"/>
      <w:pPr>
        <w:ind w:left="720" w:hanging="360"/>
      </w:pPr>
    </w:lvl>
    <w:lvl w:ilvl="1" w:tplc="F1DE7CDA">
      <w:start w:val="1"/>
      <w:numFmt w:val="lowerLetter"/>
      <w:lvlText w:val="%2."/>
      <w:lvlJc w:val="left"/>
      <w:pPr>
        <w:ind w:left="1440" w:hanging="360"/>
      </w:pPr>
    </w:lvl>
    <w:lvl w:ilvl="2" w:tplc="58981C1C">
      <w:start w:val="1"/>
      <w:numFmt w:val="lowerRoman"/>
      <w:lvlText w:val="%3."/>
      <w:lvlJc w:val="right"/>
      <w:pPr>
        <w:ind w:left="2160" w:hanging="180"/>
      </w:pPr>
    </w:lvl>
    <w:lvl w:ilvl="3" w:tplc="C7B6282E">
      <w:start w:val="1"/>
      <w:numFmt w:val="decimal"/>
      <w:lvlText w:val="%4."/>
      <w:lvlJc w:val="left"/>
      <w:pPr>
        <w:ind w:left="2880" w:hanging="360"/>
      </w:pPr>
    </w:lvl>
    <w:lvl w:ilvl="4" w:tplc="EDDE17D2">
      <w:start w:val="1"/>
      <w:numFmt w:val="lowerLetter"/>
      <w:lvlText w:val="%5."/>
      <w:lvlJc w:val="left"/>
      <w:pPr>
        <w:ind w:left="3600" w:hanging="360"/>
      </w:pPr>
    </w:lvl>
    <w:lvl w:ilvl="5" w:tplc="1CF0AD76">
      <w:start w:val="1"/>
      <w:numFmt w:val="lowerRoman"/>
      <w:lvlText w:val="%6."/>
      <w:lvlJc w:val="right"/>
      <w:pPr>
        <w:ind w:left="4320" w:hanging="180"/>
      </w:pPr>
    </w:lvl>
    <w:lvl w:ilvl="6" w:tplc="20187ADC">
      <w:start w:val="1"/>
      <w:numFmt w:val="decimal"/>
      <w:lvlText w:val="%7."/>
      <w:lvlJc w:val="left"/>
      <w:pPr>
        <w:ind w:left="5040" w:hanging="360"/>
      </w:pPr>
    </w:lvl>
    <w:lvl w:ilvl="7" w:tplc="AD589BDA">
      <w:start w:val="1"/>
      <w:numFmt w:val="lowerLetter"/>
      <w:lvlText w:val="%8."/>
      <w:lvlJc w:val="left"/>
      <w:pPr>
        <w:ind w:left="5760" w:hanging="360"/>
      </w:pPr>
    </w:lvl>
    <w:lvl w:ilvl="8" w:tplc="A56CB110">
      <w:start w:val="1"/>
      <w:numFmt w:val="lowerRoman"/>
      <w:lvlText w:val="%9."/>
      <w:lvlJc w:val="right"/>
      <w:pPr>
        <w:ind w:left="6480" w:hanging="180"/>
      </w:pPr>
    </w:lvl>
  </w:abstractNum>
  <w:abstractNum w:abstractNumId="136" w15:restartNumberingAfterBreak="0">
    <w:nsid w:val="7B734DCB"/>
    <w:multiLevelType w:val="hybridMultilevel"/>
    <w:tmpl w:val="66DA5162"/>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7" w15:restartNumberingAfterBreak="0">
    <w:nsid w:val="7C9C3586"/>
    <w:multiLevelType w:val="hybridMultilevel"/>
    <w:tmpl w:val="216EC286"/>
    <w:lvl w:ilvl="0" w:tplc="472AADF6">
      <w:start w:val="1"/>
      <w:numFmt w:val="bullet"/>
      <w:lvlText w:val=""/>
      <w:lvlJc w:val="left"/>
      <w:pPr>
        <w:ind w:left="720" w:hanging="360"/>
      </w:pPr>
      <w:rPr>
        <w:rFonts w:ascii="Symbol" w:hAnsi="Symbol" w:hint="default"/>
      </w:rPr>
    </w:lvl>
    <w:lvl w:ilvl="1" w:tplc="2898ADA8" w:tentative="1">
      <w:start w:val="1"/>
      <w:numFmt w:val="bullet"/>
      <w:lvlText w:val="o"/>
      <w:lvlJc w:val="left"/>
      <w:pPr>
        <w:ind w:left="1440" w:hanging="360"/>
      </w:pPr>
      <w:rPr>
        <w:rFonts w:ascii="Courier New" w:hAnsi="Courier New" w:cs="Courier New" w:hint="default"/>
      </w:rPr>
    </w:lvl>
    <w:lvl w:ilvl="2" w:tplc="717C22DA" w:tentative="1">
      <w:start w:val="1"/>
      <w:numFmt w:val="bullet"/>
      <w:lvlText w:val=""/>
      <w:lvlJc w:val="left"/>
      <w:pPr>
        <w:ind w:left="2160" w:hanging="360"/>
      </w:pPr>
      <w:rPr>
        <w:rFonts w:ascii="Wingdings" w:hAnsi="Wingdings" w:hint="default"/>
      </w:rPr>
    </w:lvl>
    <w:lvl w:ilvl="3" w:tplc="9078E99C" w:tentative="1">
      <w:start w:val="1"/>
      <w:numFmt w:val="bullet"/>
      <w:lvlText w:val=""/>
      <w:lvlJc w:val="left"/>
      <w:pPr>
        <w:ind w:left="2880" w:hanging="360"/>
      </w:pPr>
      <w:rPr>
        <w:rFonts w:ascii="Symbol" w:hAnsi="Symbol" w:hint="default"/>
      </w:rPr>
    </w:lvl>
    <w:lvl w:ilvl="4" w:tplc="99B09750" w:tentative="1">
      <w:start w:val="1"/>
      <w:numFmt w:val="bullet"/>
      <w:lvlText w:val="o"/>
      <w:lvlJc w:val="left"/>
      <w:pPr>
        <w:ind w:left="3600" w:hanging="360"/>
      </w:pPr>
      <w:rPr>
        <w:rFonts w:ascii="Courier New" w:hAnsi="Courier New" w:cs="Courier New" w:hint="default"/>
      </w:rPr>
    </w:lvl>
    <w:lvl w:ilvl="5" w:tplc="804A3E40" w:tentative="1">
      <w:start w:val="1"/>
      <w:numFmt w:val="bullet"/>
      <w:lvlText w:val=""/>
      <w:lvlJc w:val="left"/>
      <w:pPr>
        <w:ind w:left="4320" w:hanging="360"/>
      </w:pPr>
      <w:rPr>
        <w:rFonts w:ascii="Wingdings" w:hAnsi="Wingdings" w:hint="default"/>
      </w:rPr>
    </w:lvl>
    <w:lvl w:ilvl="6" w:tplc="6E38F282" w:tentative="1">
      <w:start w:val="1"/>
      <w:numFmt w:val="bullet"/>
      <w:lvlText w:val=""/>
      <w:lvlJc w:val="left"/>
      <w:pPr>
        <w:ind w:left="5040" w:hanging="360"/>
      </w:pPr>
      <w:rPr>
        <w:rFonts w:ascii="Symbol" w:hAnsi="Symbol" w:hint="default"/>
      </w:rPr>
    </w:lvl>
    <w:lvl w:ilvl="7" w:tplc="EE7A6B42" w:tentative="1">
      <w:start w:val="1"/>
      <w:numFmt w:val="bullet"/>
      <w:lvlText w:val="o"/>
      <w:lvlJc w:val="left"/>
      <w:pPr>
        <w:ind w:left="5760" w:hanging="360"/>
      </w:pPr>
      <w:rPr>
        <w:rFonts w:ascii="Courier New" w:hAnsi="Courier New" w:cs="Courier New" w:hint="default"/>
      </w:rPr>
    </w:lvl>
    <w:lvl w:ilvl="8" w:tplc="5C92E3D0" w:tentative="1">
      <w:start w:val="1"/>
      <w:numFmt w:val="bullet"/>
      <w:lvlText w:val=""/>
      <w:lvlJc w:val="left"/>
      <w:pPr>
        <w:ind w:left="6480" w:hanging="360"/>
      </w:pPr>
      <w:rPr>
        <w:rFonts w:ascii="Wingdings" w:hAnsi="Wingdings" w:hint="default"/>
      </w:rPr>
    </w:lvl>
  </w:abstractNum>
  <w:abstractNum w:abstractNumId="138" w15:restartNumberingAfterBreak="0">
    <w:nsid w:val="7D0A2DB1"/>
    <w:multiLevelType w:val="multilevel"/>
    <w:tmpl w:val="A156E5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86"/>
  </w:num>
  <w:num w:numId="2">
    <w:abstractNumId w:val="58"/>
  </w:num>
  <w:num w:numId="3">
    <w:abstractNumId w:val="126"/>
  </w:num>
  <w:num w:numId="4">
    <w:abstractNumId w:val="49"/>
  </w:num>
  <w:num w:numId="5">
    <w:abstractNumId w:val="35"/>
  </w:num>
  <w:num w:numId="6">
    <w:abstractNumId w:val="134"/>
  </w:num>
  <w:num w:numId="7">
    <w:abstractNumId w:val="64"/>
  </w:num>
  <w:num w:numId="8">
    <w:abstractNumId w:val="30"/>
  </w:num>
  <w:num w:numId="9">
    <w:abstractNumId w:val="34"/>
  </w:num>
  <w:num w:numId="10">
    <w:abstractNumId w:val="136"/>
  </w:num>
  <w:num w:numId="11">
    <w:abstractNumId w:val="108"/>
  </w:num>
  <w:num w:numId="12">
    <w:abstractNumId w:val="55"/>
  </w:num>
  <w:num w:numId="13">
    <w:abstractNumId w:val="107"/>
  </w:num>
  <w:num w:numId="14">
    <w:abstractNumId w:val="121"/>
  </w:num>
  <w:num w:numId="15">
    <w:abstractNumId w:val="70"/>
  </w:num>
  <w:num w:numId="16">
    <w:abstractNumId w:val="68"/>
  </w:num>
  <w:num w:numId="17">
    <w:abstractNumId w:val="19"/>
  </w:num>
  <w:num w:numId="18">
    <w:abstractNumId w:val="67"/>
  </w:num>
  <w:num w:numId="19">
    <w:abstractNumId w:val="17"/>
  </w:num>
  <w:num w:numId="20">
    <w:abstractNumId w:val="78"/>
  </w:num>
  <w:num w:numId="21">
    <w:abstractNumId w:val="89"/>
  </w:num>
  <w:num w:numId="22">
    <w:abstractNumId w:val="80"/>
  </w:num>
  <w:num w:numId="23">
    <w:abstractNumId w:val="46"/>
  </w:num>
  <w:num w:numId="24">
    <w:abstractNumId w:val="0"/>
    <w:lvlOverride w:ilvl="0">
      <w:lvl w:ilvl="0">
        <w:numFmt w:val="bullet"/>
        <w:lvlText w:val=""/>
        <w:legacy w:legacy="1" w:legacySpace="0" w:legacyIndent="703"/>
        <w:lvlJc w:val="left"/>
        <w:pPr>
          <w:ind w:left="793" w:hanging="703"/>
        </w:pPr>
        <w:rPr>
          <w:rFonts w:ascii="Symbol" w:hAnsi="Symbol" w:hint="default"/>
        </w:rPr>
      </w:lvl>
    </w:lvlOverride>
  </w:num>
  <w:num w:numId="25">
    <w:abstractNumId w:val="40"/>
  </w:num>
  <w:num w:numId="26">
    <w:abstractNumId w:val="125"/>
  </w:num>
  <w:num w:numId="27">
    <w:abstractNumId w:val="113"/>
  </w:num>
  <w:num w:numId="28">
    <w:abstractNumId w:val="83"/>
  </w:num>
  <w:num w:numId="29">
    <w:abstractNumId w:val="15"/>
  </w:num>
  <w:num w:numId="30">
    <w:abstractNumId w:val="59"/>
  </w:num>
  <w:num w:numId="31">
    <w:abstractNumId w:val="47"/>
  </w:num>
  <w:num w:numId="32">
    <w:abstractNumId w:val="127"/>
  </w:num>
  <w:num w:numId="33">
    <w:abstractNumId w:val="105"/>
  </w:num>
  <w:num w:numId="34">
    <w:abstractNumId w:val="44"/>
  </w:num>
  <w:num w:numId="35">
    <w:abstractNumId w:val="31"/>
  </w:num>
  <w:num w:numId="36">
    <w:abstractNumId w:val="69"/>
  </w:num>
  <w:num w:numId="37">
    <w:abstractNumId w:val="112"/>
  </w:num>
  <w:num w:numId="38">
    <w:abstractNumId w:val="124"/>
  </w:num>
  <w:num w:numId="39">
    <w:abstractNumId w:val="20"/>
  </w:num>
  <w:num w:numId="40">
    <w:abstractNumId w:val="37"/>
  </w:num>
  <w:num w:numId="41">
    <w:abstractNumId w:val="56"/>
  </w:num>
  <w:num w:numId="42">
    <w:abstractNumId w:val="93"/>
  </w:num>
  <w:num w:numId="43">
    <w:abstractNumId w:val="97"/>
  </w:num>
  <w:num w:numId="44">
    <w:abstractNumId w:val="103"/>
  </w:num>
  <w:num w:numId="45">
    <w:abstractNumId w:val="122"/>
  </w:num>
  <w:num w:numId="46">
    <w:abstractNumId w:val="84"/>
  </w:num>
  <w:num w:numId="47">
    <w:abstractNumId w:val="41"/>
  </w:num>
  <w:num w:numId="48">
    <w:abstractNumId w:val="74"/>
  </w:num>
  <w:num w:numId="49">
    <w:abstractNumId w:val="109"/>
  </w:num>
  <w:num w:numId="50">
    <w:abstractNumId w:val="118"/>
  </w:num>
  <w:num w:numId="51">
    <w:abstractNumId w:val="128"/>
  </w:num>
  <w:num w:numId="52">
    <w:abstractNumId w:val="24"/>
  </w:num>
  <w:num w:numId="53">
    <w:abstractNumId w:val="73"/>
  </w:num>
  <w:num w:numId="54">
    <w:abstractNumId w:val="82"/>
  </w:num>
  <w:num w:numId="55">
    <w:abstractNumId w:val="94"/>
  </w:num>
  <w:num w:numId="56">
    <w:abstractNumId w:val="88"/>
  </w:num>
  <w:num w:numId="57">
    <w:abstractNumId w:val="39"/>
  </w:num>
  <w:num w:numId="58">
    <w:abstractNumId w:val="16"/>
  </w:num>
  <w:num w:numId="59">
    <w:abstractNumId w:val="111"/>
  </w:num>
  <w:num w:numId="60">
    <w:abstractNumId w:val="57"/>
  </w:num>
  <w:num w:numId="61">
    <w:abstractNumId w:val="72"/>
  </w:num>
  <w:num w:numId="62">
    <w:abstractNumId w:val="50"/>
  </w:num>
  <w:num w:numId="63">
    <w:abstractNumId w:val="32"/>
  </w:num>
  <w:num w:numId="64">
    <w:abstractNumId w:val="28"/>
  </w:num>
  <w:num w:numId="65">
    <w:abstractNumId w:val="79"/>
  </w:num>
  <w:num w:numId="66">
    <w:abstractNumId w:val="25"/>
  </w:num>
  <w:num w:numId="67">
    <w:abstractNumId w:val="61"/>
  </w:num>
  <w:num w:numId="68">
    <w:abstractNumId w:val="54"/>
  </w:num>
  <w:num w:numId="69">
    <w:abstractNumId w:val="99"/>
  </w:num>
  <w:num w:numId="70">
    <w:abstractNumId w:val="130"/>
  </w:num>
  <w:num w:numId="71">
    <w:abstractNumId w:val="90"/>
  </w:num>
  <w:num w:numId="72">
    <w:abstractNumId w:val="22"/>
  </w:num>
  <w:num w:numId="73">
    <w:abstractNumId w:val="104"/>
  </w:num>
  <w:num w:numId="74">
    <w:abstractNumId w:val="131"/>
  </w:num>
  <w:num w:numId="75">
    <w:abstractNumId w:val="33"/>
  </w:num>
  <w:num w:numId="76">
    <w:abstractNumId w:val="106"/>
  </w:num>
  <w:num w:numId="77">
    <w:abstractNumId w:val="81"/>
  </w:num>
  <w:num w:numId="78">
    <w:abstractNumId w:val="14"/>
  </w:num>
  <w:num w:numId="79">
    <w:abstractNumId w:val="101"/>
  </w:num>
  <w:num w:numId="80">
    <w:abstractNumId w:val="48"/>
  </w:num>
  <w:num w:numId="81">
    <w:abstractNumId w:val="114"/>
  </w:num>
  <w:num w:numId="82">
    <w:abstractNumId w:val="123"/>
  </w:num>
  <w:num w:numId="83">
    <w:abstractNumId w:val="75"/>
  </w:num>
  <w:num w:numId="84">
    <w:abstractNumId w:val="38"/>
  </w:num>
  <w:num w:numId="85">
    <w:abstractNumId w:val="96"/>
  </w:num>
  <w:num w:numId="86">
    <w:abstractNumId w:val="9"/>
  </w:num>
  <w:num w:numId="87">
    <w:abstractNumId w:val="85"/>
  </w:num>
  <w:num w:numId="88">
    <w:abstractNumId w:val="1"/>
  </w:num>
  <w:num w:numId="89">
    <w:abstractNumId w:val="5"/>
  </w:num>
  <w:num w:numId="90">
    <w:abstractNumId w:val="11"/>
  </w:num>
  <w:num w:numId="91">
    <w:abstractNumId w:val="12"/>
  </w:num>
  <w:num w:numId="92">
    <w:abstractNumId w:val="115"/>
  </w:num>
  <w:num w:numId="93">
    <w:abstractNumId w:val="18"/>
  </w:num>
  <w:num w:numId="9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6"/>
  </w:num>
  <w:num w:numId="9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7"/>
  </w:num>
  <w:num w:numId="102">
    <w:abstractNumId w:val="53"/>
  </w:num>
  <w:num w:numId="103">
    <w:abstractNumId w:val="29"/>
  </w:num>
  <w:num w:numId="104">
    <w:abstractNumId w:val="120"/>
  </w:num>
  <w:num w:numId="105">
    <w:abstractNumId w:val="77"/>
  </w:num>
  <w:num w:numId="106">
    <w:abstractNumId w:val="129"/>
  </w:num>
  <w:num w:numId="107">
    <w:abstractNumId w:val="98"/>
  </w:num>
  <w:num w:numId="108">
    <w:abstractNumId w:val="95"/>
  </w:num>
  <w:num w:numId="109">
    <w:abstractNumId w:val="43"/>
  </w:num>
  <w:num w:numId="110">
    <w:abstractNumId w:val="62"/>
  </w:num>
  <w:num w:numId="111">
    <w:abstractNumId w:val="76"/>
  </w:num>
  <w:num w:numId="112">
    <w:abstractNumId w:val="137"/>
  </w:num>
  <w:num w:numId="113">
    <w:abstractNumId w:val="117"/>
  </w:num>
  <w:num w:numId="114">
    <w:abstractNumId w:val="132"/>
  </w:num>
  <w:num w:numId="115">
    <w:abstractNumId w:val="87"/>
  </w:num>
  <w:num w:numId="116">
    <w:abstractNumId w:val="92"/>
  </w:num>
  <w:num w:numId="117">
    <w:abstractNumId w:val="21"/>
  </w:num>
  <w:num w:numId="118">
    <w:abstractNumId w:val="52"/>
  </w:num>
  <w:num w:numId="119">
    <w:abstractNumId w:val="100"/>
  </w:num>
  <w:num w:numId="120">
    <w:abstractNumId w:val="71"/>
  </w:num>
  <w:num w:numId="121">
    <w:abstractNumId w:val="42"/>
  </w:num>
  <w:num w:numId="122">
    <w:abstractNumId w:val="65"/>
  </w:num>
  <w:num w:numId="123">
    <w:abstractNumId w:val="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5"/>
  </w:num>
  <w:num w:numId="125">
    <w:abstractNumId w:val="26"/>
  </w:num>
  <w:num w:numId="126">
    <w:abstractNumId w:val="36"/>
  </w:num>
  <w:num w:numId="127">
    <w:abstractNumId w:val="63"/>
  </w:num>
  <w:num w:numId="128">
    <w:abstractNumId w:val="133"/>
  </w:num>
  <w:num w:numId="129">
    <w:abstractNumId w:val="51"/>
  </w:num>
  <w:num w:numId="130">
    <w:abstractNumId w:val="119"/>
  </w:num>
  <w:num w:numId="13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0"/>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C9"/>
    <w:rsid w:val="00000E3F"/>
    <w:rsid w:val="0000121C"/>
    <w:rsid w:val="00003FB1"/>
    <w:rsid w:val="00004EC5"/>
    <w:rsid w:val="00006EA0"/>
    <w:rsid w:val="000072AC"/>
    <w:rsid w:val="000117BD"/>
    <w:rsid w:val="00011FC8"/>
    <w:rsid w:val="00011FD2"/>
    <w:rsid w:val="00012895"/>
    <w:rsid w:val="000130A5"/>
    <w:rsid w:val="000133D6"/>
    <w:rsid w:val="00013A88"/>
    <w:rsid w:val="000147B3"/>
    <w:rsid w:val="00015969"/>
    <w:rsid w:val="000159D6"/>
    <w:rsid w:val="00016088"/>
    <w:rsid w:val="000165F8"/>
    <w:rsid w:val="00016BAF"/>
    <w:rsid w:val="00017636"/>
    <w:rsid w:val="000176F7"/>
    <w:rsid w:val="00017C3F"/>
    <w:rsid w:val="00021227"/>
    <w:rsid w:val="00021A1C"/>
    <w:rsid w:val="00021B4C"/>
    <w:rsid w:val="00021E91"/>
    <w:rsid w:val="00022B0D"/>
    <w:rsid w:val="00022BE6"/>
    <w:rsid w:val="00023D98"/>
    <w:rsid w:val="00025826"/>
    <w:rsid w:val="0002665B"/>
    <w:rsid w:val="000275A0"/>
    <w:rsid w:val="00027C88"/>
    <w:rsid w:val="00027FB0"/>
    <w:rsid w:val="00030139"/>
    <w:rsid w:val="0003025E"/>
    <w:rsid w:val="0003078F"/>
    <w:rsid w:val="0003309F"/>
    <w:rsid w:val="000335F7"/>
    <w:rsid w:val="0003374C"/>
    <w:rsid w:val="00034372"/>
    <w:rsid w:val="00036473"/>
    <w:rsid w:val="00037C93"/>
    <w:rsid w:val="000403B0"/>
    <w:rsid w:val="00041226"/>
    <w:rsid w:val="00041CF9"/>
    <w:rsid w:val="00042265"/>
    <w:rsid w:val="00042A10"/>
    <w:rsid w:val="00042D3C"/>
    <w:rsid w:val="00043B01"/>
    <w:rsid w:val="00043F46"/>
    <w:rsid w:val="00046299"/>
    <w:rsid w:val="000465FB"/>
    <w:rsid w:val="00046B5F"/>
    <w:rsid w:val="0004711B"/>
    <w:rsid w:val="000472BB"/>
    <w:rsid w:val="00047818"/>
    <w:rsid w:val="0005158D"/>
    <w:rsid w:val="00051A11"/>
    <w:rsid w:val="00052B30"/>
    <w:rsid w:val="000531A9"/>
    <w:rsid w:val="00053302"/>
    <w:rsid w:val="0005475A"/>
    <w:rsid w:val="00055176"/>
    <w:rsid w:val="00057878"/>
    <w:rsid w:val="00060553"/>
    <w:rsid w:val="00060BF6"/>
    <w:rsid w:val="00060F43"/>
    <w:rsid w:val="00061490"/>
    <w:rsid w:val="00062E70"/>
    <w:rsid w:val="00064237"/>
    <w:rsid w:val="00064E1E"/>
    <w:rsid w:val="000668AE"/>
    <w:rsid w:val="000668E8"/>
    <w:rsid w:val="00066BA0"/>
    <w:rsid w:val="00066C24"/>
    <w:rsid w:val="00066C32"/>
    <w:rsid w:val="00066E07"/>
    <w:rsid w:val="00067B1C"/>
    <w:rsid w:val="00067F3C"/>
    <w:rsid w:val="00070401"/>
    <w:rsid w:val="000704D2"/>
    <w:rsid w:val="000707E7"/>
    <w:rsid w:val="00070D46"/>
    <w:rsid w:val="00070DB3"/>
    <w:rsid w:val="00072870"/>
    <w:rsid w:val="00072AB2"/>
    <w:rsid w:val="00072EB4"/>
    <w:rsid w:val="00073E5F"/>
    <w:rsid w:val="00077412"/>
    <w:rsid w:val="000774DF"/>
    <w:rsid w:val="00077EB0"/>
    <w:rsid w:val="00080E8C"/>
    <w:rsid w:val="00081093"/>
    <w:rsid w:val="000818FE"/>
    <w:rsid w:val="00081EC6"/>
    <w:rsid w:val="00084716"/>
    <w:rsid w:val="00085A65"/>
    <w:rsid w:val="00086FCB"/>
    <w:rsid w:val="00087CD6"/>
    <w:rsid w:val="0009017A"/>
    <w:rsid w:val="000916D4"/>
    <w:rsid w:val="00091843"/>
    <w:rsid w:val="00091967"/>
    <w:rsid w:val="000928C2"/>
    <w:rsid w:val="00093098"/>
    <w:rsid w:val="00093AC1"/>
    <w:rsid w:val="00093DD2"/>
    <w:rsid w:val="00095A34"/>
    <w:rsid w:val="00095ABA"/>
    <w:rsid w:val="00096024"/>
    <w:rsid w:val="00097048"/>
    <w:rsid w:val="0009757A"/>
    <w:rsid w:val="000A0EED"/>
    <w:rsid w:val="000A1D2F"/>
    <w:rsid w:val="000A1E7F"/>
    <w:rsid w:val="000A3273"/>
    <w:rsid w:val="000A334D"/>
    <w:rsid w:val="000A38F0"/>
    <w:rsid w:val="000A3F3B"/>
    <w:rsid w:val="000A3F77"/>
    <w:rsid w:val="000A54C1"/>
    <w:rsid w:val="000A5AB6"/>
    <w:rsid w:val="000A5CD4"/>
    <w:rsid w:val="000B01A3"/>
    <w:rsid w:val="000B081B"/>
    <w:rsid w:val="000B100F"/>
    <w:rsid w:val="000B13F9"/>
    <w:rsid w:val="000B153F"/>
    <w:rsid w:val="000B15A4"/>
    <w:rsid w:val="000B23F1"/>
    <w:rsid w:val="000B2966"/>
    <w:rsid w:val="000B3236"/>
    <w:rsid w:val="000B3A8E"/>
    <w:rsid w:val="000B408E"/>
    <w:rsid w:val="000B419F"/>
    <w:rsid w:val="000B4933"/>
    <w:rsid w:val="000B5094"/>
    <w:rsid w:val="000B612D"/>
    <w:rsid w:val="000C008E"/>
    <w:rsid w:val="000C050D"/>
    <w:rsid w:val="000C24BE"/>
    <w:rsid w:val="000C2CA8"/>
    <w:rsid w:val="000C3506"/>
    <w:rsid w:val="000C3B3C"/>
    <w:rsid w:val="000C4372"/>
    <w:rsid w:val="000C469F"/>
    <w:rsid w:val="000C5248"/>
    <w:rsid w:val="000C57DF"/>
    <w:rsid w:val="000C668B"/>
    <w:rsid w:val="000C7CED"/>
    <w:rsid w:val="000D13DF"/>
    <w:rsid w:val="000D16DE"/>
    <w:rsid w:val="000D1D6A"/>
    <w:rsid w:val="000D2114"/>
    <w:rsid w:val="000D303B"/>
    <w:rsid w:val="000D5073"/>
    <w:rsid w:val="000D6023"/>
    <w:rsid w:val="000D6315"/>
    <w:rsid w:val="000D65E3"/>
    <w:rsid w:val="000D6BD8"/>
    <w:rsid w:val="000E0AD1"/>
    <w:rsid w:val="000E17FA"/>
    <w:rsid w:val="000E2135"/>
    <w:rsid w:val="000E3C63"/>
    <w:rsid w:val="000E43E3"/>
    <w:rsid w:val="000E6CCE"/>
    <w:rsid w:val="000E703F"/>
    <w:rsid w:val="000F061F"/>
    <w:rsid w:val="000F0C74"/>
    <w:rsid w:val="000F155F"/>
    <w:rsid w:val="000F24E0"/>
    <w:rsid w:val="000F2593"/>
    <w:rsid w:val="000F2CD3"/>
    <w:rsid w:val="000F3924"/>
    <w:rsid w:val="000F3A0D"/>
    <w:rsid w:val="000F3C30"/>
    <w:rsid w:val="000F3FFF"/>
    <w:rsid w:val="000F4F9B"/>
    <w:rsid w:val="000F6A13"/>
    <w:rsid w:val="000F760A"/>
    <w:rsid w:val="000F79D5"/>
    <w:rsid w:val="000F7F9E"/>
    <w:rsid w:val="00100309"/>
    <w:rsid w:val="00100FE0"/>
    <w:rsid w:val="00101BD5"/>
    <w:rsid w:val="00102734"/>
    <w:rsid w:val="00102EAE"/>
    <w:rsid w:val="001036E6"/>
    <w:rsid w:val="0010420E"/>
    <w:rsid w:val="0010435B"/>
    <w:rsid w:val="001048E3"/>
    <w:rsid w:val="00104DF8"/>
    <w:rsid w:val="00105F73"/>
    <w:rsid w:val="00106C4E"/>
    <w:rsid w:val="00110A31"/>
    <w:rsid w:val="00110FCD"/>
    <w:rsid w:val="00113E14"/>
    <w:rsid w:val="00113EE2"/>
    <w:rsid w:val="00114219"/>
    <w:rsid w:val="00114652"/>
    <w:rsid w:val="00115BEA"/>
    <w:rsid w:val="00120358"/>
    <w:rsid w:val="00122C39"/>
    <w:rsid w:val="0012336A"/>
    <w:rsid w:val="00123790"/>
    <w:rsid w:val="00123AF8"/>
    <w:rsid w:val="001248A5"/>
    <w:rsid w:val="0012596F"/>
    <w:rsid w:val="00125993"/>
    <w:rsid w:val="00126736"/>
    <w:rsid w:val="00126B2F"/>
    <w:rsid w:val="0013191D"/>
    <w:rsid w:val="00131EA3"/>
    <w:rsid w:val="001322AC"/>
    <w:rsid w:val="0013274F"/>
    <w:rsid w:val="00133697"/>
    <w:rsid w:val="00133C01"/>
    <w:rsid w:val="00134915"/>
    <w:rsid w:val="00135196"/>
    <w:rsid w:val="001373FA"/>
    <w:rsid w:val="001418DA"/>
    <w:rsid w:val="00142533"/>
    <w:rsid w:val="00142C5D"/>
    <w:rsid w:val="00143EAA"/>
    <w:rsid w:val="001448FB"/>
    <w:rsid w:val="001452CC"/>
    <w:rsid w:val="00145EDB"/>
    <w:rsid w:val="00146041"/>
    <w:rsid w:val="001469E3"/>
    <w:rsid w:val="001477C5"/>
    <w:rsid w:val="00150F40"/>
    <w:rsid w:val="0015162C"/>
    <w:rsid w:val="00152AF4"/>
    <w:rsid w:val="0015375B"/>
    <w:rsid w:val="00153E4A"/>
    <w:rsid w:val="00153FD4"/>
    <w:rsid w:val="001549B9"/>
    <w:rsid w:val="00157501"/>
    <w:rsid w:val="00157D53"/>
    <w:rsid w:val="00157EC0"/>
    <w:rsid w:val="001601AA"/>
    <w:rsid w:val="001619C7"/>
    <w:rsid w:val="00164634"/>
    <w:rsid w:val="00164E83"/>
    <w:rsid w:val="001658ED"/>
    <w:rsid w:val="0016640E"/>
    <w:rsid w:val="00167B15"/>
    <w:rsid w:val="0017058E"/>
    <w:rsid w:val="0017095D"/>
    <w:rsid w:val="00170BEC"/>
    <w:rsid w:val="00171A59"/>
    <w:rsid w:val="001741C4"/>
    <w:rsid w:val="001755D7"/>
    <w:rsid w:val="0017612B"/>
    <w:rsid w:val="00176C4C"/>
    <w:rsid w:val="001805EF"/>
    <w:rsid w:val="00180905"/>
    <w:rsid w:val="00181019"/>
    <w:rsid w:val="00181968"/>
    <w:rsid w:val="0018329B"/>
    <w:rsid w:val="00183CCE"/>
    <w:rsid w:val="001843A9"/>
    <w:rsid w:val="00185A42"/>
    <w:rsid w:val="00185EC9"/>
    <w:rsid w:val="0018612E"/>
    <w:rsid w:val="00186C35"/>
    <w:rsid w:val="0018757F"/>
    <w:rsid w:val="00187838"/>
    <w:rsid w:val="00187B57"/>
    <w:rsid w:val="00190F73"/>
    <w:rsid w:val="001915EB"/>
    <w:rsid w:val="00191EE3"/>
    <w:rsid w:val="001920C1"/>
    <w:rsid w:val="00194100"/>
    <w:rsid w:val="0019444F"/>
    <w:rsid w:val="00194D04"/>
    <w:rsid w:val="00195306"/>
    <w:rsid w:val="0019575A"/>
    <w:rsid w:val="00195B53"/>
    <w:rsid w:val="0019663F"/>
    <w:rsid w:val="001966F3"/>
    <w:rsid w:val="00196705"/>
    <w:rsid w:val="001970D7"/>
    <w:rsid w:val="001973C3"/>
    <w:rsid w:val="001973F2"/>
    <w:rsid w:val="0019776F"/>
    <w:rsid w:val="00197C32"/>
    <w:rsid w:val="001A1C7A"/>
    <w:rsid w:val="001A3269"/>
    <w:rsid w:val="001A3ECB"/>
    <w:rsid w:val="001A46C6"/>
    <w:rsid w:val="001A507C"/>
    <w:rsid w:val="001B01A7"/>
    <w:rsid w:val="001B04F0"/>
    <w:rsid w:val="001B0E93"/>
    <w:rsid w:val="001B1CFE"/>
    <w:rsid w:val="001B1EE6"/>
    <w:rsid w:val="001B5A65"/>
    <w:rsid w:val="001B6959"/>
    <w:rsid w:val="001B6BDB"/>
    <w:rsid w:val="001B6D3B"/>
    <w:rsid w:val="001B70D3"/>
    <w:rsid w:val="001B78EB"/>
    <w:rsid w:val="001B7BC7"/>
    <w:rsid w:val="001C0659"/>
    <w:rsid w:val="001C0A20"/>
    <w:rsid w:val="001C0B29"/>
    <w:rsid w:val="001C1BBA"/>
    <w:rsid w:val="001C1FC8"/>
    <w:rsid w:val="001C24AF"/>
    <w:rsid w:val="001C25CA"/>
    <w:rsid w:val="001C2D23"/>
    <w:rsid w:val="001C302F"/>
    <w:rsid w:val="001C4D36"/>
    <w:rsid w:val="001C5406"/>
    <w:rsid w:val="001C575C"/>
    <w:rsid w:val="001C5FA9"/>
    <w:rsid w:val="001C631D"/>
    <w:rsid w:val="001C6B04"/>
    <w:rsid w:val="001C71CB"/>
    <w:rsid w:val="001C73D3"/>
    <w:rsid w:val="001C77A9"/>
    <w:rsid w:val="001D0273"/>
    <w:rsid w:val="001D0709"/>
    <w:rsid w:val="001D1893"/>
    <w:rsid w:val="001D19FF"/>
    <w:rsid w:val="001D2584"/>
    <w:rsid w:val="001D4732"/>
    <w:rsid w:val="001D4962"/>
    <w:rsid w:val="001D5990"/>
    <w:rsid w:val="001D6273"/>
    <w:rsid w:val="001D6C41"/>
    <w:rsid w:val="001D6DE3"/>
    <w:rsid w:val="001D7A7C"/>
    <w:rsid w:val="001D7FEE"/>
    <w:rsid w:val="001E0542"/>
    <w:rsid w:val="001E082C"/>
    <w:rsid w:val="001E20C5"/>
    <w:rsid w:val="001E290F"/>
    <w:rsid w:val="001E2ABD"/>
    <w:rsid w:val="001E3D6C"/>
    <w:rsid w:val="001E4DA3"/>
    <w:rsid w:val="001E5224"/>
    <w:rsid w:val="001E5404"/>
    <w:rsid w:val="001E5C6D"/>
    <w:rsid w:val="001E6628"/>
    <w:rsid w:val="001E67E7"/>
    <w:rsid w:val="001E766F"/>
    <w:rsid w:val="001E7AE8"/>
    <w:rsid w:val="001E7E01"/>
    <w:rsid w:val="001E7FDA"/>
    <w:rsid w:val="001F04C0"/>
    <w:rsid w:val="001F0622"/>
    <w:rsid w:val="001F0BCE"/>
    <w:rsid w:val="001F0DBE"/>
    <w:rsid w:val="001F11E8"/>
    <w:rsid w:val="001F1468"/>
    <w:rsid w:val="001F162F"/>
    <w:rsid w:val="001F1657"/>
    <w:rsid w:val="001F1B38"/>
    <w:rsid w:val="001F24D6"/>
    <w:rsid w:val="001F47C2"/>
    <w:rsid w:val="001F5742"/>
    <w:rsid w:val="001F5D44"/>
    <w:rsid w:val="001F6449"/>
    <w:rsid w:val="001F67F9"/>
    <w:rsid w:val="001F6AD2"/>
    <w:rsid w:val="001F702F"/>
    <w:rsid w:val="0020020F"/>
    <w:rsid w:val="0020362E"/>
    <w:rsid w:val="00210EDF"/>
    <w:rsid w:val="00212124"/>
    <w:rsid w:val="00213BF0"/>
    <w:rsid w:val="0021496D"/>
    <w:rsid w:val="00215413"/>
    <w:rsid w:val="00215444"/>
    <w:rsid w:val="00215A3C"/>
    <w:rsid w:val="00216D66"/>
    <w:rsid w:val="00216E40"/>
    <w:rsid w:val="0021777A"/>
    <w:rsid w:val="00220879"/>
    <w:rsid w:val="00220930"/>
    <w:rsid w:val="00221258"/>
    <w:rsid w:val="002216BB"/>
    <w:rsid w:val="0022311C"/>
    <w:rsid w:val="00223F95"/>
    <w:rsid w:val="00224AE3"/>
    <w:rsid w:val="00226ACB"/>
    <w:rsid w:val="00226F62"/>
    <w:rsid w:val="00227087"/>
    <w:rsid w:val="002316A8"/>
    <w:rsid w:val="0023207E"/>
    <w:rsid w:val="0023229A"/>
    <w:rsid w:val="00232B2E"/>
    <w:rsid w:val="00233891"/>
    <w:rsid w:val="00235A86"/>
    <w:rsid w:val="00235EA3"/>
    <w:rsid w:val="0023694B"/>
    <w:rsid w:val="00237788"/>
    <w:rsid w:val="00241091"/>
    <w:rsid w:val="0024132E"/>
    <w:rsid w:val="00241D20"/>
    <w:rsid w:val="00243030"/>
    <w:rsid w:val="002432FF"/>
    <w:rsid w:val="002457E0"/>
    <w:rsid w:val="00247962"/>
    <w:rsid w:val="00250758"/>
    <w:rsid w:val="002508EE"/>
    <w:rsid w:val="0025227E"/>
    <w:rsid w:val="00253135"/>
    <w:rsid w:val="002533E4"/>
    <w:rsid w:val="00253983"/>
    <w:rsid w:val="002543F9"/>
    <w:rsid w:val="0025521C"/>
    <w:rsid w:val="0025774E"/>
    <w:rsid w:val="00260BA6"/>
    <w:rsid w:val="00261192"/>
    <w:rsid w:val="002619B8"/>
    <w:rsid w:val="00263006"/>
    <w:rsid w:val="00264193"/>
    <w:rsid w:val="00265846"/>
    <w:rsid w:val="00265973"/>
    <w:rsid w:val="00265BFD"/>
    <w:rsid w:val="00266348"/>
    <w:rsid w:val="00271D7E"/>
    <w:rsid w:val="00273772"/>
    <w:rsid w:val="00274248"/>
    <w:rsid w:val="002749AE"/>
    <w:rsid w:val="0027535F"/>
    <w:rsid w:val="00275390"/>
    <w:rsid w:val="002760AC"/>
    <w:rsid w:val="00276F8C"/>
    <w:rsid w:val="002800F6"/>
    <w:rsid w:val="00280394"/>
    <w:rsid w:val="002807E7"/>
    <w:rsid w:val="00281E12"/>
    <w:rsid w:val="00284970"/>
    <w:rsid w:val="00285F2A"/>
    <w:rsid w:val="00286FB2"/>
    <w:rsid w:val="002873F6"/>
    <w:rsid w:val="00287A2A"/>
    <w:rsid w:val="00287CF8"/>
    <w:rsid w:val="00290DEB"/>
    <w:rsid w:val="00291254"/>
    <w:rsid w:val="00291E14"/>
    <w:rsid w:val="00291FCF"/>
    <w:rsid w:val="002954AB"/>
    <w:rsid w:val="002956E4"/>
    <w:rsid w:val="002958A9"/>
    <w:rsid w:val="00296230"/>
    <w:rsid w:val="00296BBA"/>
    <w:rsid w:val="002977B8"/>
    <w:rsid w:val="00297E25"/>
    <w:rsid w:val="002A029F"/>
    <w:rsid w:val="002A1569"/>
    <w:rsid w:val="002A1E5A"/>
    <w:rsid w:val="002A2A49"/>
    <w:rsid w:val="002A3432"/>
    <w:rsid w:val="002A3863"/>
    <w:rsid w:val="002A447B"/>
    <w:rsid w:val="002A44F3"/>
    <w:rsid w:val="002A612F"/>
    <w:rsid w:val="002A6FB0"/>
    <w:rsid w:val="002A70F5"/>
    <w:rsid w:val="002B1810"/>
    <w:rsid w:val="002B1923"/>
    <w:rsid w:val="002B1FDB"/>
    <w:rsid w:val="002B2DB6"/>
    <w:rsid w:val="002B2FE8"/>
    <w:rsid w:val="002B3ABF"/>
    <w:rsid w:val="002B4883"/>
    <w:rsid w:val="002B52FF"/>
    <w:rsid w:val="002B54B8"/>
    <w:rsid w:val="002B5508"/>
    <w:rsid w:val="002B5CB0"/>
    <w:rsid w:val="002B6E72"/>
    <w:rsid w:val="002B6F34"/>
    <w:rsid w:val="002B7F36"/>
    <w:rsid w:val="002C0726"/>
    <w:rsid w:val="002C29BC"/>
    <w:rsid w:val="002C29EE"/>
    <w:rsid w:val="002C4B87"/>
    <w:rsid w:val="002C4D1F"/>
    <w:rsid w:val="002C501A"/>
    <w:rsid w:val="002C652E"/>
    <w:rsid w:val="002C7254"/>
    <w:rsid w:val="002C787F"/>
    <w:rsid w:val="002C7FB4"/>
    <w:rsid w:val="002D1D6B"/>
    <w:rsid w:val="002D29A2"/>
    <w:rsid w:val="002D2AA7"/>
    <w:rsid w:val="002D3D96"/>
    <w:rsid w:val="002D4556"/>
    <w:rsid w:val="002D4C96"/>
    <w:rsid w:val="002D5A71"/>
    <w:rsid w:val="002D5D23"/>
    <w:rsid w:val="002E086C"/>
    <w:rsid w:val="002E093B"/>
    <w:rsid w:val="002E0E8A"/>
    <w:rsid w:val="002E1679"/>
    <w:rsid w:val="002E24A2"/>
    <w:rsid w:val="002E52F9"/>
    <w:rsid w:val="002E5676"/>
    <w:rsid w:val="002E57B4"/>
    <w:rsid w:val="002E5EBA"/>
    <w:rsid w:val="002E6045"/>
    <w:rsid w:val="002E626F"/>
    <w:rsid w:val="002E697D"/>
    <w:rsid w:val="002E6B1E"/>
    <w:rsid w:val="002E7B2A"/>
    <w:rsid w:val="002F1ABD"/>
    <w:rsid w:val="002F1EB0"/>
    <w:rsid w:val="002F36FB"/>
    <w:rsid w:val="002F3DB8"/>
    <w:rsid w:val="002F4407"/>
    <w:rsid w:val="002F5F3E"/>
    <w:rsid w:val="002F6A8F"/>
    <w:rsid w:val="002F6C54"/>
    <w:rsid w:val="002F6ECE"/>
    <w:rsid w:val="00300484"/>
    <w:rsid w:val="00301530"/>
    <w:rsid w:val="003028DF"/>
    <w:rsid w:val="00305E76"/>
    <w:rsid w:val="00306652"/>
    <w:rsid w:val="0030683D"/>
    <w:rsid w:val="00310FB7"/>
    <w:rsid w:val="00311306"/>
    <w:rsid w:val="0031172C"/>
    <w:rsid w:val="00311872"/>
    <w:rsid w:val="00312379"/>
    <w:rsid w:val="00312757"/>
    <w:rsid w:val="00313B61"/>
    <w:rsid w:val="003144F7"/>
    <w:rsid w:val="00314AE5"/>
    <w:rsid w:val="00314BCC"/>
    <w:rsid w:val="00314DF0"/>
    <w:rsid w:val="00314F26"/>
    <w:rsid w:val="003172C4"/>
    <w:rsid w:val="00317D6F"/>
    <w:rsid w:val="0032004F"/>
    <w:rsid w:val="00320B44"/>
    <w:rsid w:val="00321A1B"/>
    <w:rsid w:val="00321A73"/>
    <w:rsid w:val="00322333"/>
    <w:rsid w:val="0032283A"/>
    <w:rsid w:val="00323CBB"/>
    <w:rsid w:val="00324E20"/>
    <w:rsid w:val="00327009"/>
    <w:rsid w:val="00327226"/>
    <w:rsid w:val="00327380"/>
    <w:rsid w:val="00330868"/>
    <w:rsid w:val="00330FD2"/>
    <w:rsid w:val="00331612"/>
    <w:rsid w:val="00332799"/>
    <w:rsid w:val="0033655C"/>
    <w:rsid w:val="00336A29"/>
    <w:rsid w:val="003374B8"/>
    <w:rsid w:val="003375AF"/>
    <w:rsid w:val="003376A7"/>
    <w:rsid w:val="00337BE4"/>
    <w:rsid w:val="00342978"/>
    <w:rsid w:val="00343631"/>
    <w:rsid w:val="003436B0"/>
    <w:rsid w:val="00345A67"/>
    <w:rsid w:val="00345E62"/>
    <w:rsid w:val="00346491"/>
    <w:rsid w:val="00346D43"/>
    <w:rsid w:val="0034706C"/>
    <w:rsid w:val="00351727"/>
    <w:rsid w:val="00353641"/>
    <w:rsid w:val="00354235"/>
    <w:rsid w:val="0035462B"/>
    <w:rsid w:val="003567D9"/>
    <w:rsid w:val="00356DEA"/>
    <w:rsid w:val="00356F34"/>
    <w:rsid w:val="0035751B"/>
    <w:rsid w:val="00357744"/>
    <w:rsid w:val="00357AD2"/>
    <w:rsid w:val="0036160E"/>
    <w:rsid w:val="00361BB7"/>
    <w:rsid w:val="00362229"/>
    <w:rsid w:val="00362B3A"/>
    <w:rsid w:val="00364961"/>
    <w:rsid w:val="00364D08"/>
    <w:rsid w:val="00365C53"/>
    <w:rsid w:val="00366D6C"/>
    <w:rsid w:val="003679FA"/>
    <w:rsid w:val="0037070A"/>
    <w:rsid w:val="003708F4"/>
    <w:rsid w:val="003713AD"/>
    <w:rsid w:val="00371BC8"/>
    <w:rsid w:val="0037226F"/>
    <w:rsid w:val="00372973"/>
    <w:rsid w:val="00373FAC"/>
    <w:rsid w:val="003747F1"/>
    <w:rsid w:val="00374975"/>
    <w:rsid w:val="00374EF4"/>
    <w:rsid w:val="00376373"/>
    <w:rsid w:val="00376513"/>
    <w:rsid w:val="0037678A"/>
    <w:rsid w:val="00376C0D"/>
    <w:rsid w:val="00376D2C"/>
    <w:rsid w:val="003772CC"/>
    <w:rsid w:val="00377C0D"/>
    <w:rsid w:val="003807CE"/>
    <w:rsid w:val="003809BB"/>
    <w:rsid w:val="0038112E"/>
    <w:rsid w:val="0038126B"/>
    <w:rsid w:val="00381712"/>
    <w:rsid w:val="00381D72"/>
    <w:rsid w:val="0038231C"/>
    <w:rsid w:val="00382648"/>
    <w:rsid w:val="00383492"/>
    <w:rsid w:val="00383EB9"/>
    <w:rsid w:val="00384633"/>
    <w:rsid w:val="00384FB9"/>
    <w:rsid w:val="00385168"/>
    <w:rsid w:val="00385994"/>
    <w:rsid w:val="003869E1"/>
    <w:rsid w:val="00387231"/>
    <w:rsid w:val="00387312"/>
    <w:rsid w:val="00387913"/>
    <w:rsid w:val="00387DB9"/>
    <w:rsid w:val="0039016B"/>
    <w:rsid w:val="00390ABD"/>
    <w:rsid w:val="00391D39"/>
    <w:rsid w:val="00391D4B"/>
    <w:rsid w:val="00392585"/>
    <w:rsid w:val="00392C62"/>
    <w:rsid w:val="0039302E"/>
    <w:rsid w:val="0039304B"/>
    <w:rsid w:val="003934F3"/>
    <w:rsid w:val="0039375A"/>
    <w:rsid w:val="00393997"/>
    <w:rsid w:val="00394E30"/>
    <w:rsid w:val="00397A2F"/>
    <w:rsid w:val="003A075A"/>
    <w:rsid w:val="003A21B1"/>
    <w:rsid w:val="003A2889"/>
    <w:rsid w:val="003A34A6"/>
    <w:rsid w:val="003A61DC"/>
    <w:rsid w:val="003A6CAF"/>
    <w:rsid w:val="003B0381"/>
    <w:rsid w:val="003B11D3"/>
    <w:rsid w:val="003B2CC2"/>
    <w:rsid w:val="003B2E4A"/>
    <w:rsid w:val="003B38FA"/>
    <w:rsid w:val="003B4603"/>
    <w:rsid w:val="003B4D1B"/>
    <w:rsid w:val="003B51C7"/>
    <w:rsid w:val="003B6055"/>
    <w:rsid w:val="003B6353"/>
    <w:rsid w:val="003B6E1E"/>
    <w:rsid w:val="003B7254"/>
    <w:rsid w:val="003C0A9B"/>
    <w:rsid w:val="003C0B74"/>
    <w:rsid w:val="003C0FF1"/>
    <w:rsid w:val="003C20D1"/>
    <w:rsid w:val="003C6181"/>
    <w:rsid w:val="003C6669"/>
    <w:rsid w:val="003C6AAF"/>
    <w:rsid w:val="003C6CB2"/>
    <w:rsid w:val="003D1553"/>
    <w:rsid w:val="003D23BF"/>
    <w:rsid w:val="003D29CF"/>
    <w:rsid w:val="003D2F2E"/>
    <w:rsid w:val="003D4CB8"/>
    <w:rsid w:val="003D587B"/>
    <w:rsid w:val="003D5C75"/>
    <w:rsid w:val="003D60D7"/>
    <w:rsid w:val="003D682B"/>
    <w:rsid w:val="003D6BD0"/>
    <w:rsid w:val="003D710D"/>
    <w:rsid w:val="003D74C5"/>
    <w:rsid w:val="003D76A5"/>
    <w:rsid w:val="003E1354"/>
    <w:rsid w:val="003E2762"/>
    <w:rsid w:val="003E2C36"/>
    <w:rsid w:val="003E5286"/>
    <w:rsid w:val="003E6941"/>
    <w:rsid w:val="003E7330"/>
    <w:rsid w:val="003F2234"/>
    <w:rsid w:val="003F2A85"/>
    <w:rsid w:val="003F2DB5"/>
    <w:rsid w:val="003F433B"/>
    <w:rsid w:val="003F4B29"/>
    <w:rsid w:val="003F4E00"/>
    <w:rsid w:val="003F5850"/>
    <w:rsid w:val="00400CB4"/>
    <w:rsid w:val="0040110F"/>
    <w:rsid w:val="00401D36"/>
    <w:rsid w:val="00402577"/>
    <w:rsid w:val="004029D7"/>
    <w:rsid w:val="00403127"/>
    <w:rsid w:val="00404207"/>
    <w:rsid w:val="004056F0"/>
    <w:rsid w:val="00405D70"/>
    <w:rsid w:val="004067B2"/>
    <w:rsid w:val="00407102"/>
    <w:rsid w:val="004100A3"/>
    <w:rsid w:val="0041094A"/>
    <w:rsid w:val="00410BE3"/>
    <w:rsid w:val="004115F6"/>
    <w:rsid w:val="004126F7"/>
    <w:rsid w:val="00412798"/>
    <w:rsid w:val="004127B9"/>
    <w:rsid w:val="004133B7"/>
    <w:rsid w:val="004133BE"/>
    <w:rsid w:val="00413916"/>
    <w:rsid w:val="004144FD"/>
    <w:rsid w:val="00414747"/>
    <w:rsid w:val="00414F55"/>
    <w:rsid w:val="00415520"/>
    <w:rsid w:val="004155E7"/>
    <w:rsid w:val="00415F0E"/>
    <w:rsid w:val="00417342"/>
    <w:rsid w:val="0042063A"/>
    <w:rsid w:val="00421231"/>
    <w:rsid w:val="004249D3"/>
    <w:rsid w:val="00424DDB"/>
    <w:rsid w:val="00424ED3"/>
    <w:rsid w:val="00425C33"/>
    <w:rsid w:val="004274D4"/>
    <w:rsid w:val="00427635"/>
    <w:rsid w:val="00431414"/>
    <w:rsid w:val="00431D49"/>
    <w:rsid w:val="0043231F"/>
    <w:rsid w:val="0043249C"/>
    <w:rsid w:val="00432A10"/>
    <w:rsid w:val="0043317B"/>
    <w:rsid w:val="004333E7"/>
    <w:rsid w:val="004337C1"/>
    <w:rsid w:val="00433979"/>
    <w:rsid w:val="00433C27"/>
    <w:rsid w:val="00433D3F"/>
    <w:rsid w:val="00433DC1"/>
    <w:rsid w:val="004360AF"/>
    <w:rsid w:val="004364A1"/>
    <w:rsid w:val="00436950"/>
    <w:rsid w:val="00436CBA"/>
    <w:rsid w:val="004377E1"/>
    <w:rsid w:val="004377E5"/>
    <w:rsid w:val="00437A2F"/>
    <w:rsid w:val="004417AD"/>
    <w:rsid w:val="00441CF2"/>
    <w:rsid w:val="00442014"/>
    <w:rsid w:val="004420F4"/>
    <w:rsid w:val="00442635"/>
    <w:rsid w:val="00442812"/>
    <w:rsid w:val="00442D62"/>
    <w:rsid w:val="00444974"/>
    <w:rsid w:val="00444B04"/>
    <w:rsid w:val="00445456"/>
    <w:rsid w:val="00445A37"/>
    <w:rsid w:val="00445B47"/>
    <w:rsid w:val="004461C2"/>
    <w:rsid w:val="00446759"/>
    <w:rsid w:val="00446F43"/>
    <w:rsid w:val="004470C6"/>
    <w:rsid w:val="00447D0C"/>
    <w:rsid w:val="0045047B"/>
    <w:rsid w:val="00450B50"/>
    <w:rsid w:val="004510AB"/>
    <w:rsid w:val="0045120F"/>
    <w:rsid w:val="0045138C"/>
    <w:rsid w:val="0045359E"/>
    <w:rsid w:val="00454570"/>
    <w:rsid w:val="00454ED0"/>
    <w:rsid w:val="00455953"/>
    <w:rsid w:val="00456ABE"/>
    <w:rsid w:val="004571DD"/>
    <w:rsid w:val="00457999"/>
    <w:rsid w:val="0046055D"/>
    <w:rsid w:val="00462A1F"/>
    <w:rsid w:val="00462E31"/>
    <w:rsid w:val="00463242"/>
    <w:rsid w:val="004635D4"/>
    <w:rsid w:val="00464311"/>
    <w:rsid w:val="00464A7E"/>
    <w:rsid w:val="00465FEB"/>
    <w:rsid w:val="00467A8E"/>
    <w:rsid w:val="004702D6"/>
    <w:rsid w:val="00471103"/>
    <w:rsid w:val="0047140D"/>
    <w:rsid w:val="00471448"/>
    <w:rsid w:val="004717E6"/>
    <w:rsid w:val="00471B88"/>
    <w:rsid w:val="00471BA0"/>
    <w:rsid w:val="00473BD1"/>
    <w:rsid w:val="00473F03"/>
    <w:rsid w:val="0047407A"/>
    <w:rsid w:val="004762AF"/>
    <w:rsid w:val="00476406"/>
    <w:rsid w:val="004777C3"/>
    <w:rsid w:val="00477DE3"/>
    <w:rsid w:val="00477FC0"/>
    <w:rsid w:val="00481C35"/>
    <w:rsid w:val="004820FE"/>
    <w:rsid w:val="0048216F"/>
    <w:rsid w:val="00482C17"/>
    <w:rsid w:val="00484644"/>
    <w:rsid w:val="004851A4"/>
    <w:rsid w:val="004852AC"/>
    <w:rsid w:val="004856D1"/>
    <w:rsid w:val="00485AC5"/>
    <w:rsid w:val="00485B7A"/>
    <w:rsid w:val="00486454"/>
    <w:rsid w:val="00486671"/>
    <w:rsid w:val="0048691A"/>
    <w:rsid w:val="00486DCA"/>
    <w:rsid w:val="00487815"/>
    <w:rsid w:val="00487B51"/>
    <w:rsid w:val="00490EBE"/>
    <w:rsid w:val="00491172"/>
    <w:rsid w:val="00492F6A"/>
    <w:rsid w:val="0049351F"/>
    <w:rsid w:val="00493848"/>
    <w:rsid w:val="00493B08"/>
    <w:rsid w:val="004942AC"/>
    <w:rsid w:val="00494F8F"/>
    <w:rsid w:val="004952A3"/>
    <w:rsid w:val="00496C18"/>
    <w:rsid w:val="00497294"/>
    <w:rsid w:val="004A01BE"/>
    <w:rsid w:val="004A031D"/>
    <w:rsid w:val="004A3245"/>
    <w:rsid w:val="004A38DF"/>
    <w:rsid w:val="004A48C0"/>
    <w:rsid w:val="004A4CA2"/>
    <w:rsid w:val="004A4F3B"/>
    <w:rsid w:val="004A56CE"/>
    <w:rsid w:val="004A6CFC"/>
    <w:rsid w:val="004B0812"/>
    <w:rsid w:val="004B1502"/>
    <w:rsid w:val="004B1547"/>
    <w:rsid w:val="004B17DD"/>
    <w:rsid w:val="004B19F6"/>
    <w:rsid w:val="004B3318"/>
    <w:rsid w:val="004B3A8A"/>
    <w:rsid w:val="004B4A68"/>
    <w:rsid w:val="004B4FFC"/>
    <w:rsid w:val="004B5FAC"/>
    <w:rsid w:val="004B605D"/>
    <w:rsid w:val="004B6CFA"/>
    <w:rsid w:val="004B6D29"/>
    <w:rsid w:val="004B6DDD"/>
    <w:rsid w:val="004B799A"/>
    <w:rsid w:val="004C07B5"/>
    <w:rsid w:val="004C0DD1"/>
    <w:rsid w:val="004C1361"/>
    <w:rsid w:val="004C170C"/>
    <w:rsid w:val="004C23A1"/>
    <w:rsid w:val="004C2792"/>
    <w:rsid w:val="004C2F19"/>
    <w:rsid w:val="004C32D5"/>
    <w:rsid w:val="004C3596"/>
    <w:rsid w:val="004C3D64"/>
    <w:rsid w:val="004C5DCA"/>
    <w:rsid w:val="004C742E"/>
    <w:rsid w:val="004C7E87"/>
    <w:rsid w:val="004D13EC"/>
    <w:rsid w:val="004D2858"/>
    <w:rsid w:val="004D342C"/>
    <w:rsid w:val="004D413A"/>
    <w:rsid w:val="004D4967"/>
    <w:rsid w:val="004D5EB1"/>
    <w:rsid w:val="004D7744"/>
    <w:rsid w:val="004D7A1F"/>
    <w:rsid w:val="004D7AE5"/>
    <w:rsid w:val="004E1956"/>
    <w:rsid w:val="004E19EA"/>
    <w:rsid w:val="004E3AB3"/>
    <w:rsid w:val="004E3D93"/>
    <w:rsid w:val="004E3E39"/>
    <w:rsid w:val="004E401B"/>
    <w:rsid w:val="004E605E"/>
    <w:rsid w:val="004E712D"/>
    <w:rsid w:val="004E77C6"/>
    <w:rsid w:val="004F13E9"/>
    <w:rsid w:val="004F2120"/>
    <w:rsid w:val="004F5654"/>
    <w:rsid w:val="004F5D5B"/>
    <w:rsid w:val="004F63FC"/>
    <w:rsid w:val="004F705D"/>
    <w:rsid w:val="004F70A6"/>
    <w:rsid w:val="00500583"/>
    <w:rsid w:val="005005B5"/>
    <w:rsid w:val="00501520"/>
    <w:rsid w:val="00501992"/>
    <w:rsid w:val="00501E69"/>
    <w:rsid w:val="00502041"/>
    <w:rsid w:val="00503A21"/>
    <w:rsid w:val="00503B0E"/>
    <w:rsid w:val="0050411D"/>
    <w:rsid w:val="00504122"/>
    <w:rsid w:val="00504CD0"/>
    <w:rsid w:val="00505BB5"/>
    <w:rsid w:val="00505BF0"/>
    <w:rsid w:val="0050733D"/>
    <w:rsid w:val="00507729"/>
    <w:rsid w:val="005109EC"/>
    <w:rsid w:val="00510FB2"/>
    <w:rsid w:val="00511524"/>
    <w:rsid w:val="00511A52"/>
    <w:rsid w:val="0051385A"/>
    <w:rsid w:val="0051403E"/>
    <w:rsid w:val="005150D2"/>
    <w:rsid w:val="00516688"/>
    <w:rsid w:val="0051705A"/>
    <w:rsid w:val="00524114"/>
    <w:rsid w:val="005244EB"/>
    <w:rsid w:val="0052471C"/>
    <w:rsid w:val="005258C0"/>
    <w:rsid w:val="00526130"/>
    <w:rsid w:val="00531C91"/>
    <w:rsid w:val="005320CD"/>
    <w:rsid w:val="00532E97"/>
    <w:rsid w:val="0053351F"/>
    <w:rsid w:val="00534451"/>
    <w:rsid w:val="00534848"/>
    <w:rsid w:val="0053494B"/>
    <w:rsid w:val="0053514A"/>
    <w:rsid w:val="0053544B"/>
    <w:rsid w:val="00535A47"/>
    <w:rsid w:val="00535D1C"/>
    <w:rsid w:val="00535EDB"/>
    <w:rsid w:val="00536060"/>
    <w:rsid w:val="0053690A"/>
    <w:rsid w:val="00536A79"/>
    <w:rsid w:val="00536AF5"/>
    <w:rsid w:val="00537799"/>
    <w:rsid w:val="00537E91"/>
    <w:rsid w:val="00542C92"/>
    <w:rsid w:val="00543652"/>
    <w:rsid w:val="005458AD"/>
    <w:rsid w:val="00545CE2"/>
    <w:rsid w:val="00551343"/>
    <w:rsid w:val="005525C8"/>
    <w:rsid w:val="005537F6"/>
    <w:rsid w:val="00553B31"/>
    <w:rsid w:val="0055424F"/>
    <w:rsid w:val="005545A5"/>
    <w:rsid w:val="0055507B"/>
    <w:rsid w:val="00555280"/>
    <w:rsid w:val="00555622"/>
    <w:rsid w:val="00555B28"/>
    <w:rsid w:val="005560F9"/>
    <w:rsid w:val="00560EB7"/>
    <w:rsid w:val="00561AE3"/>
    <w:rsid w:val="00561B20"/>
    <w:rsid w:val="00561BDB"/>
    <w:rsid w:val="00561CD2"/>
    <w:rsid w:val="00564541"/>
    <w:rsid w:val="00564A98"/>
    <w:rsid w:val="00564CB6"/>
    <w:rsid w:val="00565588"/>
    <w:rsid w:val="00567299"/>
    <w:rsid w:val="00567B24"/>
    <w:rsid w:val="00570225"/>
    <w:rsid w:val="00571B07"/>
    <w:rsid w:val="00572BD1"/>
    <w:rsid w:val="00573289"/>
    <w:rsid w:val="005736F5"/>
    <w:rsid w:val="00573762"/>
    <w:rsid w:val="00574530"/>
    <w:rsid w:val="0058217F"/>
    <w:rsid w:val="005822FC"/>
    <w:rsid w:val="0058393E"/>
    <w:rsid w:val="00583C07"/>
    <w:rsid w:val="00584696"/>
    <w:rsid w:val="005848B3"/>
    <w:rsid w:val="00585039"/>
    <w:rsid w:val="00585611"/>
    <w:rsid w:val="00586557"/>
    <w:rsid w:val="005872A8"/>
    <w:rsid w:val="00591453"/>
    <w:rsid w:val="00591E9B"/>
    <w:rsid w:val="005922E2"/>
    <w:rsid w:val="00594BF6"/>
    <w:rsid w:val="0059507F"/>
    <w:rsid w:val="005957C7"/>
    <w:rsid w:val="005968BB"/>
    <w:rsid w:val="00597BAC"/>
    <w:rsid w:val="005A0654"/>
    <w:rsid w:val="005A078F"/>
    <w:rsid w:val="005A08B4"/>
    <w:rsid w:val="005A187D"/>
    <w:rsid w:val="005A18B1"/>
    <w:rsid w:val="005A2849"/>
    <w:rsid w:val="005A4683"/>
    <w:rsid w:val="005A4F7A"/>
    <w:rsid w:val="005A4FEC"/>
    <w:rsid w:val="005A5A85"/>
    <w:rsid w:val="005A664B"/>
    <w:rsid w:val="005A6E81"/>
    <w:rsid w:val="005A73A1"/>
    <w:rsid w:val="005B0437"/>
    <w:rsid w:val="005B0CFD"/>
    <w:rsid w:val="005B1330"/>
    <w:rsid w:val="005B1EC1"/>
    <w:rsid w:val="005B200B"/>
    <w:rsid w:val="005B2541"/>
    <w:rsid w:val="005B26F2"/>
    <w:rsid w:val="005B2AF8"/>
    <w:rsid w:val="005B340A"/>
    <w:rsid w:val="005B4CC5"/>
    <w:rsid w:val="005B4F72"/>
    <w:rsid w:val="005B61CD"/>
    <w:rsid w:val="005C08FC"/>
    <w:rsid w:val="005C0AA2"/>
    <w:rsid w:val="005C0E37"/>
    <w:rsid w:val="005C1D0E"/>
    <w:rsid w:val="005C30AE"/>
    <w:rsid w:val="005C38C2"/>
    <w:rsid w:val="005C4250"/>
    <w:rsid w:val="005C6D96"/>
    <w:rsid w:val="005C7B34"/>
    <w:rsid w:val="005D09C2"/>
    <w:rsid w:val="005D146E"/>
    <w:rsid w:val="005D1529"/>
    <w:rsid w:val="005D34BE"/>
    <w:rsid w:val="005D5118"/>
    <w:rsid w:val="005D5248"/>
    <w:rsid w:val="005D68A7"/>
    <w:rsid w:val="005D6A13"/>
    <w:rsid w:val="005D6C28"/>
    <w:rsid w:val="005D777D"/>
    <w:rsid w:val="005D7DEB"/>
    <w:rsid w:val="005E14AF"/>
    <w:rsid w:val="005E3599"/>
    <w:rsid w:val="005E3F85"/>
    <w:rsid w:val="005E3FF2"/>
    <w:rsid w:val="005E47A6"/>
    <w:rsid w:val="005E4C4A"/>
    <w:rsid w:val="005E5722"/>
    <w:rsid w:val="005E57E6"/>
    <w:rsid w:val="005E65CB"/>
    <w:rsid w:val="005E756B"/>
    <w:rsid w:val="005F1334"/>
    <w:rsid w:val="005F28E8"/>
    <w:rsid w:val="005F37BC"/>
    <w:rsid w:val="005F4E00"/>
    <w:rsid w:val="005F65B5"/>
    <w:rsid w:val="005F6F69"/>
    <w:rsid w:val="005F7C15"/>
    <w:rsid w:val="005F7CE9"/>
    <w:rsid w:val="006000CF"/>
    <w:rsid w:val="00602BEA"/>
    <w:rsid w:val="006034D0"/>
    <w:rsid w:val="006067E8"/>
    <w:rsid w:val="00606952"/>
    <w:rsid w:val="006073C6"/>
    <w:rsid w:val="006112F6"/>
    <w:rsid w:val="00611BC7"/>
    <w:rsid w:val="006124FD"/>
    <w:rsid w:val="006129FB"/>
    <w:rsid w:val="00613BAB"/>
    <w:rsid w:val="00615A03"/>
    <w:rsid w:val="00615E45"/>
    <w:rsid w:val="00616361"/>
    <w:rsid w:val="00616B59"/>
    <w:rsid w:val="00620C2C"/>
    <w:rsid w:val="00621878"/>
    <w:rsid w:val="00621B37"/>
    <w:rsid w:val="00621DDB"/>
    <w:rsid w:val="00622C4D"/>
    <w:rsid w:val="006240F2"/>
    <w:rsid w:val="00624DE5"/>
    <w:rsid w:val="00625A69"/>
    <w:rsid w:val="00631479"/>
    <w:rsid w:val="006319F8"/>
    <w:rsid w:val="00632795"/>
    <w:rsid w:val="006335C5"/>
    <w:rsid w:val="00633F79"/>
    <w:rsid w:val="0063443D"/>
    <w:rsid w:val="00637CFA"/>
    <w:rsid w:val="0064128B"/>
    <w:rsid w:val="006415BB"/>
    <w:rsid w:val="006438B9"/>
    <w:rsid w:val="00644573"/>
    <w:rsid w:val="00644A8D"/>
    <w:rsid w:val="0064543D"/>
    <w:rsid w:val="006457E6"/>
    <w:rsid w:val="00645EE4"/>
    <w:rsid w:val="00646827"/>
    <w:rsid w:val="006469E3"/>
    <w:rsid w:val="00646C29"/>
    <w:rsid w:val="00646CD1"/>
    <w:rsid w:val="00647D4D"/>
    <w:rsid w:val="006505B6"/>
    <w:rsid w:val="006508C9"/>
    <w:rsid w:val="006520D7"/>
    <w:rsid w:val="00652A9B"/>
    <w:rsid w:val="00653551"/>
    <w:rsid w:val="00654ABD"/>
    <w:rsid w:val="0065504C"/>
    <w:rsid w:val="0065534E"/>
    <w:rsid w:val="006560A2"/>
    <w:rsid w:val="00656204"/>
    <w:rsid w:val="0065663C"/>
    <w:rsid w:val="00663DA6"/>
    <w:rsid w:val="00664800"/>
    <w:rsid w:val="0066567A"/>
    <w:rsid w:val="00667757"/>
    <w:rsid w:val="0067064B"/>
    <w:rsid w:val="00670767"/>
    <w:rsid w:val="0067098C"/>
    <w:rsid w:val="0067236B"/>
    <w:rsid w:val="0067324A"/>
    <w:rsid w:val="006737E8"/>
    <w:rsid w:val="006739E9"/>
    <w:rsid w:val="00673C41"/>
    <w:rsid w:val="00673E13"/>
    <w:rsid w:val="006759A0"/>
    <w:rsid w:val="00675FBB"/>
    <w:rsid w:val="00676F25"/>
    <w:rsid w:val="006800E6"/>
    <w:rsid w:val="0068208A"/>
    <w:rsid w:val="006823DE"/>
    <w:rsid w:val="00683998"/>
    <w:rsid w:val="00683A83"/>
    <w:rsid w:val="00683A94"/>
    <w:rsid w:val="0068615A"/>
    <w:rsid w:val="00686ECB"/>
    <w:rsid w:val="00687372"/>
    <w:rsid w:val="00687546"/>
    <w:rsid w:val="006878E6"/>
    <w:rsid w:val="00687FB5"/>
    <w:rsid w:val="00690727"/>
    <w:rsid w:val="00692BB0"/>
    <w:rsid w:val="00692CE3"/>
    <w:rsid w:val="00693056"/>
    <w:rsid w:val="0069394F"/>
    <w:rsid w:val="0069407A"/>
    <w:rsid w:val="00694521"/>
    <w:rsid w:val="00694663"/>
    <w:rsid w:val="00694677"/>
    <w:rsid w:val="006946ED"/>
    <w:rsid w:val="00694BCE"/>
    <w:rsid w:val="00695E96"/>
    <w:rsid w:val="0069719B"/>
    <w:rsid w:val="00697A59"/>
    <w:rsid w:val="00697FAC"/>
    <w:rsid w:val="006A14DF"/>
    <w:rsid w:val="006A1E11"/>
    <w:rsid w:val="006A2EE0"/>
    <w:rsid w:val="006A3126"/>
    <w:rsid w:val="006A5632"/>
    <w:rsid w:val="006A7480"/>
    <w:rsid w:val="006B000E"/>
    <w:rsid w:val="006B0E36"/>
    <w:rsid w:val="006B1F4F"/>
    <w:rsid w:val="006B39DB"/>
    <w:rsid w:val="006B4297"/>
    <w:rsid w:val="006B43AD"/>
    <w:rsid w:val="006B4D7C"/>
    <w:rsid w:val="006B77D9"/>
    <w:rsid w:val="006B7C12"/>
    <w:rsid w:val="006B7F1B"/>
    <w:rsid w:val="006C147F"/>
    <w:rsid w:val="006C1809"/>
    <w:rsid w:val="006C2393"/>
    <w:rsid w:val="006C2B7A"/>
    <w:rsid w:val="006C31CF"/>
    <w:rsid w:val="006C57AE"/>
    <w:rsid w:val="006C6695"/>
    <w:rsid w:val="006C681B"/>
    <w:rsid w:val="006C7FDA"/>
    <w:rsid w:val="006D0C63"/>
    <w:rsid w:val="006D1A5E"/>
    <w:rsid w:val="006D2110"/>
    <w:rsid w:val="006D2A65"/>
    <w:rsid w:val="006D3511"/>
    <w:rsid w:val="006D4957"/>
    <w:rsid w:val="006D4B46"/>
    <w:rsid w:val="006D623B"/>
    <w:rsid w:val="006D7FC5"/>
    <w:rsid w:val="006E00E0"/>
    <w:rsid w:val="006E0170"/>
    <w:rsid w:val="006E2B39"/>
    <w:rsid w:val="006E2FDF"/>
    <w:rsid w:val="006E57D3"/>
    <w:rsid w:val="006E599C"/>
    <w:rsid w:val="006E5C24"/>
    <w:rsid w:val="006E6033"/>
    <w:rsid w:val="006E647E"/>
    <w:rsid w:val="006E6917"/>
    <w:rsid w:val="006E6D29"/>
    <w:rsid w:val="006E7185"/>
    <w:rsid w:val="006E7AF8"/>
    <w:rsid w:val="006F0486"/>
    <w:rsid w:val="006F0D2E"/>
    <w:rsid w:val="006F4105"/>
    <w:rsid w:val="006F455E"/>
    <w:rsid w:val="006F4574"/>
    <w:rsid w:val="006F4CB2"/>
    <w:rsid w:val="006F5A9B"/>
    <w:rsid w:val="006F5BA4"/>
    <w:rsid w:val="006F5FAD"/>
    <w:rsid w:val="006F678B"/>
    <w:rsid w:val="006F707F"/>
    <w:rsid w:val="00701172"/>
    <w:rsid w:val="007013E3"/>
    <w:rsid w:val="0070142E"/>
    <w:rsid w:val="007019A5"/>
    <w:rsid w:val="00702643"/>
    <w:rsid w:val="007029DC"/>
    <w:rsid w:val="00702D96"/>
    <w:rsid w:val="00703393"/>
    <w:rsid w:val="00703D62"/>
    <w:rsid w:val="0070466A"/>
    <w:rsid w:val="00704BA6"/>
    <w:rsid w:val="00710A65"/>
    <w:rsid w:val="00710C4F"/>
    <w:rsid w:val="00711EB8"/>
    <w:rsid w:val="007121CD"/>
    <w:rsid w:val="00713EF4"/>
    <w:rsid w:val="00714FC1"/>
    <w:rsid w:val="00715481"/>
    <w:rsid w:val="00715626"/>
    <w:rsid w:val="00716468"/>
    <w:rsid w:val="00716E94"/>
    <w:rsid w:val="007173D7"/>
    <w:rsid w:val="00720049"/>
    <w:rsid w:val="00721E97"/>
    <w:rsid w:val="00722804"/>
    <w:rsid w:val="007243B8"/>
    <w:rsid w:val="0072447F"/>
    <w:rsid w:val="007246C1"/>
    <w:rsid w:val="00724A64"/>
    <w:rsid w:val="00730A63"/>
    <w:rsid w:val="00730E74"/>
    <w:rsid w:val="00732738"/>
    <w:rsid w:val="00732930"/>
    <w:rsid w:val="00733009"/>
    <w:rsid w:val="00733C6F"/>
    <w:rsid w:val="00734205"/>
    <w:rsid w:val="007346D4"/>
    <w:rsid w:val="00734962"/>
    <w:rsid w:val="00735EA0"/>
    <w:rsid w:val="007362F3"/>
    <w:rsid w:val="007364EB"/>
    <w:rsid w:val="007364F8"/>
    <w:rsid w:val="0074003F"/>
    <w:rsid w:val="00741617"/>
    <w:rsid w:val="00741704"/>
    <w:rsid w:val="0074353F"/>
    <w:rsid w:val="00743EF0"/>
    <w:rsid w:val="00744411"/>
    <w:rsid w:val="00745255"/>
    <w:rsid w:val="00745F2D"/>
    <w:rsid w:val="007467FD"/>
    <w:rsid w:val="00746A1D"/>
    <w:rsid w:val="007500E2"/>
    <w:rsid w:val="00750CBC"/>
    <w:rsid w:val="0075158F"/>
    <w:rsid w:val="00751A71"/>
    <w:rsid w:val="00751D23"/>
    <w:rsid w:val="007522C4"/>
    <w:rsid w:val="007524D0"/>
    <w:rsid w:val="00752ECF"/>
    <w:rsid w:val="007545FF"/>
    <w:rsid w:val="00756420"/>
    <w:rsid w:val="00756879"/>
    <w:rsid w:val="00756E90"/>
    <w:rsid w:val="00757332"/>
    <w:rsid w:val="00757651"/>
    <w:rsid w:val="00757AEB"/>
    <w:rsid w:val="007610FC"/>
    <w:rsid w:val="00762680"/>
    <w:rsid w:val="00762BBE"/>
    <w:rsid w:val="0076321E"/>
    <w:rsid w:val="00763C9A"/>
    <w:rsid w:val="00763D48"/>
    <w:rsid w:val="00764862"/>
    <w:rsid w:val="00765EF3"/>
    <w:rsid w:val="00767ED5"/>
    <w:rsid w:val="00767F6C"/>
    <w:rsid w:val="00771BC5"/>
    <w:rsid w:val="0077340F"/>
    <w:rsid w:val="007737AD"/>
    <w:rsid w:val="00774892"/>
    <w:rsid w:val="00776144"/>
    <w:rsid w:val="007761D6"/>
    <w:rsid w:val="007774BE"/>
    <w:rsid w:val="00777508"/>
    <w:rsid w:val="00780737"/>
    <w:rsid w:val="007840B9"/>
    <w:rsid w:val="007840FF"/>
    <w:rsid w:val="00786832"/>
    <w:rsid w:val="00786D16"/>
    <w:rsid w:val="00786FEF"/>
    <w:rsid w:val="00787998"/>
    <w:rsid w:val="00791247"/>
    <w:rsid w:val="0079158C"/>
    <w:rsid w:val="007916BD"/>
    <w:rsid w:val="00793E04"/>
    <w:rsid w:val="00794413"/>
    <w:rsid w:val="00794AB7"/>
    <w:rsid w:val="00795A73"/>
    <w:rsid w:val="007964A9"/>
    <w:rsid w:val="007A20D4"/>
    <w:rsid w:val="007A298D"/>
    <w:rsid w:val="007A3BFF"/>
    <w:rsid w:val="007A50E5"/>
    <w:rsid w:val="007A55B9"/>
    <w:rsid w:val="007A6A59"/>
    <w:rsid w:val="007A6EDE"/>
    <w:rsid w:val="007A73F9"/>
    <w:rsid w:val="007A7B6D"/>
    <w:rsid w:val="007B00AA"/>
    <w:rsid w:val="007B0E5E"/>
    <w:rsid w:val="007B3850"/>
    <w:rsid w:val="007B4411"/>
    <w:rsid w:val="007B44C3"/>
    <w:rsid w:val="007B4670"/>
    <w:rsid w:val="007B5070"/>
    <w:rsid w:val="007B646E"/>
    <w:rsid w:val="007B6B01"/>
    <w:rsid w:val="007B736E"/>
    <w:rsid w:val="007C0A5E"/>
    <w:rsid w:val="007C0E89"/>
    <w:rsid w:val="007C0ECD"/>
    <w:rsid w:val="007C134C"/>
    <w:rsid w:val="007C38B0"/>
    <w:rsid w:val="007C39AE"/>
    <w:rsid w:val="007C4DC9"/>
    <w:rsid w:val="007C5150"/>
    <w:rsid w:val="007C5EDB"/>
    <w:rsid w:val="007C6606"/>
    <w:rsid w:val="007C66FC"/>
    <w:rsid w:val="007D1537"/>
    <w:rsid w:val="007D2E7F"/>
    <w:rsid w:val="007D5E83"/>
    <w:rsid w:val="007D5FF4"/>
    <w:rsid w:val="007D7C00"/>
    <w:rsid w:val="007D7E1F"/>
    <w:rsid w:val="007E119B"/>
    <w:rsid w:val="007E1C24"/>
    <w:rsid w:val="007E2194"/>
    <w:rsid w:val="007E2E46"/>
    <w:rsid w:val="007E3B9D"/>
    <w:rsid w:val="007E5818"/>
    <w:rsid w:val="007E5A58"/>
    <w:rsid w:val="007E6145"/>
    <w:rsid w:val="007E6334"/>
    <w:rsid w:val="007E716B"/>
    <w:rsid w:val="007E7739"/>
    <w:rsid w:val="007F030A"/>
    <w:rsid w:val="007F144E"/>
    <w:rsid w:val="007F1943"/>
    <w:rsid w:val="007F1ADC"/>
    <w:rsid w:val="007F28A6"/>
    <w:rsid w:val="007F2CC7"/>
    <w:rsid w:val="007F404B"/>
    <w:rsid w:val="007F430C"/>
    <w:rsid w:val="007F4967"/>
    <w:rsid w:val="007F4F19"/>
    <w:rsid w:val="007F50A9"/>
    <w:rsid w:val="007F519D"/>
    <w:rsid w:val="007F5C5C"/>
    <w:rsid w:val="007F646C"/>
    <w:rsid w:val="007F65E6"/>
    <w:rsid w:val="00800204"/>
    <w:rsid w:val="00800815"/>
    <w:rsid w:val="00800B52"/>
    <w:rsid w:val="00801218"/>
    <w:rsid w:val="00802028"/>
    <w:rsid w:val="008025CE"/>
    <w:rsid w:val="00803BE0"/>
    <w:rsid w:val="008040DA"/>
    <w:rsid w:val="008057C6"/>
    <w:rsid w:val="00805995"/>
    <w:rsid w:val="00806680"/>
    <w:rsid w:val="0080668E"/>
    <w:rsid w:val="00806B75"/>
    <w:rsid w:val="00806BC3"/>
    <w:rsid w:val="008079D2"/>
    <w:rsid w:val="008101A8"/>
    <w:rsid w:val="00810237"/>
    <w:rsid w:val="008119CB"/>
    <w:rsid w:val="00811F0A"/>
    <w:rsid w:val="0081241A"/>
    <w:rsid w:val="00812E13"/>
    <w:rsid w:val="00813A7F"/>
    <w:rsid w:val="00815202"/>
    <w:rsid w:val="008226BB"/>
    <w:rsid w:val="00822975"/>
    <w:rsid w:val="00823711"/>
    <w:rsid w:val="00824F7E"/>
    <w:rsid w:val="00825950"/>
    <w:rsid w:val="00825E4F"/>
    <w:rsid w:val="00826451"/>
    <w:rsid w:val="00826C80"/>
    <w:rsid w:val="00826FA6"/>
    <w:rsid w:val="00827ED4"/>
    <w:rsid w:val="00831791"/>
    <w:rsid w:val="00831F2F"/>
    <w:rsid w:val="00832300"/>
    <w:rsid w:val="00832D33"/>
    <w:rsid w:val="0083499A"/>
    <w:rsid w:val="008364A0"/>
    <w:rsid w:val="008373F3"/>
    <w:rsid w:val="00841F05"/>
    <w:rsid w:val="0084213D"/>
    <w:rsid w:val="008439B5"/>
    <w:rsid w:val="00845A6D"/>
    <w:rsid w:val="00845D24"/>
    <w:rsid w:val="00846192"/>
    <w:rsid w:val="00846574"/>
    <w:rsid w:val="00847334"/>
    <w:rsid w:val="0084766E"/>
    <w:rsid w:val="00850782"/>
    <w:rsid w:val="00851032"/>
    <w:rsid w:val="00851DCE"/>
    <w:rsid w:val="008522FC"/>
    <w:rsid w:val="00854405"/>
    <w:rsid w:val="00854D96"/>
    <w:rsid w:val="008561BC"/>
    <w:rsid w:val="0085653D"/>
    <w:rsid w:val="0085745B"/>
    <w:rsid w:val="008576A2"/>
    <w:rsid w:val="00857CDF"/>
    <w:rsid w:val="00857DC4"/>
    <w:rsid w:val="008628B0"/>
    <w:rsid w:val="00863528"/>
    <w:rsid w:val="00863C3F"/>
    <w:rsid w:val="00864C70"/>
    <w:rsid w:val="00865FF3"/>
    <w:rsid w:val="00866021"/>
    <w:rsid w:val="00866141"/>
    <w:rsid w:val="00866710"/>
    <w:rsid w:val="00867301"/>
    <w:rsid w:val="008700D5"/>
    <w:rsid w:val="0087058F"/>
    <w:rsid w:val="00871195"/>
    <w:rsid w:val="00871488"/>
    <w:rsid w:val="00872667"/>
    <w:rsid w:val="0087326D"/>
    <w:rsid w:val="008743C8"/>
    <w:rsid w:val="0087443E"/>
    <w:rsid w:val="00874F94"/>
    <w:rsid w:val="00875A27"/>
    <w:rsid w:val="00875C94"/>
    <w:rsid w:val="00876226"/>
    <w:rsid w:val="00876DCB"/>
    <w:rsid w:val="00876E55"/>
    <w:rsid w:val="00880661"/>
    <w:rsid w:val="00880D42"/>
    <w:rsid w:val="00881993"/>
    <w:rsid w:val="00881BEA"/>
    <w:rsid w:val="00881D04"/>
    <w:rsid w:val="00882194"/>
    <w:rsid w:val="00882696"/>
    <w:rsid w:val="0088312C"/>
    <w:rsid w:val="00884200"/>
    <w:rsid w:val="00884C05"/>
    <w:rsid w:val="00884DA8"/>
    <w:rsid w:val="00885AED"/>
    <w:rsid w:val="00885B02"/>
    <w:rsid w:val="00886C3D"/>
    <w:rsid w:val="0088766D"/>
    <w:rsid w:val="00887F05"/>
    <w:rsid w:val="00891137"/>
    <w:rsid w:val="00893243"/>
    <w:rsid w:val="00893876"/>
    <w:rsid w:val="008940A1"/>
    <w:rsid w:val="00894AB4"/>
    <w:rsid w:val="00895761"/>
    <w:rsid w:val="008965FE"/>
    <w:rsid w:val="00896BF6"/>
    <w:rsid w:val="008972FD"/>
    <w:rsid w:val="008A096F"/>
    <w:rsid w:val="008A0E78"/>
    <w:rsid w:val="008A38AF"/>
    <w:rsid w:val="008A43DD"/>
    <w:rsid w:val="008A4808"/>
    <w:rsid w:val="008A505F"/>
    <w:rsid w:val="008A5951"/>
    <w:rsid w:val="008A5BE5"/>
    <w:rsid w:val="008A5CC6"/>
    <w:rsid w:val="008A5FC2"/>
    <w:rsid w:val="008A68DF"/>
    <w:rsid w:val="008A6F6B"/>
    <w:rsid w:val="008A76F2"/>
    <w:rsid w:val="008B1B26"/>
    <w:rsid w:val="008B7A6B"/>
    <w:rsid w:val="008B7FDC"/>
    <w:rsid w:val="008C06D7"/>
    <w:rsid w:val="008C0B1E"/>
    <w:rsid w:val="008C0FDF"/>
    <w:rsid w:val="008C1619"/>
    <w:rsid w:val="008C1AB9"/>
    <w:rsid w:val="008C21C2"/>
    <w:rsid w:val="008C24D0"/>
    <w:rsid w:val="008C2536"/>
    <w:rsid w:val="008C4272"/>
    <w:rsid w:val="008C4DAA"/>
    <w:rsid w:val="008C513E"/>
    <w:rsid w:val="008C52C7"/>
    <w:rsid w:val="008C54BF"/>
    <w:rsid w:val="008C5EB3"/>
    <w:rsid w:val="008C622C"/>
    <w:rsid w:val="008D2157"/>
    <w:rsid w:val="008D2CAF"/>
    <w:rsid w:val="008D33CD"/>
    <w:rsid w:val="008D515B"/>
    <w:rsid w:val="008D6D0E"/>
    <w:rsid w:val="008D740B"/>
    <w:rsid w:val="008D7661"/>
    <w:rsid w:val="008E169D"/>
    <w:rsid w:val="008E1BB8"/>
    <w:rsid w:val="008E2448"/>
    <w:rsid w:val="008E325F"/>
    <w:rsid w:val="008E339A"/>
    <w:rsid w:val="008E3A9D"/>
    <w:rsid w:val="008E515E"/>
    <w:rsid w:val="008E585F"/>
    <w:rsid w:val="008E58F0"/>
    <w:rsid w:val="008E7C8E"/>
    <w:rsid w:val="008F0B21"/>
    <w:rsid w:val="008F26A1"/>
    <w:rsid w:val="008F486B"/>
    <w:rsid w:val="008F4F1A"/>
    <w:rsid w:val="008F57DE"/>
    <w:rsid w:val="008F7EC2"/>
    <w:rsid w:val="00900409"/>
    <w:rsid w:val="00900855"/>
    <w:rsid w:val="00901FFE"/>
    <w:rsid w:val="00902049"/>
    <w:rsid w:val="00902638"/>
    <w:rsid w:val="009038ED"/>
    <w:rsid w:val="00903EF1"/>
    <w:rsid w:val="00905D44"/>
    <w:rsid w:val="00906816"/>
    <w:rsid w:val="00907D5F"/>
    <w:rsid w:val="009101B4"/>
    <w:rsid w:val="0091045F"/>
    <w:rsid w:val="00911117"/>
    <w:rsid w:val="009112E6"/>
    <w:rsid w:val="00911D62"/>
    <w:rsid w:val="00912860"/>
    <w:rsid w:val="009130CE"/>
    <w:rsid w:val="009142A9"/>
    <w:rsid w:val="0091512F"/>
    <w:rsid w:val="009153CD"/>
    <w:rsid w:val="009157EB"/>
    <w:rsid w:val="0091652F"/>
    <w:rsid w:val="009176BF"/>
    <w:rsid w:val="00917D76"/>
    <w:rsid w:val="00921084"/>
    <w:rsid w:val="00921CF1"/>
    <w:rsid w:val="009231C1"/>
    <w:rsid w:val="00923E84"/>
    <w:rsid w:val="00924014"/>
    <w:rsid w:val="00924581"/>
    <w:rsid w:val="00925549"/>
    <w:rsid w:val="009262F8"/>
    <w:rsid w:val="0093059A"/>
    <w:rsid w:val="009306FF"/>
    <w:rsid w:val="00930865"/>
    <w:rsid w:val="00930B18"/>
    <w:rsid w:val="00930CE1"/>
    <w:rsid w:val="009315F0"/>
    <w:rsid w:val="00934F8F"/>
    <w:rsid w:val="00934FE1"/>
    <w:rsid w:val="0093503E"/>
    <w:rsid w:val="00936C61"/>
    <w:rsid w:val="009370A0"/>
    <w:rsid w:val="00937232"/>
    <w:rsid w:val="009403AA"/>
    <w:rsid w:val="0094252D"/>
    <w:rsid w:val="00943425"/>
    <w:rsid w:val="00943882"/>
    <w:rsid w:val="00943A53"/>
    <w:rsid w:val="0094449A"/>
    <w:rsid w:val="00944C1F"/>
    <w:rsid w:val="00946FA0"/>
    <w:rsid w:val="00947595"/>
    <w:rsid w:val="00947A82"/>
    <w:rsid w:val="00950190"/>
    <w:rsid w:val="00950D9B"/>
    <w:rsid w:val="00950FEB"/>
    <w:rsid w:val="00952A1A"/>
    <w:rsid w:val="0095357A"/>
    <w:rsid w:val="00953D9E"/>
    <w:rsid w:val="00954239"/>
    <w:rsid w:val="009545FD"/>
    <w:rsid w:val="00955091"/>
    <w:rsid w:val="00956C58"/>
    <w:rsid w:val="00957625"/>
    <w:rsid w:val="009578F0"/>
    <w:rsid w:val="00960661"/>
    <w:rsid w:val="009611B8"/>
    <w:rsid w:val="00962549"/>
    <w:rsid w:val="00962D2F"/>
    <w:rsid w:val="00963BD9"/>
    <w:rsid w:val="00965215"/>
    <w:rsid w:val="00966EFB"/>
    <w:rsid w:val="00967116"/>
    <w:rsid w:val="009707E1"/>
    <w:rsid w:val="00971AC1"/>
    <w:rsid w:val="00972BD0"/>
    <w:rsid w:val="0097387F"/>
    <w:rsid w:val="00974DFB"/>
    <w:rsid w:val="00974E7F"/>
    <w:rsid w:val="009756AA"/>
    <w:rsid w:val="00975957"/>
    <w:rsid w:val="00975CAC"/>
    <w:rsid w:val="0097622D"/>
    <w:rsid w:val="009765FA"/>
    <w:rsid w:val="00976F10"/>
    <w:rsid w:val="00977193"/>
    <w:rsid w:val="00977798"/>
    <w:rsid w:val="00980DEF"/>
    <w:rsid w:val="00981423"/>
    <w:rsid w:val="0098174C"/>
    <w:rsid w:val="00981D1A"/>
    <w:rsid w:val="00983F4C"/>
    <w:rsid w:val="0098485F"/>
    <w:rsid w:val="00984CC8"/>
    <w:rsid w:val="009866BE"/>
    <w:rsid w:val="009875FD"/>
    <w:rsid w:val="00987EC0"/>
    <w:rsid w:val="00990368"/>
    <w:rsid w:val="00990E07"/>
    <w:rsid w:val="0099168B"/>
    <w:rsid w:val="009931FC"/>
    <w:rsid w:val="00994556"/>
    <w:rsid w:val="00995411"/>
    <w:rsid w:val="00995429"/>
    <w:rsid w:val="00995B7C"/>
    <w:rsid w:val="00997384"/>
    <w:rsid w:val="009A00EE"/>
    <w:rsid w:val="009A02BE"/>
    <w:rsid w:val="009A125F"/>
    <w:rsid w:val="009A3A90"/>
    <w:rsid w:val="009A41F2"/>
    <w:rsid w:val="009A4AEC"/>
    <w:rsid w:val="009A4C44"/>
    <w:rsid w:val="009A4D96"/>
    <w:rsid w:val="009A5D9B"/>
    <w:rsid w:val="009A672E"/>
    <w:rsid w:val="009A744D"/>
    <w:rsid w:val="009A7A88"/>
    <w:rsid w:val="009B2930"/>
    <w:rsid w:val="009B3803"/>
    <w:rsid w:val="009B3FE5"/>
    <w:rsid w:val="009B4C21"/>
    <w:rsid w:val="009B4D16"/>
    <w:rsid w:val="009B576A"/>
    <w:rsid w:val="009B5DBF"/>
    <w:rsid w:val="009B65C1"/>
    <w:rsid w:val="009B6C2D"/>
    <w:rsid w:val="009B70A5"/>
    <w:rsid w:val="009B739A"/>
    <w:rsid w:val="009B7CAD"/>
    <w:rsid w:val="009B7F32"/>
    <w:rsid w:val="009C0018"/>
    <w:rsid w:val="009C0447"/>
    <w:rsid w:val="009C120A"/>
    <w:rsid w:val="009C174E"/>
    <w:rsid w:val="009C2EBC"/>
    <w:rsid w:val="009C56A4"/>
    <w:rsid w:val="009C665D"/>
    <w:rsid w:val="009C6B78"/>
    <w:rsid w:val="009C72A2"/>
    <w:rsid w:val="009C7B9A"/>
    <w:rsid w:val="009C7ECD"/>
    <w:rsid w:val="009D19DF"/>
    <w:rsid w:val="009D19F0"/>
    <w:rsid w:val="009D231B"/>
    <w:rsid w:val="009D23CF"/>
    <w:rsid w:val="009D5598"/>
    <w:rsid w:val="009D610D"/>
    <w:rsid w:val="009D6328"/>
    <w:rsid w:val="009D749D"/>
    <w:rsid w:val="009E1634"/>
    <w:rsid w:val="009E184D"/>
    <w:rsid w:val="009E23EA"/>
    <w:rsid w:val="009E51C3"/>
    <w:rsid w:val="009E6F16"/>
    <w:rsid w:val="009F0C42"/>
    <w:rsid w:val="009F1097"/>
    <w:rsid w:val="009F20AE"/>
    <w:rsid w:val="009F273F"/>
    <w:rsid w:val="009F30C6"/>
    <w:rsid w:val="009F34A8"/>
    <w:rsid w:val="009F3798"/>
    <w:rsid w:val="009F48A0"/>
    <w:rsid w:val="009F6867"/>
    <w:rsid w:val="009F6AA2"/>
    <w:rsid w:val="009F73B3"/>
    <w:rsid w:val="009F7521"/>
    <w:rsid w:val="009F7D68"/>
    <w:rsid w:val="00A0009A"/>
    <w:rsid w:val="00A011ED"/>
    <w:rsid w:val="00A02135"/>
    <w:rsid w:val="00A02752"/>
    <w:rsid w:val="00A032A6"/>
    <w:rsid w:val="00A03862"/>
    <w:rsid w:val="00A04037"/>
    <w:rsid w:val="00A04430"/>
    <w:rsid w:val="00A05746"/>
    <w:rsid w:val="00A05C30"/>
    <w:rsid w:val="00A05EC5"/>
    <w:rsid w:val="00A0716F"/>
    <w:rsid w:val="00A07778"/>
    <w:rsid w:val="00A07972"/>
    <w:rsid w:val="00A107EC"/>
    <w:rsid w:val="00A11938"/>
    <w:rsid w:val="00A11B47"/>
    <w:rsid w:val="00A129AA"/>
    <w:rsid w:val="00A12E00"/>
    <w:rsid w:val="00A12E49"/>
    <w:rsid w:val="00A14211"/>
    <w:rsid w:val="00A147EF"/>
    <w:rsid w:val="00A15101"/>
    <w:rsid w:val="00A15D99"/>
    <w:rsid w:val="00A16174"/>
    <w:rsid w:val="00A16DC0"/>
    <w:rsid w:val="00A1721D"/>
    <w:rsid w:val="00A17AE8"/>
    <w:rsid w:val="00A20128"/>
    <w:rsid w:val="00A201FD"/>
    <w:rsid w:val="00A20745"/>
    <w:rsid w:val="00A20CA2"/>
    <w:rsid w:val="00A215BF"/>
    <w:rsid w:val="00A22509"/>
    <w:rsid w:val="00A24C6D"/>
    <w:rsid w:val="00A259F6"/>
    <w:rsid w:val="00A25A93"/>
    <w:rsid w:val="00A25F2C"/>
    <w:rsid w:val="00A26A55"/>
    <w:rsid w:val="00A27371"/>
    <w:rsid w:val="00A317A9"/>
    <w:rsid w:val="00A31BE2"/>
    <w:rsid w:val="00A324E9"/>
    <w:rsid w:val="00A325EC"/>
    <w:rsid w:val="00A3294D"/>
    <w:rsid w:val="00A339C0"/>
    <w:rsid w:val="00A342D1"/>
    <w:rsid w:val="00A34823"/>
    <w:rsid w:val="00A3593D"/>
    <w:rsid w:val="00A35F22"/>
    <w:rsid w:val="00A360E1"/>
    <w:rsid w:val="00A36604"/>
    <w:rsid w:val="00A36875"/>
    <w:rsid w:val="00A36EFB"/>
    <w:rsid w:val="00A374FD"/>
    <w:rsid w:val="00A4013D"/>
    <w:rsid w:val="00A403B3"/>
    <w:rsid w:val="00A41DD9"/>
    <w:rsid w:val="00A4321E"/>
    <w:rsid w:val="00A433C9"/>
    <w:rsid w:val="00A43DF1"/>
    <w:rsid w:val="00A43F10"/>
    <w:rsid w:val="00A442EA"/>
    <w:rsid w:val="00A44F5E"/>
    <w:rsid w:val="00A45B46"/>
    <w:rsid w:val="00A45D12"/>
    <w:rsid w:val="00A47FC2"/>
    <w:rsid w:val="00A50140"/>
    <w:rsid w:val="00A507A9"/>
    <w:rsid w:val="00A50D2E"/>
    <w:rsid w:val="00A5129E"/>
    <w:rsid w:val="00A54125"/>
    <w:rsid w:val="00A548BE"/>
    <w:rsid w:val="00A5491C"/>
    <w:rsid w:val="00A55172"/>
    <w:rsid w:val="00A55310"/>
    <w:rsid w:val="00A55A8E"/>
    <w:rsid w:val="00A5717C"/>
    <w:rsid w:val="00A60F71"/>
    <w:rsid w:val="00A62A6C"/>
    <w:rsid w:val="00A62C52"/>
    <w:rsid w:val="00A63135"/>
    <w:rsid w:val="00A6580A"/>
    <w:rsid w:val="00A66261"/>
    <w:rsid w:val="00A66549"/>
    <w:rsid w:val="00A66588"/>
    <w:rsid w:val="00A668D5"/>
    <w:rsid w:val="00A669F2"/>
    <w:rsid w:val="00A674B3"/>
    <w:rsid w:val="00A70584"/>
    <w:rsid w:val="00A708BC"/>
    <w:rsid w:val="00A70E07"/>
    <w:rsid w:val="00A70FD8"/>
    <w:rsid w:val="00A713C5"/>
    <w:rsid w:val="00A71FB0"/>
    <w:rsid w:val="00A7201A"/>
    <w:rsid w:val="00A72ADD"/>
    <w:rsid w:val="00A73912"/>
    <w:rsid w:val="00A73F7E"/>
    <w:rsid w:val="00A75457"/>
    <w:rsid w:val="00A759FF"/>
    <w:rsid w:val="00A76574"/>
    <w:rsid w:val="00A77722"/>
    <w:rsid w:val="00A80612"/>
    <w:rsid w:val="00A80850"/>
    <w:rsid w:val="00A80977"/>
    <w:rsid w:val="00A80DA4"/>
    <w:rsid w:val="00A81175"/>
    <w:rsid w:val="00A8156E"/>
    <w:rsid w:val="00A82932"/>
    <w:rsid w:val="00A82A5E"/>
    <w:rsid w:val="00A82B0D"/>
    <w:rsid w:val="00A83116"/>
    <w:rsid w:val="00A8374C"/>
    <w:rsid w:val="00A838EF"/>
    <w:rsid w:val="00A83FF8"/>
    <w:rsid w:val="00A84A53"/>
    <w:rsid w:val="00A84D4C"/>
    <w:rsid w:val="00A856FF"/>
    <w:rsid w:val="00A8634F"/>
    <w:rsid w:val="00A86705"/>
    <w:rsid w:val="00A915D4"/>
    <w:rsid w:val="00A92768"/>
    <w:rsid w:val="00A9277C"/>
    <w:rsid w:val="00A92F84"/>
    <w:rsid w:val="00A93B90"/>
    <w:rsid w:val="00A947E7"/>
    <w:rsid w:val="00A9480B"/>
    <w:rsid w:val="00A95203"/>
    <w:rsid w:val="00A954BD"/>
    <w:rsid w:val="00A975C0"/>
    <w:rsid w:val="00AA0993"/>
    <w:rsid w:val="00AA0AEF"/>
    <w:rsid w:val="00AA0CC4"/>
    <w:rsid w:val="00AA24A9"/>
    <w:rsid w:val="00AA2EF8"/>
    <w:rsid w:val="00AA39E1"/>
    <w:rsid w:val="00AA4E96"/>
    <w:rsid w:val="00AA60CE"/>
    <w:rsid w:val="00AA622F"/>
    <w:rsid w:val="00AA740A"/>
    <w:rsid w:val="00AB143E"/>
    <w:rsid w:val="00AB14AD"/>
    <w:rsid w:val="00AB2142"/>
    <w:rsid w:val="00AB27D9"/>
    <w:rsid w:val="00AB2C4B"/>
    <w:rsid w:val="00AB2E05"/>
    <w:rsid w:val="00AB4152"/>
    <w:rsid w:val="00AB507F"/>
    <w:rsid w:val="00AB5FA5"/>
    <w:rsid w:val="00AC0CBB"/>
    <w:rsid w:val="00AC0D86"/>
    <w:rsid w:val="00AC1A9F"/>
    <w:rsid w:val="00AC43BF"/>
    <w:rsid w:val="00AC4C72"/>
    <w:rsid w:val="00AC4F14"/>
    <w:rsid w:val="00AC53BB"/>
    <w:rsid w:val="00AC5503"/>
    <w:rsid w:val="00AC5533"/>
    <w:rsid w:val="00AC59BA"/>
    <w:rsid w:val="00AC5BF2"/>
    <w:rsid w:val="00AC6067"/>
    <w:rsid w:val="00AC639F"/>
    <w:rsid w:val="00AC6E99"/>
    <w:rsid w:val="00AC7A15"/>
    <w:rsid w:val="00AC7DDE"/>
    <w:rsid w:val="00AD0239"/>
    <w:rsid w:val="00AD0294"/>
    <w:rsid w:val="00AD0307"/>
    <w:rsid w:val="00AD1906"/>
    <w:rsid w:val="00AD1FF2"/>
    <w:rsid w:val="00AD242B"/>
    <w:rsid w:val="00AD2626"/>
    <w:rsid w:val="00AD2B80"/>
    <w:rsid w:val="00AD2F21"/>
    <w:rsid w:val="00AD30C1"/>
    <w:rsid w:val="00AD370C"/>
    <w:rsid w:val="00AD3DC9"/>
    <w:rsid w:val="00AD575F"/>
    <w:rsid w:val="00AD5B93"/>
    <w:rsid w:val="00AD5F32"/>
    <w:rsid w:val="00AD648C"/>
    <w:rsid w:val="00AE0A93"/>
    <w:rsid w:val="00AE0BAE"/>
    <w:rsid w:val="00AE12AF"/>
    <w:rsid w:val="00AE2216"/>
    <w:rsid w:val="00AE2CBF"/>
    <w:rsid w:val="00AE30CF"/>
    <w:rsid w:val="00AE3F2C"/>
    <w:rsid w:val="00AE4535"/>
    <w:rsid w:val="00AE4B95"/>
    <w:rsid w:val="00AE5ED5"/>
    <w:rsid w:val="00AE61CA"/>
    <w:rsid w:val="00AE635D"/>
    <w:rsid w:val="00AE7618"/>
    <w:rsid w:val="00AE7A0C"/>
    <w:rsid w:val="00AF247A"/>
    <w:rsid w:val="00AF4266"/>
    <w:rsid w:val="00AF4359"/>
    <w:rsid w:val="00AF515D"/>
    <w:rsid w:val="00AF61B7"/>
    <w:rsid w:val="00AF6B5C"/>
    <w:rsid w:val="00AF71ED"/>
    <w:rsid w:val="00AF7DA4"/>
    <w:rsid w:val="00AF7E54"/>
    <w:rsid w:val="00B0166C"/>
    <w:rsid w:val="00B019F1"/>
    <w:rsid w:val="00B0235E"/>
    <w:rsid w:val="00B02383"/>
    <w:rsid w:val="00B03B9F"/>
    <w:rsid w:val="00B046CD"/>
    <w:rsid w:val="00B04AB8"/>
    <w:rsid w:val="00B059B2"/>
    <w:rsid w:val="00B06032"/>
    <w:rsid w:val="00B06246"/>
    <w:rsid w:val="00B073B3"/>
    <w:rsid w:val="00B07918"/>
    <w:rsid w:val="00B10139"/>
    <w:rsid w:val="00B1036B"/>
    <w:rsid w:val="00B11C18"/>
    <w:rsid w:val="00B13E21"/>
    <w:rsid w:val="00B14AC2"/>
    <w:rsid w:val="00B14BB5"/>
    <w:rsid w:val="00B152D4"/>
    <w:rsid w:val="00B20A0A"/>
    <w:rsid w:val="00B20BD5"/>
    <w:rsid w:val="00B22244"/>
    <w:rsid w:val="00B224D6"/>
    <w:rsid w:val="00B228C3"/>
    <w:rsid w:val="00B22AAB"/>
    <w:rsid w:val="00B245FB"/>
    <w:rsid w:val="00B24677"/>
    <w:rsid w:val="00B25BAE"/>
    <w:rsid w:val="00B265E3"/>
    <w:rsid w:val="00B26893"/>
    <w:rsid w:val="00B30F7E"/>
    <w:rsid w:val="00B3242F"/>
    <w:rsid w:val="00B335A1"/>
    <w:rsid w:val="00B33AB9"/>
    <w:rsid w:val="00B35C5D"/>
    <w:rsid w:val="00B401EF"/>
    <w:rsid w:val="00B4065E"/>
    <w:rsid w:val="00B41319"/>
    <w:rsid w:val="00B4146E"/>
    <w:rsid w:val="00B41979"/>
    <w:rsid w:val="00B41A2F"/>
    <w:rsid w:val="00B41E35"/>
    <w:rsid w:val="00B4592A"/>
    <w:rsid w:val="00B46CB9"/>
    <w:rsid w:val="00B50222"/>
    <w:rsid w:val="00B50980"/>
    <w:rsid w:val="00B50ED9"/>
    <w:rsid w:val="00B51B9B"/>
    <w:rsid w:val="00B52B05"/>
    <w:rsid w:val="00B52CB4"/>
    <w:rsid w:val="00B52DCB"/>
    <w:rsid w:val="00B54DAF"/>
    <w:rsid w:val="00B578AA"/>
    <w:rsid w:val="00B57C68"/>
    <w:rsid w:val="00B61CBC"/>
    <w:rsid w:val="00B62263"/>
    <w:rsid w:val="00B62E80"/>
    <w:rsid w:val="00B63FE6"/>
    <w:rsid w:val="00B64C56"/>
    <w:rsid w:val="00B64DA9"/>
    <w:rsid w:val="00B6502B"/>
    <w:rsid w:val="00B65A31"/>
    <w:rsid w:val="00B6640B"/>
    <w:rsid w:val="00B66B7C"/>
    <w:rsid w:val="00B6762B"/>
    <w:rsid w:val="00B71AE7"/>
    <w:rsid w:val="00B71C5D"/>
    <w:rsid w:val="00B726E3"/>
    <w:rsid w:val="00B7296B"/>
    <w:rsid w:val="00B735E4"/>
    <w:rsid w:val="00B7371A"/>
    <w:rsid w:val="00B73818"/>
    <w:rsid w:val="00B74534"/>
    <w:rsid w:val="00B757EC"/>
    <w:rsid w:val="00B75CEF"/>
    <w:rsid w:val="00B77FA6"/>
    <w:rsid w:val="00B80135"/>
    <w:rsid w:val="00B801E4"/>
    <w:rsid w:val="00B8088C"/>
    <w:rsid w:val="00B82776"/>
    <w:rsid w:val="00B82A0E"/>
    <w:rsid w:val="00B83DF2"/>
    <w:rsid w:val="00B84297"/>
    <w:rsid w:val="00B8766E"/>
    <w:rsid w:val="00B87761"/>
    <w:rsid w:val="00B87EE4"/>
    <w:rsid w:val="00B9023B"/>
    <w:rsid w:val="00B90B08"/>
    <w:rsid w:val="00B91D2F"/>
    <w:rsid w:val="00B92DFD"/>
    <w:rsid w:val="00B93BB6"/>
    <w:rsid w:val="00B9539D"/>
    <w:rsid w:val="00B95560"/>
    <w:rsid w:val="00B9713A"/>
    <w:rsid w:val="00BA0204"/>
    <w:rsid w:val="00BA0AC5"/>
    <w:rsid w:val="00BA1516"/>
    <w:rsid w:val="00BA1537"/>
    <w:rsid w:val="00BA2DFC"/>
    <w:rsid w:val="00BA3219"/>
    <w:rsid w:val="00BA60FC"/>
    <w:rsid w:val="00BA6681"/>
    <w:rsid w:val="00BA687D"/>
    <w:rsid w:val="00BA731C"/>
    <w:rsid w:val="00BA7F73"/>
    <w:rsid w:val="00BB013F"/>
    <w:rsid w:val="00BB0AD4"/>
    <w:rsid w:val="00BB19E6"/>
    <w:rsid w:val="00BB2476"/>
    <w:rsid w:val="00BB2A47"/>
    <w:rsid w:val="00BB2B81"/>
    <w:rsid w:val="00BB311B"/>
    <w:rsid w:val="00BB3237"/>
    <w:rsid w:val="00BB3BCC"/>
    <w:rsid w:val="00BB4699"/>
    <w:rsid w:val="00BB5D7F"/>
    <w:rsid w:val="00BB660C"/>
    <w:rsid w:val="00BC1133"/>
    <w:rsid w:val="00BC2644"/>
    <w:rsid w:val="00BC297A"/>
    <w:rsid w:val="00BC4DEA"/>
    <w:rsid w:val="00BC6557"/>
    <w:rsid w:val="00BC7350"/>
    <w:rsid w:val="00BC7506"/>
    <w:rsid w:val="00BC7675"/>
    <w:rsid w:val="00BD1511"/>
    <w:rsid w:val="00BD207C"/>
    <w:rsid w:val="00BD3301"/>
    <w:rsid w:val="00BD35B5"/>
    <w:rsid w:val="00BD367A"/>
    <w:rsid w:val="00BD3B54"/>
    <w:rsid w:val="00BD4B1D"/>
    <w:rsid w:val="00BD4F1E"/>
    <w:rsid w:val="00BD512C"/>
    <w:rsid w:val="00BD5EF0"/>
    <w:rsid w:val="00BD6F85"/>
    <w:rsid w:val="00BD7B4B"/>
    <w:rsid w:val="00BD7F12"/>
    <w:rsid w:val="00BE04C3"/>
    <w:rsid w:val="00BE0609"/>
    <w:rsid w:val="00BE07A6"/>
    <w:rsid w:val="00BE5D29"/>
    <w:rsid w:val="00BE5FC0"/>
    <w:rsid w:val="00BE73E6"/>
    <w:rsid w:val="00BE7787"/>
    <w:rsid w:val="00BE7DD9"/>
    <w:rsid w:val="00BF0929"/>
    <w:rsid w:val="00BF09B1"/>
    <w:rsid w:val="00BF0BB3"/>
    <w:rsid w:val="00BF13BE"/>
    <w:rsid w:val="00BF21C1"/>
    <w:rsid w:val="00BF3DD5"/>
    <w:rsid w:val="00BF452D"/>
    <w:rsid w:val="00BF4B90"/>
    <w:rsid w:val="00BF5067"/>
    <w:rsid w:val="00BF532D"/>
    <w:rsid w:val="00BF5669"/>
    <w:rsid w:val="00BF5BE8"/>
    <w:rsid w:val="00BF5C36"/>
    <w:rsid w:val="00BF6FAA"/>
    <w:rsid w:val="00BF722F"/>
    <w:rsid w:val="00BF72CC"/>
    <w:rsid w:val="00BF7D50"/>
    <w:rsid w:val="00C00001"/>
    <w:rsid w:val="00C01AD9"/>
    <w:rsid w:val="00C033B9"/>
    <w:rsid w:val="00C037D8"/>
    <w:rsid w:val="00C03EAF"/>
    <w:rsid w:val="00C04D7F"/>
    <w:rsid w:val="00C0543E"/>
    <w:rsid w:val="00C06090"/>
    <w:rsid w:val="00C06574"/>
    <w:rsid w:val="00C06F57"/>
    <w:rsid w:val="00C1030A"/>
    <w:rsid w:val="00C10A6B"/>
    <w:rsid w:val="00C12879"/>
    <w:rsid w:val="00C14FE4"/>
    <w:rsid w:val="00C15080"/>
    <w:rsid w:val="00C16212"/>
    <w:rsid w:val="00C1688C"/>
    <w:rsid w:val="00C17654"/>
    <w:rsid w:val="00C215BB"/>
    <w:rsid w:val="00C218FA"/>
    <w:rsid w:val="00C2197B"/>
    <w:rsid w:val="00C23037"/>
    <w:rsid w:val="00C23471"/>
    <w:rsid w:val="00C234B5"/>
    <w:rsid w:val="00C23CC8"/>
    <w:rsid w:val="00C23D6F"/>
    <w:rsid w:val="00C24052"/>
    <w:rsid w:val="00C24121"/>
    <w:rsid w:val="00C24AD3"/>
    <w:rsid w:val="00C24E05"/>
    <w:rsid w:val="00C25C01"/>
    <w:rsid w:val="00C26268"/>
    <w:rsid w:val="00C3175F"/>
    <w:rsid w:val="00C31B5C"/>
    <w:rsid w:val="00C34529"/>
    <w:rsid w:val="00C35374"/>
    <w:rsid w:val="00C353B9"/>
    <w:rsid w:val="00C35585"/>
    <w:rsid w:val="00C35B65"/>
    <w:rsid w:val="00C35CD1"/>
    <w:rsid w:val="00C36919"/>
    <w:rsid w:val="00C36959"/>
    <w:rsid w:val="00C36A8D"/>
    <w:rsid w:val="00C406AF"/>
    <w:rsid w:val="00C4221A"/>
    <w:rsid w:val="00C428D3"/>
    <w:rsid w:val="00C42E02"/>
    <w:rsid w:val="00C442C6"/>
    <w:rsid w:val="00C445B7"/>
    <w:rsid w:val="00C44B85"/>
    <w:rsid w:val="00C479EE"/>
    <w:rsid w:val="00C47CF1"/>
    <w:rsid w:val="00C501E8"/>
    <w:rsid w:val="00C5053A"/>
    <w:rsid w:val="00C50DCC"/>
    <w:rsid w:val="00C5261D"/>
    <w:rsid w:val="00C54AFB"/>
    <w:rsid w:val="00C56ED4"/>
    <w:rsid w:val="00C60447"/>
    <w:rsid w:val="00C620CA"/>
    <w:rsid w:val="00C622D2"/>
    <w:rsid w:val="00C62C56"/>
    <w:rsid w:val="00C62D18"/>
    <w:rsid w:val="00C63E44"/>
    <w:rsid w:val="00C64B52"/>
    <w:rsid w:val="00C65285"/>
    <w:rsid w:val="00C65D11"/>
    <w:rsid w:val="00C66202"/>
    <w:rsid w:val="00C66A53"/>
    <w:rsid w:val="00C71AE4"/>
    <w:rsid w:val="00C71EA7"/>
    <w:rsid w:val="00C72297"/>
    <w:rsid w:val="00C72781"/>
    <w:rsid w:val="00C73AD1"/>
    <w:rsid w:val="00C74C98"/>
    <w:rsid w:val="00C7518A"/>
    <w:rsid w:val="00C76763"/>
    <w:rsid w:val="00C774C5"/>
    <w:rsid w:val="00C83D1A"/>
    <w:rsid w:val="00C86BFC"/>
    <w:rsid w:val="00C906AD"/>
    <w:rsid w:val="00C90C4A"/>
    <w:rsid w:val="00C916D5"/>
    <w:rsid w:val="00C94807"/>
    <w:rsid w:val="00C951CC"/>
    <w:rsid w:val="00C958B0"/>
    <w:rsid w:val="00C95EF7"/>
    <w:rsid w:val="00C961A2"/>
    <w:rsid w:val="00C96513"/>
    <w:rsid w:val="00C9725C"/>
    <w:rsid w:val="00C972C5"/>
    <w:rsid w:val="00C9747E"/>
    <w:rsid w:val="00C977A4"/>
    <w:rsid w:val="00C97F09"/>
    <w:rsid w:val="00CA0632"/>
    <w:rsid w:val="00CA0BAC"/>
    <w:rsid w:val="00CA4B47"/>
    <w:rsid w:val="00CA5341"/>
    <w:rsid w:val="00CA5F53"/>
    <w:rsid w:val="00CB02F8"/>
    <w:rsid w:val="00CB08A4"/>
    <w:rsid w:val="00CB1764"/>
    <w:rsid w:val="00CB1CCF"/>
    <w:rsid w:val="00CB29EB"/>
    <w:rsid w:val="00CB2FBD"/>
    <w:rsid w:val="00CB2FEA"/>
    <w:rsid w:val="00CB32E8"/>
    <w:rsid w:val="00CB361B"/>
    <w:rsid w:val="00CB3903"/>
    <w:rsid w:val="00CB43DF"/>
    <w:rsid w:val="00CB4D0B"/>
    <w:rsid w:val="00CB5298"/>
    <w:rsid w:val="00CB5ED6"/>
    <w:rsid w:val="00CB640B"/>
    <w:rsid w:val="00CB67F9"/>
    <w:rsid w:val="00CB6F0F"/>
    <w:rsid w:val="00CC034F"/>
    <w:rsid w:val="00CC0CB0"/>
    <w:rsid w:val="00CC2681"/>
    <w:rsid w:val="00CC2DCD"/>
    <w:rsid w:val="00CC36F9"/>
    <w:rsid w:val="00CC401F"/>
    <w:rsid w:val="00CC4AA3"/>
    <w:rsid w:val="00CC5071"/>
    <w:rsid w:val="00CC5146"/>
    <w:rsid w:val="00CC561F"/>
    <w:rsid w:val="00CC5EF7"/>
    <w:rsid w:val="00CC6694"/>
    <w:rsid w:val="00CD0435"/>
    <w:rsid w:val="00CD0581"/>
    <w:rsid w:val="00CD09FA"/>
    <w:rsid w:val="00CD10A6"/>
    <w:rsid w:val="00CD1481"/>
    <w:rsid w:val="00CD1785"/>
    <w:rsid w:val="00CD1BBA"/>
    <w:rsid w:val="00CD2C6B"/>
    <w:rsid w:val="00CD30C4"/>
    <w:rsid w:val="00CD38E7"/>
    <w:rsid w:val="00CD3F20"/>
    <w:rsid w:val="00CD4C5A"/>
    <w:rsid w:val="00CD4FF7"/>
    <w:rsid w:val="00CD5654"/>
    <w:rsid w:val="00CE07F5"/>
    <w:rsid w:val="00CE0B0E"/>
    <w:rsid w:val="00CE2E5A"/>
    <w:rsid w:val="00CE449F"/>
    <w:rsid w:val="00CE457F"/>
    <w:rsid w:val="00CE4888"/>
    <w:rsid w:val="00CE55F7"/>
    <w:rsid w:val="00CE5E11"/>
    <w:rsid w:val="00CE6E87"/>
    <w:rsid w:val="00CE7486"/>
    <w:rsid w:val="00CE7C1E"/>
    <w:rsid w:val="00CE7F03"/>
    <w:rsid w:val="00CF1C6D"/>
    <w:rsid w:val="00CF31EC"/>
    <w:rsid w:val="00CF3698"/>
    <w:rsid w:val="00CF3995"/>
    <w:rsid w:val="00CF4665"/>
    <w:rsid w:val="00CF4F64"/>
    <w:rsid w:val="00CF79E2"/>
    <w:rsid w:val="00D00AEB"/>
    <w:rsid w:val="00D00DE3"/>
    <w:rsid w:val="00D0120B"/>
    <w:rsid w:val="00D01938"/>
    <w:rsid w:val="00D025F6"/>
    <w:rsid w:val="00D02ED9"/>
    <w:rsid w:val="00D037A6"/>
    <w:rsid w:val="00D03A32"/>
    <w:rsid w:val="00D042B9"/>
    <w:rsid w:val="00D0474C"/>
    <w:rsid w:val="00D04B4A"/>
    <w:rsid w:val="00D04FCC"/>
    <w:rsid w:val="00D07841"/>
    <w:rsid w:val="00D1100C"/>
    <w:rsid w:val="00D11503"/>
    <w:rsid w:val="00D119D9"/>
    <w:rsid w:val="00D119F0"/>
    <w:rsid w:val="00D1201E"/>
    <w:rsid w:val="00D13E5E"/>
    <w:rsid w:val="00D146CD"/>
    <w:rsid w:val="00D14ADE"/>
    <w:rsid w:val="00D14C03"/>
    <w:rsid w:val="00D15C78"/>
    <w:rsid w:val="00D16292"/>
    <w:rsid w:val="00D166D8"/>
    <w:rsid w:val="00D16967"/>
    <w:rsid w:val="00D21C42"/>
    <w:rsid w:val="00D21D24"/>
    <w:rsid w:val="00D21EC1"/>
    <w:rsid w:val="00D2202A"/>
    <w:rsid w:val="00D22E66"/>
    <w:rsid w:val="00D23BC7"/>
    <w:rsid w:val="00D23DD0"/>
    <w:rsid w:val="00D23E00"/>
    <w:rsid w:val="00D23E65"/>
    <w:rsid w:val="00D24040"/>
    <w:rsid w:val="00D25003"/>
    <w:rsid w:val="00D25942"/>
    <w:rsid w:val="00D25D55"/>
    <w:rsid w:val="00D26AC4"/>
    <w:rsid w:val="00D26B9A"/>
    <w:rsid w:val="00D30091"/>
    <w:rsid w:val="00D307BF"/>
    <w:rsid w:val="00D312F3"/>
    <w:rsid w:val="00D315D8"/>
    <w:rsid w:val="00D31C32"/>
    <w:rsid w:val="00D32253"/>
    <w:rsid w:val="00D32B7E"/>
    <w:rsid w:val="00D32FD4"/>
    <w:rsid w:val="00D3417F"/>
    <w:rsid w:val="00D3424B"/>
    <w:rsid w:val="00D34526"/>
    <w:rsid w:val="00D3461E"/>
    <w:rsid w:val="00D376B8"/>
    <w:rsid w:val="00D406E6"/>
    <w:rsid w:val="00D4117E"/>
    <w:rsid w:val="00D41C45"/>
    <w:rsid w:val="00D42472"/>
    <w:rsid w:val="00D424B1"/>
    <w:rsid w:val="00D43E6D"/>
    <w:rsid w:val="00D44D78"/>
    <w:rsid w:val="00D45508"/>
    <w:rsid w:val="00D45E57"/>
    <w:rsid w:val="00D45E6D"/>
    <w:rsid w:val="00D479D3"/>
    <w:rsid w:val="00D47FE9"/>
    <w:rsid w:val="00D505AB"/>
    <w:rsid w:val="00D50A17"/>
    <w:rsid w:val="00D5141E"/>
    <w:rsid w:val="00D5177C"/>
    <w:rsid w:val="00D51E3B"/>
    <w:rsid w:val="00D5215F"/>
    <w:rsid w:val="00D52BA6"/>
    <w:rsid w:val="00D54472"/>
    <w:rsid w:val="00D54BB7"/>
    <w:rsid w:val="00D54F4C"/>
    <w:rsid w:val="00D57100"/>
    <w:rsid w:val="00D5749B"/>
    <w:rsid w:val="00D5773A"/>
    <w:rsid w:val="00D60189"/>
    <w:rsid w:val="00D60569"/>
    <w:rsid w:val="00D60B61"/>
    <w:rsid w:val="00D61374"/>
    <w:rsid w:val="00D62653"/>
    <w:rsid w:val="00D629D7"/>
    <w:rsid w:val="00D62BF6"/>
    <w:rsid w:val="00D65C53"/>
    <w:rsid w:val="00D66BDB"/>
    <w:rsid w:val="00D670A9"/>
    <w:rsid w:val="00D6763B"/>
    <w:rsid w:val="00D67957"/>
    <w:rsid w:val="00D70D07"/>
    <w:rsid w:val="00D7173F"/>
    <w:rsid w:val="00D71C0F"/>
    <w:rsid w:val="00D71F69"/>
    <w:rsid w:val="00D7220D"/>
    <w:rsid w:val="00D72DD7"/>
    <w:rsid w:val="00D73888"/>
    <w:rsid w:val="00D74A5F"/>
    <w:rsid w:val="00D74CC6"/>
    <w:rsid w:val="00D76465"/>
    <w:rsid w:val="00D76B74"/>
    <w:rsid w:val="00D76F29"/>
    <w:rsid w:val="00D81F9E"/>
    <w:rsid w:val="00D8292E"/>
    <w:rsid w:val="00D833AD"/>
    <w:rsid w:val="00D83712"/>
    <w:rsid w:val="00D838BF"/>
    <w:rsid w:val="00D848A4"/>
    <w:rsid w:val="00D84E9A"/>
    <w:rsid w:val="00D8519A"/>
    <w:rsid w:val="00D86965"/>
    <w:rsid w:val="00D871C9"/>
    <w:rsid w:val="00D914A6"/>
    <w:rsid w:val="00D920D8"/>
    <w:rsid w:val="00D92C1F"/>
    <w:rsid w:val="00D92DBF"/>
    <w:rsid w:val="00D94F7F"/>
    <w:rsid w:val="00D952A9"/>
    <w:rsid w:val="00D962CC"/>
    <w:rsid w:val="00D96498"/>
    <w:rsid w:val="00D97153"/>
    <w:rsid w:val="00D975C1"/>
    <w:rsid w:val="00DA0634"/>
    <w:rsid w:val="00DA06BE"/>
    <w:rsid w:val="00DA09EC"/>
    <w:rsid w:val="00DA135E"/>
    <w:rsid w:val="00DA1556"/>
    <w:rsid w:val="00DA2751"/>
    <w:rsid w:val="00DA2F3F"/>
    <w:rsid w:val="00DA3F20"/>
    <w:rsid w:val="00DA43CD"/>
    <w:rsid w:val="00DA46EB"/>
    <w:rsid w:val="00DA4B86"/>
    <w:rsid w:val="00DA518E"/>
    <w:rsid w:val="00DA56CC"/>
    <w:rsid w:val="00DA5F20"/>
    <w:rsid w:val="00DA6B00"/>
    <w:rsid w:val="00DA6E2F"/>
    <w:rsid w:val="00DA7E37"/>
    <w:rsid w:val="00DB0071"/>
    <w:rsid w:val="00DB0566"/>
    <w:rsid w:val="00DB0600"/>
    <w:rsid w:val="00DB0901"/>
    <w:rsid w:val="00DB10A5"/>
    <w:rsid w:val="00DB1478"/>
    <w:rsid w:val="00DB2C0D"/>
    <w:rsid w:val="00DB2CAE"/>
    <w:rsid w:val="00DB38E2"/>
    <w:rsid w:val="00DB48A1"/>
    <w:rsid w:val="00DB5075"/>
    <w:rsid w:val="00DB5077"/>
    <w:rsid w:val="00DB7676"/>
    <w:rsid w:val="00DB7EBF"/>
    <w:rsid w:val="00DC1F9A"/>
    <w:rsid w:val="00DC2136"/>
    <w:rsid w:val="00DC34BD"/>
    <w:rsid w:val="00DC380D"/>
    <w:rsid w:val="00DC3A13"/>
    <w:rsid w:val="00DC3A49"/>
    <w:rsid w:val="00DC4A90"/>
    <w:rsid w:val="00DC50A9"/>
    <w:rsid w:val="00DC52A7"/>
    <w:rsid w:val="00DC5B70"/>
    <w:rsid w:val="00DC5BC9"/>
    <w:rsid w:val="00DC607B"/>
    <w:rsid w:val="00DC705C"/>
    <w:rsid w:val="00DC708B"/>
    <w:rsid w:val="00DC715B"/>
    <w:rsid w:val="00DC7B87"/>
    <w:rsid w:val="00DD0B0B"/>
    <w:rsid w:val="00DD0BFC"/>
    <w:rsid w:val="00DD138E"/>
    <w:rsid w:val="00DD1739"/>
    <w:rsid w:val="00DD3568"/>
    <w:rsid w:val="00DD4434"/>
    <w:rsid w:val="00DD582D"/>
    <w:rsid w:val="00DD5DA1"/>
    <w:rsid w:val="00DD6CA5"/>
    <w:rsid w:val="00DD7636"/>
    <w:rsid w:val="00DD7A6F"/>
    <w:rsid w:val="00DE1655"/>
    <w:rsid w:val="00DE3043"/>
    <w:rsid w:val="00DE3FA3"/>
    <w:rsid w:val="00DE560B"/>
    <w:rsid w:val="00DE5E46"/>
    <w:rsid w:val="00DE70CD"/>
    <w:rsid w:val="00DE7BF5"/>
    <w:rsid w:val="00DF0895"/>
    <w:rsid w:val="00DF0CA5"/>
    <w:rsid w:val="00DF1811"/>
    <w:rsid w:val="00DF1AB9"/>
    <w:rsid w:val="00DF1FC9"/>
    <w:rsid w:val="00DF25FD"/>
    <w:rsid w:val="00DF2A39"/>
    <w:rsid w:val="00DF2E54"/>
    <w:rsid w:val="00DF3474"/>
    <w:rsid w:val="00DF5796"/>
    <w:rsid w:val="00DF61ED"/>
    <w:rsid w:val="00DF681F"/>
    <w:rsid w:val="00DF68E5"/>
    <w:rsid w:val="00E00B61"/>
    <w:rsid w:val="00E01181"/>
    <w:rsid w:val="00E01E3E"/>
    <w:rsid w:val="00E0354F"/>
    <w:rsid w:val="00E04C02"/>
    <w:rsid w:val="00E04F97"/>
    <w:rsid w:val="00E06867"/>
    <w:rsid w:val="00E06B35"/>
    <w:rsid w:val="00E07639"/>
    <w:rsid w:val="00E10027"/>
    <w:rsid w:val="00E10103"/>
    <w:rsid w:val="00E105C1"/>
    <w:rsid w:val="00E11302"/>
    <w:rsid w:val="00E11AA6"/>
    <w:rsid w:val="00E1426E"/>
    <w:rsid w:val="00E144E3"/>
    <w:rsid w:val="00E16579"/>
    <w:rsid w:val="00E16807"/>
    <w:rsid w:val="00E17568"/>
    <w:rsid w:val="00E175C0"/>
    <w:rsid w:val="00E17D1C"/>
    <w:rsid w:val="00E204E6"/>
    <w:rsid w:val="00E20770"/>
    <w:rsid w:val="00E21D4C"/>
    <w:rsid w:val="00E22C6C"/>
    <w:rsid w:val="00E2341B"/>
    <w:rsid w:val="00E23DF3"/>
    <w:rsid w:val="00E24EA1"/>
    <w:rsid w:val="00E25001"/>
    <w:rsid w:val="00E25E11"/>
    <w:rsid w:val="00E26051"/>
    <w:rsid w:val="00E2645A"/>
    <w:rsid w:val="00E26A0F"/>
    <w:rsid w:val="00E30893"/>
    <w:rsid w:val="00E30C34"/>
    <w:rsid w:val="00E30C45"/>
    <w:rsid w:val="00E30F26"/>
    <w:rsid w:val="00E315ED"/>
    <w:rsid w:val="00E33869"/>
    <w:rsid w:val="00E33D0B"/>
    <w:rsid w:val="00E33DB9"/>
    <w:rsid w:val="00E34941"/>
    <w:rsid w:val="00E36223"/>
    <w:rsid w:val="00E36518"/>
    <w:rsid w:val="00E37A84"/>
    <w:rsid w:val="00E40AD7"/>
    <w:rsid w:val="00E41108"/>
    <w:rsid w:val="00E412CB"/>
    <w:rsid w:val="00E4164C"/>
    <w:rsid w:val="00E41764"/>
    <w:rsid w:val="00E4211B"/>
    <w:rsid w:val="00E42791"/>
    <w:rsid w:val="00E43C16"/>
    <w:rsid w:val="00E46690"/>
    <w:rsid w:val="00E46D2E"/>
    <w:rsid w:val="00E50112"/>
    <w:rsid w:val="00E50993"/>
    <w:rsid w:val="00E509D0"/>
    <w:rsid w:val="00E523E4"/>
    <w:rsid w:val="00E5310F"/>
    <w:rsid w:val="00E531C6"/>
    <w:rsid w:val="00E5337D"/>
    <w:rsid w:val="00E55817"/>
    <w:rsid w:val="00E56632"/>
    <w:rsid w:val="00E57031"/>
    <w:rsid w:val="00E5766A"/>
    <w:rsid w:val="00E60253"/>
    <w:rsid w:val="00E61B6C"/>
    <w:rsid w:val="00E62224"/>
    <w:rsid w:val="00E62881"/>
    <w:rsid w:val="00E63AA5"/>
    <w:rsid w:val="00E65424"/>
    <w:rsid w:val="00E659B7"/>
    <w:rsid w:val="00E66510"/>
    <w:rsid w:val="00E668FB"/>
    <w:rsid w:val="00E66C05"/>
    <w:rsid w:val="00E67C30"/>
    <w:rsid w:val="00E67D5E"/>
    <w:rsid w:val="00E71DAF"/>
    <w:rsid w:val="00E71FC3"/>
    <w:rsid w:val="00E72960"/>
    <w:rsid w:val="00E72A08"/>
    <w:rsid w:val="00E72B4E"/>
    <w:rsid w:val="00E73C2C"/>
    <w:rsid w:val="00E73C8D"/>
    <w:rsid w:val="00E73C95"/>
    <w:rsid w:val="00E74A74"/>
    <w:rsid w:val="00E76316"/>
    <w:rsid w:val="00E77A6B"/>
    <w:rsid w:val="00E80A37"/>
    <w:rsid w:val="00E812CB"/>
    <w:rsid w:val="00E81352"/>
    <w:rsid w:val="00E81805"/>
    <w:rsid w:val="00E821D7"/>
    <w:rsid w:val="00E823D5"/>
    <w:rsid w:val="00E82438"/>
    <w:rsid w:val="00E8309A"/>
    <w:rsid w:val="00E8358A"/>
    <w:rsid w:val="00E840DE"/>
    <w:rsid w:val="00E84219"/>
    <w:rsid w:val="00E84A4B"/>
    <w:rsid w:val="00E852F0"/>
    <w:rsid w:val="00E86766"/>
    <w:rsid w:val="00E86EB5"/>
    <w:rsid w:val="00E8726F"/>
    <w:rsid w:val="00E87FAA"/>
    <w:rsid w:val="00E900CC"/>
    <w:rsid w:val="00E91454"/>
    <w:rsid w:val="00E91499"/>
    <w:rsid w:val="00E91588"/>
    <w:rsid w:val="00E91F8C"/>
    <w:rsid w:val="00E95FB7"/>
    <w:rsid w:val="00E9611C"/>
    <w:rsid w:val="00E96CF6"/>
    <w:rsid w:val="00E97D4C"/>
    <w:rsid w:val="00EA246B"/>
    <w:rsid w:val="00EA350C"/>
    <w:rsid w:val="00EA3858"/>
    <w:rsid w:val="00EA3B09"/>
    <w:rsid w:val="00EA3C46"/>
    <w:rsid w:val="00EA4D14"/>
    <w:rsid w:val="00EA51E9"/>
    <w:rsid w:val="00EA59BB"/>
    <w:rsid w:val="00EA5CC0"/>
    <w:rsid w:val="00EA6A1A"/>
    <w:rsid w:val="00EA7935"/>
    <w:rsid w:val="00EA7A4D"/>
    <w:rsid w:val="00EB04D7"/>
    <w:rsid w:val="00EB3251"/>
    <w:rsid w:val="00EB3DC6"/>
    <w:rsid w:val="00EB3E67"/>
    <w:rsid w:val="00EB4588"/>
    <w:rsid w:val="00EB598C"/>
    <w:rsid w:val="00EB60F3"/>
    <w:rsid w:val="00EB77FD"/>
    <w:rsid w:val="00EB7ACD"/>
    <w:rsid w:val="00EB7B2B"/>
    <w:rsid w:val="00EB7CD3"/>
    <w:rsid w:val="00EC0492"/>
    <w:rsid w:val="00EC0BE0"/>
    <w:rsid w:val="00EC1E95"/>
    <w:rsid w:val="00EC21AD"/>
    <w:rsid w:val="00EC364E"/>
    <w:rsid w:val="00EC3857"/>
    <w:rsid w:val="00EC3AF2"/>
    <w:rsid w:val="00EC3C34"/>
    <w:rsid w:val="00EC40CA"/>
    <w:rsid w:val="00EC4E44"/>
    <w:rsid w:val="00EC5716"/>
    <w:rsid w:val="00EC6217"/>
    <w:rsid w:val="00EC7152"/>
    <w:rsid w:val="00EC765B"/>
    <w:rsid w:val="00EC7C1C"/>
    <w:rsid w:val="00ED181C"/>
    <w:rsid w:val="00ED1E36"/>
    <w:rsid w:val="00ED240F"/>
    <w:rsid w:val="00ED2E5A"/>
    <w:rsid w:val="00ED4263"/>
    <w:rsid w:val="00ED5026"/>
    <w:rsid w:val="00ED5852"/>
    <w:rsid w:val="00ED7803"/>
    <w:rsid w:val="00ED7EE6"/>
    <w:rsid w:val="00EE206B"/>
    <w:rsid w:val="00EE36E7"/>
    <w:rsid w:val="00EE3B1E"/>
    <w:rsid w:val="00EE46A1"/>
    <w:rsid w:val="00EE4776"/>
    <w:rsid w:val="00EE5022"/>
    <w:rsid w:val="00EE6018"/>
    <w:rsid w:val="00EE61C8"/>
    <w:rsid w:val="00EE739A"/>
    <w:rsid w:val="00EE77E8"/>
    <w:rsid w:val="00EE7C5B"/>
    <w:rsid w:val="00EF0C40"/>
    <w:rsid w:val="00EF1297"/>
    <w:rsid w:val="00EF16ED"/>
    <w:rsid w:val="00EF2A4F"/>
    <w:rsid w:val="00EF2C43"/>
    <w:rsid w:val="00EF36F1"/>
    <w:rsid w:val="00EF38BE"/>
    <w:rsid w:val="00EF3E03"/>
    <w:rsid w:val="00EF4845"/>
    <w:rsid w:val="00EF616B"/>
    <w:rsid w:val="00EF6443"/>
    <w:rsid w:val="00EF707C"/>
    <w:rsid w:val="00F002CD"/>
    <w:rsid w:val="00F00DFA"/>
    <w:rsid w:val="00F02508"/>
    <w:rsid w:val="00F02C30"/>
    <w:rsid w:val="00F0406E"/>
    <w:rsid w:val="00F056CA"/>
    <w:rsid w:val="00F05CE2"/>
    <w:rsid w:val="00F07D38"/>
    <w:rsid w:val="00F12AC5"/>
    <w:rsid w:val="00F12B30"/>
    <w:rsid w:val="00F12DD3"/>
    <w:rsid w:val="00F136CF"/>
    <w:rsid w:val="00F13BB2"/>
    <w:rsid w:val="00F141CB"/>
    <w:rsid w:val="00F165E2"/>
    <w:rsid w:val="00F16765"/>
    <w:rsid w:val="00F1690A"/>
    <w:rsid w:val="00F16DE0"/>
    <w:rsid w:val="00F16F71"/>
    <w:rsid w:val="00F171E7"/>
    <w:rsid w:val="00F177B5"/>
    <w:rsid w:val="00F20239"/>
    <w:rsid w:val="00F20C29"/>
    <w:rsid w:val="00F21AA4"/>
    <w:rsid w:val="00F21F91"/>
    <w:rsid w:val="00F22140"/>
    <w:rsid w:val="00F22F98"/>
    <w:rsid w:val="00F234FF"/>
    <w:rsid w:val="00F24668"/>
    <w:rsid w:val="00F26A9C"/>
    <w:rsid w:val="00F2763D"/>
    <w:rsid w:val="00F27D46"/>
    <w:rsid w:val="00F30B56"/>
    <w:rsid w:val="00F30E67"/>
    <w:rsid w:val="00F31846"/>
    <w:rsid w:val="00F324B4"/>
    <w:rsid w:val="00F33231"/>
    <w:rsid w:val="00F34FCF"/>
    <w:rsid w:val="00F36C8F"/>
    <w:rsid w:val="00F37890"/>
    <w:rsid w:val="00F37D60"/>
    <w:rsid w:val="00F4022F"/>
    <w:rsid w:val="00F44241"/>
    <w:rsid w:val="00F451EA"/>
    <w:rsid w:val="00F45521"/>
    <w:rsid w:val="00F4624B"/>
    <w:rsid w:val="00F467A3"/>
    <w:rsid w:val="00F47BCF"/>
    <w:rsid w:val="00F47C92"/>
    <w:rsid w:val="00F50B1E"/>
    <w:rsid w:val="00F50D8A"/>
    <w:rsid w:val="00F5131C"/>
    <w:rsid w:val="00F516DD"/>
    <w:rsid w:val="00F517F0"/>
    <w:rsid w:val="00F5221D"/>
    <w:rsid w:val="00F53A59"/>
    <w:rsid w:val="00F542F5"/>
    <w:rsid w:val="00F543C1"/>
    <w:rsid w:val="00F55244"/>
    <w:rsid w:val="00F56602"/>
    <w:rsid w:val="00F56EC9"/>
    <w:rsid w:val="00F57054"/>
    <w:rsid w:val="00F608F9"/>
    <w:rsid w:val="00F61BAB"/>
    <w:rsid w:val="00F6393D"/>
    <w:rsid w:val="00F642F2"/>
    <w:rsid w:val="00F64B03"/>
    <w:rsid w:val="00F64C1A"/>
    <w:rsid w:val="00F64CDD"/>
    <w:rsid w:val="00F65C8E"/>
    <w:rsid w:val="00F660F4"/>
    <w:rsid w:val="00F661A9"/>
    <w:rsid w:val="00F67361"/>
    <w:rsid w:val="00F70626"/>
    <w:rsid w:val="00F711F4"/>
    <w:rsid w:val="00F7157A"/>
    <w:rsid w:val="00F720C4"/>
    <w:rsid w:val="00F74EB5"/>
    <w:rsid w:val="00F75D3B"/>
    <w:rsid w:val="00F7611F"/>
    <w:rsid w:val="00F769B6"/>
    <w:rsid w:val="00F76E08"/>
    <w:rsid w:val="00F77316"/>
    <w:rsid w:val="00F77F23"/>
    <w:rsid w:val="00F8223D"/>
    <w:rsid w:val="00F82662"/>
    <w:rsid w:val="00F83015"/>
    <w:rsid w:val="00F830CF"/>
    <w:rsid w:val="00F83987"/>
    <w:rsid w:val="00F847F6"/>
    <w:rsid w:val="00F86278"/>
    <w:rsid w:val="00F90032"/>
    <w:rsid w:val="00F90503"/>
    <w:rsid w:val="00F90851"/>
    <w:rsid w:val="00F9098D"/>
    <w:rsid w:val="00F90F08"/>
    <w:rsid w:val="00F913FA"/>
    <w:rsid w:val="00F91573"/>
    <w:rsid w:val="00F92934"/>
    <w:rsid w:val="00F932E3"/>
    <w:rsid w:val="00F933E2"/>
    <w:rsid w:val="00F944D9"/>
    <w:rsid w:val="00F94608"/>
    <w:rsid w:val="00F94792"/>
    <w:rsid w:val="00F94A53"/>
    <w:rsid w:val="00F94CD1"/>
    <w:rsid w:val="00F959FC"/>
    <w:rsid w:val="00F95E44"/>
    <w:rsid w:val="00F96D2F"/>
    <w:rsid w:val="00F96ED6"/>
    <w:rsid w:val="00F97B84"/>
    <w:rsid w:val="00F97F67"/>
    <w:rsid w:val="00FA0C5A"/>
    <w:rsid w:val="00FA0DA0"/>
    <w:rsid w:val="00FA155E"/>
    <w:rsid w:val="00FA169C"/>
    <w:rsid w:val="00FA2379"/>
    <w:rsid w:val="00FA28C5"/>
    <w:rsid w:val="00FA32A3"/>
    <w:rsid w:val="00FA4AAF"/>
    <w:rsid w:val="00FA5324"/>
    <w:rsid w:val="00FA58F7"/>
    <w:rsid w:val="00FA62FA"/>
    <w:rsid w:val="00FA64B1"/>
    <w:rsid w:val="00FA7F03"/>
    <w:rsid w:val="00FB0129"/>
    <w:rsid w:val="00FB0CD6"/>
    <w:rsid w:val="00FB4778"/>
    <w:rsid w:val="00FB4905"/>
    <w:rsid w:val="00FB532C"/>
    <w:rsid w:val="00FB5710"/>
    <w:rsid w:val="00FB6531"/>
    <w:rsid w:val="00FB69A4"/>
    <w:rsid w:val="00FB707A"/>
    <w:rsid w:val="00FC0846"/>
    <w:rsid w:val="00FC0BCE"/>
    <w:rsid w:val="00FC18E2"/>
    <w:rsid w:val="00FC1C24"/>
    <w:rsid w:val="00FC2F83"/>
    <w:rsid w:val="00FC3449"/>
    <w:rsid w:val="00FC58C1"/>
    <w:rsid w:val="00FC6095"/>
    <w:rsid w:val="00FC609D"/>
    <w:rsid w:val="00FC66A8"/>
    <w:rsid w:val="00FC6D76"/>
    <w:rsid w:val="00FC72FF"/>
    <w:rsid w:val="00FC752D"/>
    <w:rsid w:val="00FC79A0"/>
    <w:rsid w:val="00FC7A66"/>
    <w:rsid w:val="00FC7D1A"/>
    <w:rsid w:val="00FD0E48"/>
    <w:rsid w:val="00FD151A"/>
    <w:rsid w:val="00FD1D10"/>
    <w:rsid w:val="00FD2910"/>
    <w:rsid w:val="00FD29E6"/>
    <w:rsid w:val="00FD2B85"/>
    <w:rsid w:val="00FD3A18"/>
    <w:rsid w:val="00FD3A6B"/>
    <w:rsid w:val="00FD6A55"/>
    <w:rsid w:val="00FD6BA2"/>
    <w:rsid w:val="00FD73A2"/>
    <w:rsid w:val="00FD7647"/>
    <w:rsid w:val="00FD78DE"/>
    <w:rsid w:val="00FE0777"/>
    <w:rsid w:val="00FE0DEA"/>
    <w:rsid w:val="00FE0F03"/>
    <w:rsid w:val="00FE1E0D"/>
    <w:rsid w:val="00FE21CA"/>
    <w:rsid w:val="00FE27C2"/>
    <w:rsid w:val="00FE371A"/>
    <w:rsid w:val="00FE453C"/>
    <w:rsid w:val="00FE51DB"/>
    <w:rsid w:val="00FE61EA"/>
    <w:rsid w:val="00FE692E"/>
    <w:rsid w:val="00FE6A6C"/>
    <w:rsid w:val="00FE6B83"/>
    <w:rsid w:val="00FE7100"/>
    <w:rsid w:val="00FE7115"/>
    <w:rsid w:val="00FE7A6E"/>
    <w:rsid w:val="00FF04F3"/>
    <w:rsid w:val="00FF0BB6"/>
    <w:rsid w:val="00FF362D"/>
    <w:rsid w:val="00FF3BE5"/>
    <w:rsid w:val="00FF6949"/>
    <w:rsid w:val="00FF6CCB"/>
    <w:rsid w:val="00FF7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A9E3AC"/>
  <w15:docId w15:val="{8688B62D-7CE6-46E6-8D1E-B4F493CB3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HeadingFour"/>
    <w:qFormat/>
    <w:rsid w:val="001C1BBA"/>
    <w:rPr>
      <w:sz w:val="24"/>
      <w:szCs w:val="24"/>
      <w:lang w:val="en-US" w:eastAsia="en-US"/>
    </w:rPr>
  </w:style>
  <w:style w:type="paragraph" w:styleId="Heading1">
    <w:name w:val="heading 1"/>
    <w:aliases w:val="1 ghost,g,h1,1,Para1,Main Title,Main Title1,Heading 1 Char Char Char Char Char Char Char,Heading 1 Char Char Char Char Char Char Char Char Char Char,Heading 11,Heading 1 Char Char Char Char Char Char Char1,Hoofdstuk Char,l1,Hoofdstuk,Proposal"/>
    <w:basedOn w:val="Normal"/>
    <w:next w:val="Normal"/>
    <w:link w:val="Heading1Char"/>
    <w:qFormat/>
    <w:rsid w:val="007C6606"/>
    <w:pPr>
      <w:keepNext/>
      <w:numPr>
        <w:numId w:val="1"/>
      </w:numPr>
      <w:spacing w:after="240"/>
      <w:ind w:left="357" w:hanging="357"/>
      <w:outlineLvl w:val="0"/>
    </w:pPr>
    <w:rPr>
      <w:rFonts w:cs="Arial"/>
      <w:b/>
      <w:bCs/>
      <w:kern w:val="32"/>
      <w:sz w:val="28"/>
      <w:szCs w:val="32"/>
    </w:rPr>
  </w:style>
  <w:style w:type="paragraph" w:styleId="Heading2">
    <w:name w:val="heading 2"/>
    <w:aliases w:val="Heading 2 Char Char Char Char Char,an_Über 2,an_Über 2 Char,Char"/>
    <w:basedOn w:val="Normal"/>
    <w:next w:val="Normal"/>
    <w:link w:val="Heading2Char"/>
    <w:qFormat/>
    <w:rsid w:val="00694521"/>
    <w:pPr>
      <w:keepNext/>
      <w:numPr>
        <w:ilvl w:val="1"/>
        <w:numId w:val="1"/>
      </w:numPr>
      <w:spacing w:before="120" w:after="360"/>
      <w:outlineLvl w:val="1"/>
    </w:pPr>
    <w:rPr>
      <w:rFonts w:cs="Arial"/>
      <w:b/>
      <w:bCs/>
      <w:iCs/>
      <w:szCs w:val="28"/>
    </w:rPr>
  </w:style>
  <w:style w:type="paragraph" w:styleId="Heading3">
    <w:name w:val="heading 3"/>
    <w:aliases w:val="3 bullet,b,2,h3,Sub 2,Para3,head3hdbk,Side Heading,Side Heading1,Para 3,Char Char18,Char Char Char Char,Heading 31,Char Char1 Char,an_Über 3,Überschrift 3 Char1,Überschrift 3 Char Char"/>
    <w:basedOn w:val="Normal"/>
    <w:next w:val="Normal"/>
    <w:link w:val="Heading3Char"/>
    <w:qFormat/>
    <w:rsid w:val="00694521"/>
    <w:pPr>
      <w:keepNext/>
      <w:numPr>
        <w:ilvl w:val="2"/>
        <w:numId w:val="1"/>
      </w:numPr>
      <w:spacing w:after="240"/>
      <w:outlineLvl w:val="2"/>
    </w:pPr>
    <w:rPr>
      <w:rFonts w:ascii="Times New Roman Bold" w:hAnsi="Times New Roman Bold" w:cs="Arial"/>
      <w:b/>
      <w:bCs/>
    </w:rPr>
  </w:style>
  <w:style w:type="paragraph" w:styleId="Heading4">
    <w:name w:val="heading 4"/>
    <w:aliases w:val="an_Über 4,Cen.,Centred"/>
    <w:basedOn w:val="Normal"/>
    <w:next w:val="Normal"/>
    <w:link w:val="Heading4Char"/>
    <w:qFormat/>
    <w:rsid w:val="007C4DC9"/>
    <w:pPr>
      <w:keepNext/>
      <w:numPr>
        <w:ilvl w:val="3"/>
        <w:numId w:val="1"/>
      </w:numPr>
      <w:spacing w:before="240" w:after="60"/>
      <w:outlineLvl w:val="3"/>
    </w:pPr>
    <w:rPr>
      <w:bCs/>
      <w:szCs w:val="28"/>
    </w:rPr>
  </w:style>
  <w:style w:type="paragraph" w:styleId="Heading5">
    <w:name w:val="heading 5"/>
    <w:aliases w:val="Heading 52,Heading 511,Heading 51111,Heading 5 Char Char Char Char Char Char Char Char Char Char Char Char Char Char Char Char Char Char Char Char Char Char Char Char Char Char Char Char Char"/>
    <w:basedOn w:val="Normal"/>
    <w:next w:val="Normal"/>
    <w:link w:val="Heading5Char"/>
    <w:uiPriority w:val="9"/>
    <w:qFormat/>
    <w:rsid w:val="001D4962"/>
    <w:pPr>
      <w:spacing w:before="240" w:after="60"/>
      <w:outlineLvl w:val="4"/>
    </w:pPr>
    <w:rPr>
      <w:b/>
      <w:bCs/>
      <w:i/>
      <w:iCs/>
      <w:sz w:val="26"/>
      <w:szCs w:val="26"/>
    </w:rPr>
  </w:style>
  <w:style w:type="paragraph" w:styleId="Heading6">
    <w:name w:val="heading 6"/>
    <w:basedOn w:val="Normal"/>
    <w:next w:val="Normal"/>
    <w:link w:val="Heading6Char"/>
    <w:uiPriority w:val="9"/>
    <w:qFormat/>
    <w:rsid w:val="00384FB9"/>
    <w:pPr>
      <w:spacing w:before="240" w:after="60"/>
      <w:outlineLvl w:val="5"/>
    </w:pPr>
    <w:rPr>
      <w:b/>
      <w:bCs/>
      <w:sz w:val="22"/>
      <w:szCs w:val="22"/>
    </w:rPr>
  </w:style>
  <w:style w:type="paragraph" w:styleId="Heading7">
    <w:name w:val="heading 7"/>
    <w:basedOn w:val="Normal"/>
    <w:next w:val="Normal"/>
    <w:link w:val="Heading7Char"/>
    <w:uiPriority w:val="9"/>
    <w:qFormat/>
    <w:rsid w:val="00384FB9"/>
    <w:pPr>
      <w:spacing w:before="240" w:after="60"/>
      <w:outlineLvl w:val="6"/>
    </w:pPr>
  </w:style>
  <w:style w:type="paragraph" w:styleId="Heading8">
    <w:name w:val="heading 8"/>
    <w:basedOn w:val="Normal"/>
    <w:next w:val="Normal"/>
    <w:link w:val="Heading8Char"/>
    <w:uiPriority w:val="9"/>
    <w:qFormat/>
    <w:rsid w:val="006759A0"/>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uiPriority w:val="9"/>
    <w:qFormat/>
    <w:rsid w:val="006759A0"/>
    <w:pPr>
      <w:tabs>
        <w:tab w:val="num" w:pos="1584"/>
      </w:tabs>
      <w:spacing w:before="240" w:after="60"/>
      <w:ind w:left="1584" w:hanging="1584"/>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1 Char,1 Char,Para1 Char,Main Title Char,Main Title1 Char,Heading 1 Char Char Char Char Char Char Char Char,Heading 1 Char Char Char Char Char Char Char Char Char Char Char,Heading 11 Char,Hoofdstuk Char Char,l1 Char"/>
    <w:basedOn w:val="DefaultParagraphFont"/>
    <w:link w:val="Heading1"/>
    <w:rsid w:val="00AF247A"/>
    <w:rPr>
      <w:rFonts w:cs="Arial"/>
      <w:b/>
      <w:bCs/>
      <w:kern w:val="32"/>
      <w:sz w:val="28"/>
      <w:szCs w:val="32"/>
      <w:lang w:val="en-US" w:eastAsia="en-US"/>
    </w:rPr>
  </w:style>
  <w:style w:type="character" w:customStyle="1" w:styleId="Heading2Char">
    <w:name w:val="Heading 2 Char"/>
    <w:aliases w:val="Heading 2 Char Char Char Char Char Char,an_Über 2 Char1,an_Über 2 Char Char,Char Char"/>
    <w:basedOn w:val="DefaultParagraphFont"/>
    <w:link w:val="Heading2"/>
    <w:rsid w:val="00AF247A"/>
    <w:rPr>
      <w:rFonts w:cs="Arial"/>
      <w:b/>
      <w:bCs/>
      <w:iCs/>
      <w:sz w:val="24"/>
      <w:szCs w:val="28"/>
      <w:lang w:val="en-US" w:eastAsia="en-US"/>
    </w:rPr>
  </w:style>
  <w:style w:type="character" w:customStyle="1" w:styleId="Heading3Char">
    <w:name w:val="Heading 3 Char"/>
    <w:aliases w:val="3 bullet Char,b Char,2 Char,h3 Char,Sub 2 Char,Para3 Char,head3hdbk Char,Side Heading Char,Side Heading1 Char,Para 3 Char,Char Char18 Char,Char Char Char Char Char,Heading 31 Char,Char Char1 Char Char,an_Über 3 Char"/>
    <w:basedOn w:val="DefaultParagraphFont"/>
    <w:link w:val="Heading3"/>
    <w:rsid w:val="00AF247A"/>
    <w:rPr>
      <w:rFonts w:ascii="Times New Roman Bold" w:hAnsi="Times New Roman Bold" w:cs="Arial"/>
      <w:b/>
      <w:bCs/>
      <w:sz w:val="24"/>
      <w:szCs w:val="24"/>
      <w:lang w:val="en-US" w:eastAsia="en-US"/>
    </w:rPr>
  </w:style>
  <w:style w:type="character" w:customStyle="1" w:styleId="Heading4Char">
    <w:name w:val="Heading 4 Char"/>
    <w:aliases w:val="an_Über 4 Char,Cen. Char,Centred Char"/>
    <w:basedOn w:val="DefaultParagraphFont"/>
    <w:link w:val="Heading4"/>
    <w:rsid w:val="00AF247A"/>
    <w:rPr>
      <w:bCs/>
      <w:sz w:val="24"/>
      <w:szCs w:val="28"/>
      <w:lang w:val="en-US" w:eastAsia="en-US"/>
    </w:rPr>
  </w:style>
  <w:style w:type="character" w:customStyle="1" w:styleId="Heading5Char">
    <w:name w:val="Heading 5 Char"/>
    <w:aliases w:val="Heading 52 Char,Heading 511 Char,Heading 51111 Char,Heading 5 Char Char Char Char Char Char Char Char Char Char Char Char Char Char Char Char Char Char Char Char Char Char Char Char Char Char Char Char Char Char"/>
    <w:basedOn w:val="DefaultParagraphFont"/>
    <w:link w:val="Heading5"/>
    <w:uiPriority w:val="9"/>
    <w:rsid w:val="00AF247A"/>
    <w:rPr>
      <w:b/>
      <w:bCs/>
      <w:i/>
      <w:iCs/>
      <w:sz w:val="26"/>
      <w:szCs w:val="26"/>
      <w:lang w:val="en-US" w:eastAsia="en-US"/>
    </w:rPr>
  </w:style>
  <w:style w:type="character" w:customStyle="1" w:styleId="Heading6Char">
    <w:name w:val="Heading 6 Char"/>
    <w:basedOn w:val="DefaultParagraphFont"/>
    <w:link w:val="Heading6"/>
    <w:uiPriority w:val="9"/>
    <w:rsid w:val="00AF247A"/>
    <w:rPr>
      <w:b/>
      <w:bCs/>
      <w:sz w:val="22"/>
      <w:szCs w:val="22"/>
      <w:lang w:val="en-US" w:eastAsia="en-US"/>
    </w:rPr>
  </w:style>
  <w:style w:type="character" w:customStyle="1" w:styleId="Heading7Char">
    <w:name w:val="Heading 7 Char"/>
    <w:basedOn w:val="DefaultParagraphFont"/>
    <w:link w:val="Heading7"/>
    <w:uiPriority w:val="9"/>
    <w:rsid w:val="00AF247A"/>
    <w:rPr>
      <w:sz w:val="24"/>
      <w:szCs w:val="24"/>
      <w:lang w:val="en-US" w:eastAsia="en-US"/>
    </w:rPr>
  </w:style>
  <w:style w:type="character" w:customStyle="1" w:styleId="Heading8Char">
    <w:name w:val="Heading 8 Char"/>
    <w:basedOn w:val="DefaultParagraphFont"/>
    <w:link w:val="Heading8"/>
    <w:uiPriority w:val="9"/>
    <w:rsid w:val="00AF247A"/>
    <w:rPr>
      <w:i/>
      <w:iCs/>
      <w:sz w:val="24"/>
      <w:szCs w:val="24"/>
      <w:lang w:eastAsia="en-US"/>
    </w:rPr>
  </w:style>
  <w:style w:type="character" w:customStyle="1" w:styleId="Heading9Char">
    <w:name w:val="Heading 9 Char"/>
    <w:basedOn w:val="DefaultParagraphFont"/>
    <w:link w:val="Heading9"/>
    <w:uiPriority w:val="9"/>
    <w:rsid w:val="00AF247A"/>
    <w:rPr>
      <w:rFonts w:ascii="Arial" w:hAnsi="Arial" w:cs="Arial"/>
      <w:sz w:val="22"/>
      <w:szCs w:val="22"/>
      <w:lang w:eastAsia="en-US"/>
    </w:rPr>
  </w:style>
  <w:style w:type="character" w:styleId="Hyperlink">
    <w:name w:val="Hyperlink"/>
    <w:basedOn w:val="DefaultParagraphFont"/>
    <w:uiPriority w:val="99"/>
    <w:rsid w:val="007C4DC9"/>
    <w:rPr>
      <w:color w:val="0000FF"/>
      <w:u w:val="single"/>
    </w:rPr>
  </w:style>
  <w:style w:type="paragraph" w:styleId="NormalWeb">
    <w:name w:val="Normal (Web)"/>
    <w:basedOn w:val="Normal"/>
    <w:uiPriority w:val="99"/>
    <w:rsid w:val="007C4DC9"/>
    <w:pPr>
      <w:spacing w:before="100" w:beforeAutospacing="1" w:after="100" w:afterAutospacing="1"/>
    </w:pPr>
  </w:style>
  <w:style w:type="paragraph" w:styleId="FootnoteText">
    <w:name w:val="footnote text"/>
    <w:basedOn w:val="Normal"/>
    <w:link w:val="FootnoteTextChar"/>
    <w:semiHidden/>
    <w:rsid w:val="007C4DC9"/>
    <w:rPr>
      <w:sz w:val="20"/>
      <w:szCs w:val="20"/>
    </w:rPr>
  </w:style>
  <w:style w:type="character" w:customStyle="1" w:styleId="FootnoteTextChar">
    <w:name w:val="Footnote Text Char"/>
    <w:basedOn w:val="DefaultParagraphFont"/>
    <w:link w:val="FootnoteText"/>
    <w:semiHidden/>
    <w:rsid w:val="00AF247A"/>
    <w:rPr>
      <w:lang w:val="en-US" w:eastAsia="en-US"/>
    </w:rPr>
  </w:style>
  <w:style w:type="character" w:styleId="FootnoteReference">
    <w:name w:val="footnote reference"/>
    <w:basedOn w:val="DefaultParagraphFont"/>
    <w:semiHidden/>
    <w:rsid w:val="007C4DC9"/>
    <w:rPr>
      <w:vertAlign w:val="superscript"/>
    </w:rPr>
  </w:style>
  <w:style w:type="table" w:styleId="TableGrid">
    <w:name w:val="Table Grid"/>
    <w:aliases w:val="0-Table"/>
    <w:basedOn w:val="TableNormal"/>
    <w:uiPriority w:val="59"/>
    <w:rsid w:val="009A0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Caption Char Char Char,Caption Char Char Char Char Char Char,Caption Char Char Char Char Char Char Char Char Char Char,Caption Char Char Char Char Char Char Char Char Char,Not Bold"/>
    <w:basedOn w:val="Normal"/>
    <w:next w:val="Normal"/>
    <w:link w:val="CaptionChar1"/>
    <w:qFormat/>
    <w:rsid w:val="006A1E11"/>
    <w:rPr>
      <w:b/>
      <w:bCs/>
      <w:sz w:val="20"/>
      <w:szCs w:val="20"/>
    </w:rPr>
  </w:style>
  <w:style w:type="character" w:customStyle="1" w:styleId="CaptionChar1">
    <w:name w:val="Caption Char1"/>
    <w:aliases w:val="Caption Char Char,Caption Char Char Char Char,Caption Char Char Char Char Char Char Char,Caption Char Char Char Char Char Char Char Char Char Char Char,Caption Char Char Char Char Char Char Char Char Char Char1,Not Bold Char"/>
    <w:basedOn w:val="DefaultParagraphFont"/>
    <w:link w:val="Caption"/>
    <w:rsid w:val="00AF247A"/>
    <w:rPr>
      <w:b/>
      <w:bCs/>
      <w:lang w:val="en-US" w:eastAsia="en-US"/>
    </w:rPr>
  </w:style>
  <w:style w:type="paragraph" w:styleId="BodyText">
    <w:name w:val="Body Text"/>
    <w:aliases w:val=" Char10,גוף הטקסט תו1 תו,גוף הטקסט תו תו תו,GD תו תו תו,DNV-Body תו תו תו תו תו תו1 תו,GD תו1 תו,DNV-Body תו תו תו תו תו1,DNV-Body תו תו תו תו תו תו תו תו,DNV-Body תו תו תו תו תו תו תו1 תו,DNV-Body תו תו תו1 תו Char, Char,DNV-Body תו תו תו1 תו"/>
    <w:basedOn w:val="Normal"/>
    <w:link w:val="BodyTextChar"/>
    <w:rsid w:val="00280394"/>
    <w:pPr>
      <w:jc w:val="both"/>
    </w:pPr>
    <w:rPr>
      <w:szCs w:val="20"/>
    </w:rPr>
  </w:style>
  <w:style w:type="character" w:customStyle="1" w:styleId="BodyTextChar">
    <w:name w:val="Body Text Char"/>
    <w:aliases w:val=" Char10 Char,גוף הטקסט תו1 תו Char,גוף הטקסט תו תו תו Char,GD תו תו תו Char,DNV-Body תו תו תו תו תו תו1 תו Char,GD תו1 תו Char,DNV-Body תו תו תו תו תו1 Char,DNV-Body תו תו תו תו תו תו תו תו Char,DNV-Body תו תו תו תו תו תו תו1 תו Char"/>
    <w:basedOn w:val="DefaultParagraphFont"/>
    <w:link w:val="BodyText"/>
    <w:rsid w:val="00AF247A"/>
    <w:rPr>
      <w:sz w:val="24"/>
      <w:lang w:val="en-US" w:eastAsia="en-US"/>
    </w:rPr>
  </w:style>
  <w:style w:type="paragraph" w:styleId="Header">
    <w:name w:val="header"/>
    <w:basedOn w:val="Normal"/>
    <w:link w:val="HeaderChar"/>
    <w:uiPriority w:val="99"/>
    <w:rsid w:val="00280394"/>
    <w:pPr>
      <w:tabs>
        <w:tab w:val="center" w:pos="4320"/>
        <w:tab w:val="right" w:pos="8640"/>
      </w:tabs>
    </w:pPr>
    <w:rPr>
      <w:szCs w:val="20"/>
      <w:lang w:val="en-GB"/>
    </w:rPr>
  </w:style>
  <w:style w:type="character" w:customStyle="1" w:styleId="HeaderChar">
    <w:name w:val="Header Char"/>
    <w:basedOn w:val="DefaultParagraphFont"/>
    <w:link w:val="Header"/>
    <w:uiPriority w:val="99"/>
    <w:rsid w:val="00D0474C"/>
    <w:rPr>
      <w:sz w:val="24"/>
      <w:lang w:eastAsia="en-US"/>
    </w:rPr>
  </w:style>
  <w:style w:type="paragraph" w:styleId="BodyText2">
    <w:name w:val="Body Text 2"/>
    <w:aliases w:val="Body Text 2 Char Char Char"/>
    <w:basedOn w:val="Normal"/>
    <w:link w:val="BodyText2Char"/>
    <w:uiPriority w:val="99"/>
    <w:rsid w:val="00A16DC0"/>
    <w:pPr>
      <w:spacing w:after="120" w:line="480" w:lineRule="auto"/>
    </w:pPr>
  </w:style>
  <w:style w:type="character" w:customStyle="1" w:styleId="BodyText2Char">
    <w:name w:val="Body Text 2 Char"/>
    <w:aliases w:val="Body Text 2 Char Char Char Char"/>
    <w:basedOn w:val="DefaultParagraphFont"/>
    <w:link w:val="BodyText2"/>
    <w:uiPriority w:val="99"/>
    <w:rsid w:val="00AF247A"/>
    <w:rPr>
      <w:sz w:val="24"/>
      <w:szCs w:val="24"/>
      <w:lang w:val="en-US" w:eastAsia="en-US"/>
    </w:rPr>
  </w:style>
  <w:style w:type="paragraph" w:styleId="TOC1">
    <w:name w:val="toc 1"/>
    <w:basedOn w:val="Normal"/>
    <w:next w:val="Normal"/>
    <w:link w:val="TOC1Char"/>
    <w:autoRedefine/>
    <w:uiPriority w:val="39"/>
    <w:qFormat/>
    <w:rsid w:val="00995429"/>
    <w:pPr>
      <w:spacing w:before="120" w:after="120"/>
    </w:pPr>
    <w:rPr>
      <w:b/>
      <w:bCs/>
      <w:caps/>
      <w:sz w:val="20"/>
      <w:szCs w:val="20"/>
    </w:rPr>
  </w:style>
  <w:style w:type="character" w:customStyle="1" w:styleId="TOC1Char">
    <w:name w:val="TOC 1 Char"/>
    <w:basedOn w:val="DefaultParagraphFont"/>
    <w:link w:val="TOC1"/>
    <w:uiPriority w:val="39"/>
    <w:rsid w:val="00AF247A"/>
    <w:rPr>
      <w:b/>
      <w:bCs/>
      <w:caps/>
      <w:lang w:val="en-US" w:eastAsia="en-US"/>
    </w:rPr>
  </w:style>
  <w:style w:type="paragraph" w:styleId="TOC2">
    <w:name w:val="toc 2"/>
    <w:basedOn w:val="Normal"/>
    <w:next w:val="Normal"/>
    <w:autoRedefine/>
    <w:uiPriority w:val="39"/>
    <w:qFormat/>
    <w:rsid w:val="00995429"/>
    <w:pPr>
      <w:ind w:left="240"/>
    </w:pPr>
    <w:rPr>
      <w:smallCaps/>
      <w:sz w:val="20"/>
      <w:szCs w:val="20"/>
    </w:rPr>
  </w:style>
  <w:style w:type="paragraph" w:styleId="TOC3">
    <w:name w:val="toc 3"/>
    <w:basedOn w:val="Normal"/>
    <w:next w:val="Normal"/>
    <w:autoRedefine/>
    <w:uiPriority w:val="39"/>
    <w:qFormat/>
    <w:rsid w:val="00995429"/>
    <w:pPr>
      <w:ind w:left="480"/>
    </w:pPr>
    <w:rPr>
      <w:i/>
      <w:iCs/>
      <w:sz w:val="20"/>
      <w:szCs w:val="20"/>
    </w:rPr>
  </w:style>
  <w:style w:type="paragraph" w:styleId="TableofFigures">
    <w:name w:val="table of figures"/>
    <w:basedOn w:val="Normal"/>
    <w:next w:val="Normal"/>
    <w:uiPriority w:val="99"/>
    <w:rsid w:val="00FE7100"/>
    <w:pPr>
      <w:ind w:left="480" w:hanging="480"/>
    </w:pPr>
    <w:rPr>
      <w:smallCaps/>
      <w:sz w:val="20"/>
      <w:szCs w:val="20"/>
    </w:rPr>
  </w:style>
  <w:style w:type="paragraph" w:customStyle="1" w:styleId="StyleAfter0pt">
    <w:name w:val="Style After:  0 pt"/>
    <w:basedOn w:val="Normal"/>
    <w:autoRedefine/>
    <w:rsid w:val="004C3D64"/>
    <w:rPr>
      <w:sz w:val="16"/>
      <w:szCs w:val="16"/>
      <w:lang w:val="en-GB" w:eastAsia="fr-FR"/>
    </w:rPr>
  </w:style>
  <w:style w:type="paragraph" w:styleId="Footer">
    <w:name w:val="footer"/>
    <w:basedOn w:val="Normal"/>
    <w:link w:val="FooterChar"/>
    <w:uiPriority w:val="99"/>
    <w:rsid w:val="00A16DC0"/>
    <w:pPr>
      <w:tabs>
        <w:tab w:val="center" w:pos="4320"/>
        <w:tab w:val="right" w:pos="8640"/>
      </w:tabs>
    </w:pPr>
  </w:style>
  <w:style w:type="character" w:customStyle="1" w:styleId="FooterChar">
    <w:name w:val="Footer Char"/>
    <w:basedOn w:val="DefaultParagraphFont"/>
    <w:link w:val="Footer"/>
    <w:uiPriority w:val="99"/>
    <w:rsid w:val="00B7371A"/>
    <w:rPr>
      <w:sz w:val="24"/>
      <w:szCs w:val="24"/>
      <w:lang w:val="en-US" w:eastAsia="en-US"/>
    </w:rPr>
  </w:style>
  <w:style w:type="character" w:styleId="PageNumber">
    <w:name w:val="page number"/>
    <w:basedOn w:val="DefaultParagraphFont"/>
    <w:rsid w:val="00511524"/>
  </w:style>
  <w:style w:type="paragraph" w:styleId="BodyTextIndent">
    <w:name w:val="Body Text Indent"/>
    <w:basedOn w:val="Normal"/>
    <w:link w:val="BodyTextIndentChar"/>
    <w:uiPriority w:val="99"/>
    <w:rsid w:val="006F5A9B"/>
    <w:pPr>
      <w:spacing w:after="120"/>
      <w:ind w:left="360"/>
    </w:pPr>
  </w:style>
  <w:style w:type="character" w:customStyle="1" w:styleId="BodyTextIndentChar">
    <w:name w:val="Body Text Indent Char"/>
    <w:basedOn w:val="DefaultParagraphFont"/>
    <w:link w:val="BodyTextIndent"/>
    <w:uiPriority w:val="99"/>
    <w:rsid w:val="00AF247A"/>
    <w:rPr>
      <w:sz w:val="24"/>
      <w:szCs w:val="24"/>
      <w:lang w:val="en-US" w:eastAsia="en-US"/>
    </w:rPr>
  </w:style>
  <w:style w:type="paragraph" w:styleId="BodyText3">
    <w:name w:val="Body Text 3"/>
    <w:basedOn w:val="Normal"/>
    <w:link w:val="BodyText3Char"/>
    <w:rsid w:val="006F5A9B"/>
    <w:pPr>
      <w:spacing w:after="120"/>
    </w:pPr>
    <w:rPr>
      <w:sz w:val="16"/>
      <w:szCs w:val="16"/>
    </w:rPr>
  </w:style>
  <w:style w:type="character" w:customStyle="1" w:styleId="BodyText3Char">
    <w:name w:val="Body Text 3 Char"/>
    <w:link w:val="BodyText3"/>
    <w:rsid w:val="006800E6"/>
    <w:rPr>
      <w:sz w:val="16"/>
      <w:szCs w:val="16"/>
      <w:lang w:val="en-US" w:eastAsia="en-US"/>
    </w:rPr>
  </w:style>
  <w:style w:type="paragraph" w:styleId="BodyTextIndent2">
    <w:name w:val="Body Text Indent 2"/>
    <w:basedOn w:val="Normal"/>
    <w:link w:val="BodyTextIndent2Char"/>
    <w:rsid w:val="00E175C0"/>
    <w:pPr>
      <w:spacing w:after="120" w:line="480" w:lineRule="auto"/>
      <w:ind w:left="360"/>
    </w:pPr>
  </w:style>
  <w:style w:type="paragraph" w:styleId="BlockText">
    <w:name w:val="Block Text"/>
    <w:basedOn w:val="Normal"/>
    <w:rsid w:val="00981D1A"/>
    <w:pPr>
      <w:ind w:left="2880" w:right="-468"/>
    </w:pPr>
    <w:rPr>
      <w:lang w:val="en-GB"/>
    </w:rPr>
  </w:style>
  <w:style w:type="paragraph" w:customStyle="1" w:styleId="Heading21">
    <w:name w:val="Heading 21"/>
    <w:basedOn w:val="Heading2"/>
    <w:next w:val="Heading2"/>
    <w:rsid w:val="001D4962"/>
    <w:pPr>
      <w:numPr>
        <w:ilvl w:val="0"/>
        <w:numId w:val="0"/>
      </w:numPr>
      <w:spacing w:before="100" w:beforeAutospacing="1" w:after="100" w:afterAutospacing="1"/>
      <w:jc w:val="both"/>
    </w:pPr>
    <w:rPr>
      <w:rFonts w:cs="Times New Roman"/>
      <w:b w:val="0"/>
      <w:bCs w:val="0"/>
      <w:iCs w:val="0"/>
      <w:caps/>
      <w:szCs w:val="24"/>
      <w:lang w:val="en-GB"/>
    </w:rPr>
  </w:style>
  <w:style w:type="character" w:styleId="CommentReference">
    <w:name w:val="annotation reference"/>
    <w:basedOn w:val="DefaultParagraphFont"/>
    <w:semiHidden/>
    <w:rsid w:val="002F6A8F"/>
    <w:rPr>
      <w:sz w:val="16"/>
      <w:szCs w:val="16"/>
    </w:rPr>
  </w:style>
  <w:style w:type="paragraph" w:styleId="CommentText">
    <w:name w:val="annotation text"/>
    <w:basedOn w:val="Normal"/>
    <w:link w:val="CommentTextChar"/>
    <w:semiHidden/>
    <w:rsid w:val="002F6A8F"/>
    <w:rPr>
      <w:sz w:val="20"/>
      <w:szCs w:val="20"/>
    </w:rPr>
  </w:style>
  <w:style w:type="paragraph" w:styleId="CommentSubject">
    <w:name w:val="annotation subject"/>
    <w:basedOn w:val="CommentText"/>
    <w:next w:val="CommentText"/>
    <w:semiHidden/>
    <w:rsid w:val="002F6A8F"/>
    <w:rPr>
      <w:b/>
      <w:bCs/>
    </w:rPr>
  </w:style>
  <w:style w:type="paragraph" w:styleId="BalloonText">
    <w:name w:val="Balloon Text"/>
    <w:basedOn w:val="Normal"/>
    <w:link w:val="BalloonTextChar"/>
    <w:uiPriority w:val="99"/>
    <w:semiHidden/>
    <w:rsid w:val="002F6A8F"/>
    <w:rPr>
      <w:rFonts w:ascii="Tahoma" w:hAnsi="Tahoma" w:cs="Tahoma"/>
      <w:sz w:val="16"/>
      <w:szCs w:val="16"/>
    </w:rPr>
  </w:style>
  <w:style w:type="character" w:customStyle="1" w:styleId="BalloonTextChar">
    <w:name w:val="Balloon Text Char"/>
    <w:basedOn w:val="DefaultParagraphFont"/>
    <w:link w:val="BalloonText"/>
    <w:uiPriority w:val="99"/>
    <w:semiHidden/>
    <w:rsid w:val="00AF247A"/>
    <w:rPr>
      <w:rFonts w:ascii="Tahoma" w:hAnsi="Tahoma" w:cs="Tahoma"/>
      <w:sz w:val="16"/>
      <w:szCs w:val="16"/>
      <w:lang w:val="en-US" w:eastAsia="en-US"/>
    </w:rPr>
  </w:style>
  <w:style w:type="paragraph" w:customStyle="1" w:styleId="StyleHeading1NounderlineLinespacing15lines">
    <w:name w:val="Style Heading 1 + No underline Line spacing:  1.5 lines"/>
    <w:basedOn w:val="Heading1"/>
    <w:rsid w:val="00AB2E05"/>
    <w:pPr>
      <w:spacing w:after="120"/>
    </w:pPr>
    <w:rPr>
      <w:rFonts w:ascii="Times New Roman Bold" w:hAnsi="Times New Roman Bold" w:cs="Times New Roman"/>
      <w:szCs w:val="24"/>
    </w:rPr>
  </w:style>
  <w:style w:type="paragraph" w:customStyle="1" w:styleId="StyleHeading2Linespacing15lines">
    <w:name w:val="Style Heading 2 + Line spacing:  1.5 lines"/>
    <w:basedOn w:val="Heading2"/>
    <w:rsid w:val="00AB2E05"/>
    <w:pPr>
      <w:spacing w:after="120"/>
    </w:pPr>
    <w:rPr>
      <w:rFonts w:ascii="Times New Roman Bold" w:hAnsi="Times New Roman Bold" w:cs="Times New Roman"/>
      <w:iCs w:val="0"/>
      <w:smallCaps/>
      <w:szCs w:val="24"/>
    </w:rPr>
  </w:style>
  <w:style w:type="paragraph" w:customStyle="1" w:styleId="StyleHeading3Linespacing15lines">
    <w:name w:val="Style Heading 3 + Line spacing:  1.5 lines"/>
    <w:basedOn w:val="Heading3"/>
    <w:rsid w:val="00BB2A47"/>
    <w:rPr>
      <w:rFonts w:cs="Times New Roman"/>
      <w:szCs w:val="20"/>
    </w:rPr>
  </w:style>
  <w:style w:type="paragraph" w:customStyle="1" w:styleId="StyleHeading4Linespacing15lines">
    <w:name w:val="Style Heading 4 + Line spacing:  1.5 lines"/>
    <w:basedOn w:val="Heading4"/>
    <w:rsid w:val="00813A7F"/>
    <w:pPr>
      <w:spacing w:before="120" w:after="120"/>
    </w:pPr>
    <w:rPr>
      <w:rFonts w:ascii="Times New Roman Bold" w:hAnsi="Times New Roman Bold"/>
      <w:b/>
      <w:bCs w:val="0"/>
      <w:szCs w:val="24"/>
    </w:rPr>
  </w:style>
  <w:style w:type="paragraph" w:customStyle="1" w:styleId="1BulletList">
    <w:name w:val="1Bullet List"/>
    <w:rsid w:val="00384FB9"/>
    <w:pPr>
      <w:widowControl w:val="0"/>
      <w:tabs>
        <w:tab w:val="left" w:pos="720"/>
        <w:tab w:val="left" w:pos="1440"/>
        <w:tab w:val="left" w:pos="2160"/>
      </w:tabs>
      <w:autoSpaceDE w:val="0"/>
      <w:autoSpaceDN w:val="0"/>
      <w:adjustRightInd w:val="0"/>
      <w:ind w:left="2160" w:hanging="2160"/>
      <w:jc w:val="both"/>
    </w:pPr>
    <w:rPr>
      <w:szCs w:val="24"/>
      <w:lang w:val="en-US" w:eastAsia="en-US"/>
    </w:rPr>
  </w:style>
  <w:style w:type="paragraph" w:styleId="Title">
    <w:name w:val="Title"/>
    <w:basedOn w:val="Normal"/>
    <w:link w:val="TitleChar"/>
    <w:uiPriority w:val="10"/>
    <w:qFormat/>
    <w:rsid w:val="006759A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AF247A"/>
    <w:rPr>
      <w:rFonts w:ascii="Arial" w:hAnsi="Arial" w:cs="Arial"/>
      <w:b/>
      <w:bCs/>
      <w:kern w:val="28"/>
      <w:sz w:val="32"/>
      <w:szCs w:val="32"/>
      <w:lang w:val="en-US" w:eastAsia="en-US"/>
    </w:rPr>
  </w:style>
  <w:style w:type="character" w:styleId="FollowedHyperlink">
    <w:name w:val="FollowedHyperlink"/>
    <w:basedOn w:val="DefaultParagraphFont"/>
    <w:uiPriority w:val="99"/>
    <w:rsid w:val="005D34BE"/>
    <w:rPr>
      <w:color w:val="800080"/>
      <w:u w:val="single"/>
    </w:rPr>
  </w:style>
  <w:style w:type="paragraph" w:customStyle="1" w:styleId="xl27">
    <w:name w:val="xl27"/>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9">
    <w:name w:val="xl2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31">
    <w:name w:val="xl3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
    <w:name w:val="xl3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
    <w:name w:val="xl3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rsid w:val="005D34BE"/>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style>
  <w:style w:type="paragraph" w:customStyle="1" w:styleId="xl38">
    <w:name w:val="xl3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
    <w:name w:val="xl3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Normal"/>
    <w:rsid w:val="005D34BE"/>
    <w:pPr>
      <w:pBdr>
        <w:top w:val="single" w:sz="4" w:space="0" w:color="auto"/>
        <w:left w:val="single" w:sz="4" w:space="24" w:color="auto"/>
        <w:bottom w:val="single" w:sz="4" w:space="0" w:color="auto"/>
        <w:right w:val="single" w:sz="4" w:space="0" w:color="auto"/>
      </w:pBdr>
      <w:spacing w:before="100" w:beforeAutospacing="1" w:after="100" w:afterAutospacing="1"/>
      <w:ind w:firstLineChars="200" w:firstLine="200"/>
    </w:pPr>
  </w:style>
  <w:style w:type="paragraph" w:customStyle="1" w:styleId="xl44">
    <w:name w:val="xl4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Normal"/>
    <w:rsid w:val="005D34BE"/>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style>
  <w:style w:type="paragraph" w:customStyle="1" w:styleId="xl48">
    <w:name w:val="xl4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
    <w:name w:val="xl5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styleId="TOC4">
    <w:name w:val="toc 4"/>
    <w:basedOn w:val="Normal"/>
    <w:next w:val="Normal"/>
    <w:autoRedefine/>
    <w:uiPriority w:val="39"/>
    <w:rsid w:val="003C0FF1"/>
    <w:pPr>
      <w:ind w:left="720"/>
    </w:pPr>
    <w:rPr>
      <w:sz w:val="18"/>
      <w:szCs w:val="18"/>
    </w:rPr>
  </w:style>
  <w:style w:type="paragraph" w:styleId="TOC5">
    <w:name w:val="toc 5"/>
    <w:basedOn w:val="Normal"/>
    <w:next w:val="Normal"/>
    <w:autoRedefine/>
    <w:uiPriority w:val="39"/>
    <w:rsid w:val="003C0FF1"/>
    <w:pPr>
      <w:ind w:left="960"/>
    </w:pPr>
    <w:rPr>
      <w:sz w:val="18"/>
      <w:szCs w:val="18"/>
    </w:rPr>
  </w:style>
  <w:style w:type="paragraph" w:styleId="TOC6">
    <w:name w:val="toc 6"/>
    <w:basedOn w:val="Normal"/>
    <w:next w:val="Normal"/>
    <w:autoRedefine/>
    <w:uiPriority w:val="39"/>
    <w:rsid w:val="003C0FF1"/>
    <w:pPr>
      <w:ind w:left="1200"/>
    </w:pPr>
    <w:rPr>
      <w:sz w:val="18"/>
      <w:szCs w:val="18"/>
    </w:rPr>
  </w:style>
  <w:style w:type="paragraph" w:styleId="TOC7">
    <w:name w:val="toc 7"/>
    <w:basedOn w:val="Normal"/>
    <w:next w:val="Normal"/>
    <w:autoRedefine/>
    <w:uiPriority w:val="39"/>
    <w:rsid w:val="003C0FF1"/>
    <w:pPr>
      <w:ind w:left="1440"/>
    </w:pPr>
    <w:rPr>
      <w:sz w:val="18"/>
      <w:szCs w:val="18"/>
    </w:rPr>
  </w:style>
  <w:style w:type="paragraph" w:styleId="TOC8">
    <w:name w:val="toc 8"/>
    <w:basedOn w:val="Normal"/>
    <w:next w:val="Normal"/>
    <w:autoRedefine/>
    <w:uiPriority w:val="39"/>
    <w:rsid w:val="003C0FF1"/>
    <w:pPr>
      <w:ind w:left="1680"/>
    </w:pPr>
    <w:rPr>
      <w:sz w:val="18"/>
      <w:szCs w:val="18"/>
    </w:rPr>
  </w:style>
  <w:style w:type="paragraph" w:styleId="TOC9">
    <w:name w:val="toc 9"/>
    <w:basedOn w:val="Normal"/>
    <w:next w:val="Normal"/>
    <w:autoRedefine/>
    <w:uiPriority w:val="39"/>
    <w:rsid w:val="003C0FF1"/>
    <w:pPr>
      <w:ind w:left="1920"/>
    </w:pPr>
    <w:rPr>
      <w:sz w:val="18"/>
      <w:szCs w:val="18"/>
    </w:rPr>
  </w:style>
  <w:style w:type="character" w:styleId="Emphasis">
    <w:name w:val="Emphasis"/>
    <w:basedOn w:val="DefaultParagraphFont"/>
    <w:uiPriority w:val="20"/>
    <w:qFormat/>
    <w:rsid w:val="002F5F3E"/>
    <w:rPr>
      <w:i/>
      <w:iCs/>
    </w:rPr>
  </w:style>
  <w:style w:type="paragraph" w:styleId="TOCHeading">
    <w:name w:val="TOC Heading"/>
    <w:basedOn w:val="Heading1"/>
    <w:next w:val="Normal"/>
    <w:uiPriority w:val="39"/>
    <w:unhideWhenUsed/>
    <w:qFormat/>
    <w:rsid w:val="00676F25"/>
    <w:pPr>
      <w:keepLines/>
      <w:numPr>
        <w:numId w:val="0"/>
      </w:numPr>
      <w:spacing w:before="480" w:after="0" w:line="276" w:lineRule="auto"/>
      <w:outlineLvl w:val="9"/>
    </w:pPr>
    <w:rPr>
      <w:rFonts w:ascii="Cambria" w:hAnsi="Cambria" w:cs="Times New Roman"/>
      <w:color w:val="365F91"/>
      <w:kern w:val="0"/>
      <w:szCs w:val="28"/>
    </w:rPr>
  </w:style>
  <w:style w:type="paragraph" w:styleId="NoSpacing">
    <w:name w:val="No Spacing"/>
    <w:link w:val="NoSpacingChar"/>
    <w:uiPriority w:val="1"/>
    <w:qFormat/>
    <w:rsid w:val="00D376B8"/>
    <w:rPr>
      <w:rFonts w:ascii="Calibri" w:hAnsi="Calibri"/>
      <w:sz w:val="22"/>
      <w:szCs w:val="22"/>
      <w:lang w:val="en-US" w:eastAsia="en-US"/>
    </w:rPr>
  </w:style>
  <w:style w:type="character" w:customStyle="1" w:styleId="NoSpacingChar">
    <w:name w:val="No Spacing Char"/>
    <w:basedOn w:val="DefaultParagraphFont"/>
    <w:link w:val="NoSpacing"/>
    <w:uiPriority w:val="1"/>
    <w:rsid w:val="00D376B8"/>
    <w:rPr>
      <w:rFonts w:ascii="Calibri" w:hAnsi="Calibri"/>
      <w:sz w:val="22"/>
      <w:szCs w:val="22"/>
      <w:lang w:val="en-US" w:eastAsia="en-US" w:bidi="ar-SA"/>
    </w:rPr>
  </w:style>
  <w:style w:type="paragraph" w:styleId="ListParagraph">
    <w:name w:val="List Paragraph"/>
    <w:basedOn w:val="Normal"/>
    <w:uiPriority w:val="34"/>
    <w:qFormat/>
    <w:rsid w:val="00AA0AEF"/>
    <w:pPr>
      <w:ind w:left="720"/>
      <w:contextualSpacing/>
    </w:pPr>
  </w:style>
  <w:style w:type="paragraph" w:styleId="Subtitle">
    <w:name w:val="Subtitle"/>
    <w:basedOn w:val="Normal"/>
    <w:next w:val="Normal"/>
    <w:link w:val="SubtitleChar"/>
    <w:uiPriority w:val="11"/>
    <w:qFormat/>
    <w:rsid w:val="00AF247A"/>
    <w:pPr>
      <w:spacing w:after="600" w:line="276" w:lineRule="auto"/>
    </w:pPr>
    <w:rPr>
      <w:rFonts w:asciiTheme="majorHAnsi" w:eastAsiaTheme="majorEastAsia" w:hAnsiTheme="majorHAnsi" w:cstheme="majorBidi"/>
      <w:i/>
      <w:iCs/>
      <w:spacing w:val="13"/>
      <w:lang w:val="en-AU"/>
    </w:rPr>
  </w:style>
  <w:style w:type="character" w:customStyle="1" w:styleId="SubtitleChar">
    <w:name w:val="Subtitle Char"/>
    <w:basedOn w:val="DefaultParagraphFont"/>
    <w:link w:val="Subtitle"/>
    <w:uiPriority w:val="11"/>
    <w:rsid w:val="00AF247A"/>
    <w:rPr>
      <w:rFonts w:asciiTheme="majorHAnsi" w:eastAsiaTheme="majorEastAsia" w:hAnsiTheme="majorHAnsi" w:cstheme="majorBidi"/>
      <w:i/>
      <w:iCs/>
      <w:spacing w:val="13"/>
      <w:sz w:val="24"/>
      <w:szCs w:val="24"/>
      <w:lang w:val="en-AU" w:eastAsia="en-US"/>
    </w:rPr>
  </w:style>
  <w:style w:type="character" w:styleId="Strong">
    <w:name w:val="Strong"/>
    <w:uiPriority w:val="22"/>
    <w:qFormat/>
    <w:rsid w:val="00AF247A"/>
    <w:rPr>
      <w:b/>
      <w:bCs/>
    </w:rPr>
  </w:style>
  <w:style w:type="paragraph" w:styleId="Quote">
    <w:name w:val="Quote"/>
    <w:basedOn w:val="Normal"/>
    <w:next w:val="Normal"/>
    <w:link w:val="QuoteChar"/>
    <w:uiPriority w:val="29"/>
    <w:qFormat/>
    <w:rsid w:val="00AF247A"/>
    <w:pPr>
      <w:spacing w:before="200" w:line="276" w:lineRule="auto"/>
      <w:ind w:left="360" w:right="360"/>
    </w:pPr>
    <w:rPr>
      <w:rFonts w:asciiTheme="minorHAnsi" w:eastAsiaTheme="minorHAnsi" w:hAnsiTheme="minorHAnsi" w:cstheme="minorBidi"/>
      <w:i/>
      <w:iCs/>
      <w:sz w:val="22"/>
      <w:szCs w:val="22"/>
      <w:lang w:val="en-AU"/>
    </w:rPr>
  </w:style>
  <w:style w:type="character" w:customStyle="1" w:styleId="QuoteChar">
    <w:name w:val="Quote Char"/>
    <w:basedOn w:val="DefaultParagraphFont"/>
    <w:link w:val="Quote"/>
    <w:uiPriority w:val="29"/>
    <w:rsid w:val="00AF247A"/>
    <w:rPr>
      <w:rFonts w:asciiTheme="minorHAnsi" w:eastAsiaTheme="minorHAnsi" w:hAnsiTheme="minorHAnsi" w:cstheme="minorBidi"/>
      <w:i/>
      <w:iCs/>
      <w:sz w:val="22"/>
      <w:szCs w:val="22"/>
      <w:lang w:val="en-AU" w:eastAsia="en-US"/>
    </w:rPr>
  </w:style>
  <w:style w:type="paragraph" w:styleId="IntenseQuote">
    <w:name w:val="Intense Quote"/>
    <w:basedOn w:val="Normal"/>
    <w:next w:val="Normal"/>
    <w:link w:val="IntenseQuoteChar"/>
    <w:uiPriority w:val="30"/>
    <w:qFormat/>
    <w:rsid w:val="00AF247A"/>
    <w:pPr>
      <w:pBdr>
        <w:bottom w:val="single" w:sz="4" w:space="1" w:color="auto"/>
      </w:pBdr>
      <w:spacing w:before="200" w:after="280" w:line="276" w:lineRule="auto"/>
      <w:ind w:left="1008" w:right="1152"/>
      <w:jc w:val="both"/>
    </w:pPr>
    <w:rPr>
      <w:rFonts w:asciiTheme="minorHAnsi" w:eastAsiaTheme="minorHAnsi" w:hAnsiTheme="minorHAnsi" w:cstheme="minorBidi"/>
      <w:b/>
      <w:bCs/>
      <w:i/>
      <w:iCs/>
      <w:sz w:val="22"/>
      <w:szCs w:val="22"/>
      <w:lang w:val="en-AU"/>
    </w:rPr>
  </w:style>
  <w:style w:type="character" w:customStyle="1" w:styleId="IntenseQuoteChar">
    <w:name w:val="Intense Quote Char"/>
    <w:basedOn w:val="DefaultParagraphFont"/>
    <w:link w:val="IntenseQuote"/>
    <w:uiPriority w:val="30"/>
    <w:rsid w:val="00AF247A"/>
    <w:rPr>
      <w:rFonts w:asciiTheme="minorHAnsi" w:eastAsiaTheme="minorHAnsi" w:hAnsiTheme="minorHAnsi" w:cstheme="minorBidi"/>
      <w:b/>
      <w:bCs/>
      <w:i/>
      <w:iCs/>
      <w:sz w:val="22"/>
      <w:szCs w:val="22"/>
      <w:lang w:val="en-AU" w:eastAsia="en-US"/>
    </w:rPr>
  </w:style>
  <w:style w:type="character" w:styleId="SubtleEmphasis">
    <w:name w:val="Subtle Emphasis"/>
    <w:uiPriority w:val="19"/>
    <w:qFormat/>
    <w:rsid w:val="00AF247A"/>
    <w:rPr>
      <w:i/>
      <w:iCs/>
    </w:rPr>
  </w:style>
  <w:style w:type="character" w:styleId="IntenseEmphasis">
    <w:name w:val="Intense Emphasis"/>
    <w:uiPriority w:val="21"/>
    <w:qFormat/>
    <w:rsid w:val="00AF247A"/>
    <w:rPr>
      <w:b/>
      <w:bCs/>
    </w:rPr>
  </w:style>
  <w:style w:type="character" w:styleId="SubtleReference">
    <w:name w:val="Subtle Reference"/>
    <w:uiPriority w:val="31"/>
    <w:qFormat/>
    <w:rsid w:val="00AF247A"/>
    <w:rPr>
      <w:smallCaps/>
    </w:rPr>
  </w:style>
  <w:style w:type="character" w:styleId="IntenseReference">
    <w:name w:val="Intense Reference"/>
    <w:uiPriority w:val="32"/>
    <w:qFormat/>
    <w:rsid w:val="00AF247A"/>
    <w:rPr>
      <w:smallCaps/>
      <w:spacing w:val="5"/>
      <w:u w:val="single"/>
    </w:rPr>
  </w:style>
  <w:style w:type="character" w:styleId="BookTitle">
    <w:name w:val="Book Title"/>
    <w:uiPriority w:val="33"/>
    <w:qFormat/>
    <w:rsid w:val="00AF247A"/>
    <w:rPr>
      <w:i/>
      <w:iCs/>
      <w:smallCaps/>
      <w:spacing w:val="5"/>
    </w:rPr>
  </w:style>
  <w:style w:type="paragraph" w:styleId="ListBullet2">
    <w:name w:val="List Bullet 2"/>
    <w:basedOn w:val="Normal"/>
    <w:autoRedefine/>
    <w:rsid w:val="00E41764"/>
    <w:pPr>
      <w:numPr>
        <w:numId w:val="109"/>
      </w:numPr>
      <w:spacing w:line="360" w:lineRule="auto"/>
      <w:jc w:val="both"/>
    </w:pPr>
  </w:style>
  <w:style w:type="paragraph" w:styleId="DocumentMap">
    <w:name w:val="Document Map"/>
    <w:basedOn w:val="Normal"/>
    <w:link w:val="DocumentMapChar"/>
    <w:uiPriority w:val="99"/>
    <w:unhideWhenUsed/>
    <w:rsid w:val="00AF247A"/>
    <w:rPr>
      <w:rFonts w:ascii="Tahoma" w:eastAsiaTheme="minorHAnsi" w:hAnsi="Tahoma" w:cs="Tahoma"/>
      <w:sz w:val="16"/>
      <w:szCs w:val="16"/>
      <w:lang w:val="en-AU"/>
    </w:rPr>
  </w:style>
  <w:style w:type="character" w:customStyle="1" w:styleId="DocumentMapChar">
    <w:name w:val="Document Map Char"/>
    <w:basedOn w:val="DefaultParagraphFont"/>
    <w:link w:val="DocumentMap"/>
    <w:uiPriority w:val="99"/>
    <w:rsid w:val="00AF247A"/>
    <w:rPr>
      <w:rFonts w:ascii="Tahoma" w:eastAsiaTheme="minorHAnsi" w:hAnsi="Tahoma" w:cs="Tahoma"/>
      <w:sz w:val="16"/>
      <w:szCs w:val="16"/>
      <w:lang w:val="en-AU" w:eastAsia="en-US"/>
    </w:rPr>
  </w:style>
  <w:style w:type="paragraph" w:customStyle="1" w:styleId="a">
    <w:name w:val="_"/>
    <w:basedOn w:val="Normal"/>
    <w:rsid w:val="00AF247A"/>
    <w:pPr>
      <w:widowControl w:val="0"/>
      <w:ind w:left="703" w:hanging="703"/>
    </w:pPr>
    <w:rPr>
      <w:snapToGrid w:val="0"/>
      <w:szCs w:val="20"/>
    </w:rPr>
  </w:style>
  <w:style w:type="paragraph" w:customStyle="1" w:styleId="BulettedMain">
    <w:name w:val="Buletted Main"/>
    <w:basedOn w:val="Normal"/>
    <w:rsid w:val="00AF247A"/>
    <w:pPr>
      <w:numPr>
        <w:numId w:val="75"/>
      </w:numPr>
      <w:spacing w:before="120" w:line="264" w:lineRule="auto"/>
      <w:jc w:val="both"/>
    </w:pPr>
    <w:rPr>
      <w:w w:val="95"/>
      <w:szCs w:val="20"/>
    </w:rPr>
  </w:style>
  <w:style w:type="paragraph" w:customStyle="1" w:styleId="ZDGName">
    <w:name w:val="Z_DGName"/>
    <w:basedOn w:val="Normal"/>
    <w:rsid w:val="00DD6CA5"/>
    <w:pPr>
      <w:widowControl w:val="0"/>
      <w:suppressAutoHyphens/>
      <w:ind w:right="85"/>
      <w:jc w:val="both"/>
    </w:pPr>
    <w:rPr>
      <w:rFonts w:ascii="Arial" w:hAnsi="Arial"/>
      <w:sz w:val="16"/>
      <w:szCs w:val="20"/>
      <w:lang w:val="en-GB" w:eastAsia="ar-SA"/>
    </w:rPr>
  </w:style>
  <w:style w:type="paragraph" w:customStyle="1" w:styleId="Default">
    <w:name w:val="Default"/>
    <w:rsid w:val="00110A31"/>
    <w:pPr>
      <w:autoSpaceDE w:val="0"/>
      <w:autoSpaceDN w:val="0"/>
      <w:adjustRightInd w:val="0"/>
    </w:pPr>
    <w:rPr>
      <w:rFonts w:eastAsia="Calibri"/>
      <w:color w:val="000000"/>
      <w:sz w:val="24"/>
      <w:szCs w:val="24"/>
      <w:lang w:val="en-US" w:eastAsia="en-US"/>
    </w:rPr>
  </w:style>
  <w:style w:type="paragraph" w:customStyle="1" w:styleId="CM92">
    <w:name w:val="CM92"/>
    <w:basedOn w:val="Normal"/>
    <w:next w:val="Normal"/>
    <w:uiPriority w:val="99"/>
    <w:rsid w:val="008A5BE5"/>
    <w:pPr>
      <w:widowControl w:val="0"/>
      <w:autoSpaceDE w:val="0"/>
      <w:autoSpaceDN w:val="0"/>
      <w:adjustRightInd w:val="0"/>
      <w:spacing w:after="198"/>
    </w:pPr>
    <w:rPr>
      <w:rFonts w:ascii="MLMAKK+Arial,Bold" w:hAnsi="MLMAKK+Arial,Bold"/>
    </w:rPr>
  </w:style>
  <w:style w:type="character" w:customStyle="1" w:styleId="BodyText3Char1">
    <w:name w:val="Body Text 3 Char1"/>
    <w:aliases w:val="Body Text 3 Char Char"/>
    <w:rsid w:val="00F608F9"/>
    <w:rPr>
      <w:sz w:val="22"/>
      <w:lang w:val="en-US" w:eastAsia="en-US" w:bidi="ar-SA"/>
    </w:rPr>
  </w:style>
  <w:style w:type="paragraph" w:customStyle="1" w:styleId="HeadingsFont">
    <w:name w:val="Headings Font"/>
    <w:basedOn w:val="Normal"/>
    <w:next w:val="BodyText"/>
    <w:link w:val="HeadingsFontChar"/>
    <w:rsid w:val="00066E07"/>
    <w:pPr>
      <w:keepNext/>
      <w:widowControl w:val="0"/>
      <w:adjustRightInd w:val="0"/>
      <w:spacing w:line="280" w:lineRule="atLeast"/>
      <w:jc w:val="both"/>
      <w:textAlignment w:val="baseline"/>
    </w:pPr>
    <w:rPr>
      <w:rFonts w:ascii="Arial" w:hAnsi="Arial"/>
      <w:color w:val="0000FF"/>
      <w:sz w:val="22"/>
      <w:szCs w:val="20"/>
      <w:lang w:val="en-GB"/>
    </w:rPr>
  </w:style>
  <w:style w:type="character" w:customStyle="1" w:styleId="HeadingsFontChar">
    <w:name w:val="Headings Font Char"/>
    <w:link w:val="HeadingsFont"/>
    <w:rsid w:val="00066E07"/>
    <w:rPr>
      <w:rFonts w:ascii="Arial" w:hAnsi="Arial"/>
      <w:color w:val="0000FF"/>
      <w:sz w:val="22"/>
      <w:lang w:eastAsia="en-US"/>
    </w:rPr>
  </w:style>
  <w:style w:type="character" w:customStyle="1" w:styleId="Heading3Char1">
    <w:name w:val="Heading 3 Char1"/>
    <w:aliases w:val="Heading 3 Char Char,3 bullet Char1,b Char1,2 Char1,h3 Char1,Sub 2 Char1,Para3 Char1,head3hdbk Char1,Side Heading Char1,Side Heading1 Char1,Para 3 Char1,Char Char18 Char1,Char Char Char Char Char1,Heading 31 Char1,Char Char1 Char Char1"/>
    <w:rsid w:val="00066E07"/>
    <w:rPr>
      <w:rFonts w:ascii="Arial" w:hAnsi="Arial"/>
      <w:b/>
      <w:snapToGrid w:val="0"/>
      <w:color w:val="0000FF"/>
      <w:sz w:val="22"/>
      <w:lang w:val="en-GB"/>
    </w:rPr>
  </w:style>
  <w:style w:type="paragraph" w:styleId="ListBullet">
    <w:name w:val="List Bullet"/>
    <w:basedOn w:val="BodyText"/>
    <w:rsid w:val="00066E07"/>
    <w:pPr>
      <w:keepLines/>
      <w:tabs>
        <w:tab w:val="num" w:pos="360"/>
      </w:tabs>
      <w:adjustRightInd w:val="0"/>
      <w:spacing w:after="120" w:line="280" w:lineRule="atLeast"/>
      <w:ind w:left="360" w:hanging="360"/>
      <w:textAlignment w:val="baseline"/>
    </w:pPr>
    <w:rPr>
      <w:sz w:val="22"/>
      <w:lang w:val="en-GB"/>
    </w:rPr>
  </w:style>
  <w:style w:type="paragraph" w:styleId="ListBullet3">
    <w:name w:val="List Bullet 3"/>
    <w:basedOn w:val="BodyText"/>
    <w:rsid w:val="00066E07"/>
    <w:pPr>
      <w:tabs>
        <w:tab w:val="left" w:pos="1701"/>
        <w:tab w:val="num" w:pos="1778"/>
      </w:tabs>
      <w:adjustRightInd w:val="0"/>
      <w:spacing w:after="120" w:line="280" w:lineRule="atLeast"/>
      <w:ind w:left="1701" w:hanging="283"/>
      <w:textAlignment w:val="baseline"/>
    </w:pPr>
    <w:rPr>
      <w:sz w:val="22"/>
      <w:lang w:val="en-GB"/>
    </w:rPr>
  </w:style>
  <w:style w:type="paragraph" w:styleId="ListNumber2">
    <w:name w:val="List Number 2"/>
    <w:basedOn w:val="ListNumber"/>
    <w:rsid w:val="00066E07"/>
    <w:pPr>
      <w:tabs>
        <w:tab w:val="clear" w:pos="360"/>
        <w:tab w:val="num" w:pos="851"/>
      </w:tabs>
      <w:spacing w:before="120"/>
      <w:ind w:left="851" w:hanging="426"/>
    </w:pPr>
  </w:style>
  <w:style w:type="paragraph" w:styleId="ListNumber">
    <w:name w:val="List Number"/>
    <w:basedOn w:val="BodyText"/>
    <w:rsid w:val="00066E07"/>
    <w:pPr>
      <w:keepLines/>
      <w:tabs>
        <w:tab w:val="num" w:pos="360"/>
      </w:tabs>
      <w:adjustRightInd w:val="0"/>
      <w:spacing w:after="120" w:line="280" w:lineRule="atLeast"/>
      <w:textAlignment w:val="baseline"/>
    </w:pPr>
    <w:rPr>
      <w:sz w:val="22"/>
      <w:lang w:val="en-GB"/>
    </w:rPr>
  </w:style>
  <w:style w:type="paragraph" w:customStyle="1" w:styleId="11ptheading">
    <w:name w:val="11 pt heading"/>
    <w:basedOn w:val="HeadingsFont"/>
    <w:next w:val="BodyText"/>
    <w:rsid w:val="00066E07"/>
    <w:pPr>
      <w:spacing w:before="360" w:after="120"/>
    </w:pPr>
    <w:rPr>
      <w:b/>
    </w:rPr>
  </w:style>
  <w:style w:type="paragraph" w:styleId="List">
    <w:name w:val="List"/>
    <w:basedOn w:val="BodyText"/>
    <w:rsid w:val="00066E07"/>
    <w:pPr>
      <w:keepLines/>
      <w:adjustRightInd w:val="0"/>
      <w:spacing w:after="120" w:line="280" w:lineRule="atLeast"/>
      <w:ind w:left="851"/>
      <w:textAlignment w:val="baseline"/>
    </w:pPr>
    <w:rPr>
      <w:snapToGrid w:val="0"/>
      <w:sz w:val="22"/>
      <w:lang w:val="en-GB"/>
    </w:rPr>
  </w:style>
  <w:style w:type="paragraph" w:styleId="List2">
    <w:name w:val="List 2"/>
    <w:basedOn w:val="List"/>
    <w:rsid w:val="00066E07"/>
    <w:pPr>
      <w:spacing w:before="120"/>
    </w:pPr>
  </w:style>
  <w:style w:type="paragraph" w:customStyle="1" w:styleId="13ptheading">
    <w:name w:val="13 pt heading"/>
    <w:basedOn w:val="HeadingsFont"/>
    <w:next w:val="BodyText"/>
    <w:rsid w:val="00066E07"/>
    <w:pPr>
      <w:spacing w:before="360" w:after="120"/>
    </w:pPr>
    <w:rPr>
      <w:b/>
      <w:sz w:val="26"/>
    </w:rPr>
  </w:style>
  <w:style w:type="paragraph" w:customStyle="1" w:styleId="Equationcaption">
    <w:name w:val="Equation caption"/>
    <w:basedOn w:val="HeadingsFont"/>
    <w:next w:val="BodyText"/>
    <w:rsid w:val="00066E07"/>
    <w:pPr>
      <w:tabs>
        <w:tab w:val="left" w:pos="3402"/>
      </w:tabs>
      <w:spacing w:before="120" w:after="120"/>
    </w:pPr>
  </w:style>
  <w:style w:type="paragraph" w:customStyle="1" w:styleId="TableFootnote">
    <w:name w:val="Table Footnote"/>
    <w:basedOn w:val="Normal"/>
    <w:rsid w:val="00066E07"/>
    <w:pPr>
      <w:widowControl w:val="0"/>
      <w:adjustRightInd w:val="0"/>
      <w:spacing w:before="120"/>
      <w:ind w:left="851" w:hanging="851"/>
      <w:jc w:val="both"/>
      <w:textAlignment w:val="baseline"/>
    </w:pPr>
    <w:rPr>
      <w:sz w:val="18"/>
      <w:szCs w:val="20"/>
      <w:lang w:val="en-GB"/>
    </w:rPr>
  </w:style>
  <w:style w:type="paragraph" w:customStyle="1" w:styleId="TableSource">
    <w:name w:val="Table Source"/>
    <w:basedOn w:val="Normal"/>
    <w:rsid w:val="00066E07"/>
    <w:pPr>
      <w:widowControl w:val="0"/>
      <w:adjustRightInd w:val="0"/>
      <w:spacing w:after="120"/>
      <w:ind w:left="851"/>
      <w:jc w:val="both"/>
      <w:textAlignment w:val="baseline"/>
    </w:pPr>
    <w:rPr>
      <w:i/>
      <w:sz w:val="18"/>
      <w:szCs w:val="20"/>
      <w:lang w:val="en-GB"/>
    </w:rPr>
  </w:style>
  <w:style w:type="paragraph" w:customStyle="1" w:styleId="05linespaceFortables">
    <w:name w:val="0.5 line space (For tables)"/>
    <w:basedOn w:val="Normal"/>
    <w:next w:val="BodyText"/>
    <w:rsid w:val="00066E07"/>
    <w:pPr>
      <w:widowControl w:val="0"/>
      <w:adjustRightInd w:val="0"/>
      <w:spacing w:line="120" w:lineRule="exact"/>
      <w:jc w:val="both"/>
      <w:textAlignment w:val="baseline"/>
    </w:pPr>
    <w:rPr>
      <w:sz w:val="22"/>
      <w:szCs w:val="20"/>
      <w:lang w:val="en-GB"/>
    </w:rPr>
  </w:style>
  <w:style w:type="paragraph" w:customStyle="1" w:styleId="Figuretext">
    <w:name w:val="Figure text"/>
    <w:basedOn w:val="Normal"/>
    <w:next w:val="BlockText"/>
    <w:rsid w:val="00066E07"/>
    <w:pPr>
      <w:widowControl w:val="0"/>
      <w:adjustRightInd w:val="0"/>
      <w:jc w:val="both"/>
      <w:textAlignment w:val="baseline"/>
    </w:pPr>
    <w:rPr>
      <w:sz w:val="18"/>
      <w:szCs w:val="20"/>
      <w:lang w:val="en-GB"/>
    </w:rPr>
  </w:style>
  <w:style w:type="paragraph" w:styleId="ListNumber3">
    <w:name w:val="List Number 3"/>
    <w:basedOn w:val="Normal"/>
    <w:rsid w:val="00066E07"/>
    <w:pPr>
      <w:tabs>
        <w:tab w:val="num" w:pos="926"/>
      </w:tabs>
      <w:adjustRightInd w:val="0"/>
      <w:spacing w:line="280" w:lineRule="atLeast"/>
      <w:ind w:left="924" w:hanging="357"/>
      <w:jc w:val="both"/>
      <w:textAlignment w:val="baseline"/>
    </w:pPr>
    <w:rPr>
      <w:sz w:val="22"/>
      <w:szCs w:val="20"/>
      <w:lang w:val="en-GB"/>
    </w:rPr>
  </w:style>
  <w:style w:type="paragraph" w:customStyle="1" w:styleId="ReportHeading1">
    <w:name w:val="ReportHeading1"/>
    <w:basedOn w:val="Normal"/>
    <w:rsid w:val="00066E07"/>
    <w:pPr>
      <w:adjustRightInd w:val="0"/>
      <w:spacing w:before="120" w:after="120" w:line="280" w:lineRule="atLeast"/>
      <w:ind w:left="851" w:right="2268"/>
      <w:jc w:val="both"/>
      <w:textAlignment w:val="baseline"/>
    </w:pPr>
    <w:rPr>
      <w:rFonts w:ascii="LucidaSans" w:hAnsi="LucidaSans"/>
      <w:b/>
      <w:sz w:val="44"/>
      <w:szCs w:val="20"/>
      <w:lang w:val="en-GB"/>
    </w:rPr>
  </w:style>
  <w:style w:type="paragraph" w:customStyle="1" w:styleId="Tabletext">
    <w:name w:val="Tabletext"/>
    <w:basedOn w:val="Normal"/>
    <w:rsid w:val="00066E07"/>
    <w:pPr>
      <w:widowControl w:val="0"/>
      <w:adjustRightInd w:val="0"/>
      <w:spacing w:before="60" w:after="60"/>
      <w:jc w:val="both"/>
      <w:textAlignment w:val="baseline"/>
    </w:pPr>
    <w:rPr>
      <w:bCs/>
      <w:sz w:val="22"/>
      <w:szCs w:val="20"/>
      <w:lang w:val="en-GB" w:eastAsia="en-GB"/>
    </w:rPr>
  </w:style>
  <w:style w:type="paragraph" w:customStyle="1" w:styleId="ListTypea">
    <w:name w:val="List Type (a)"/>
    <w:basedOn w:val="Normal"/>
    <w:rsid w:val="00066E07"/>
    <w:pPr>
      <w:tabs>
        <w:tab w:val="num" w:pos="992"/>
      </w:tabs>
      <w:adjustRightInd w:val="0"/>
      <w:spacing w:before="120" w:after="120"/>
      <w:ind w:left="992" w:hanging="567"/>
      <w:jc w:val="both"/>
      <w:textAlignment w:val="baseline"/>
    </w:pPr>
    <w:rPr>
      <w:sz w:val="22"/>
      <w:szCs w:val="20"/>
      <w:lang w:val="en-GB"/>
    </w:rPr>
  </w:style>
  <w:style w:type="paragraph" w:customStyle="1" w:styleId="Letter">
    <w:name w:val="Letter"/>
    <w:basedOn w:val="Normal"/>
    <w:link w:val="LetterChar"/>
    <w:rsid w:val="00066E07"/>
    <w:pPr>
      <w:tabs>
        <w:tab w:val="left" w:pos="993"/>
      </w:tabs>
      <w:adjustRightInd w:val="0"/>
      <w:spacing w:before="120" w:after="120"/>
      <w:jc w:val="both"/>
      <w:textAlignment w:val="baseline"/>
    </w:pPr>
    <w:rPr>
      <w:sz w:val="22"/>
      <w:szCs w:val="20"/>
      <w:lang w:val="en-GB"/>
    </w:rPr>
  </w:style>
  <w:style w:type="character" w:customStyle="1" w:styleId="LetterChar">
    <w:name w:val="Letter Char"/>
    <w:link w:val="Letter"/>
    <w:rsid w:val="00066E07"/>
    <w:rPr>
      <w:sz w:val="22"/>
      <w:lang w:eastAsia="en-US"/>
    </w:rPr>
  </w:style>
  <w:style w:type="paragraph" w:customStyle="1" w:styleId="letter-bullet">
    <w:name w:val="letter-bullet"/>
    <w:rsid w:val="00066E07"/>
    <w:pPr>
      <w:widowControl w:val="0"/>
      <w:tabs>
        <w:tab w:val="left" w:pos="851"/>
        <w:tab w:val="num" w:pos="2061"/>
      </w:tabs>
      <w:adjustRightInd w:val="0"/>
      <w:spacing w:before="60" w:after="60" w:line="360" w:lineRule="atLeast"/>
      <w:ind w:left="1985" w:hanging="284"/>
      <w:jc w:val="both"/>
      <w:textAlignment w:val="baseline"/>
    </w:pPr>
    <w:rPr>
      <w:sz w:val="22"/>
      <w:lang w:eastAsia="en-US"/>
    </w:rPr>
  </w:style>
  <w:style w:type="paragraph" w:customStyle="1" w:styleId="Letter-lista">
    <w:name w:val="Letter-list(a)"/>
    <w:basedOn w:val="Letter"/>
    <w:rsid w:val="00066E07"/>
    <w:pPr>
      <w:tabs>
        <w:tab w:val="num" w:pos="720"/>
      </w:tabs>
      <w:ind w:left="720" w:hanging="360"/>
    </w:pPr>
  </w:style>
  <w:style w:type="paragraph" w:customStyle="1" w:styleId="Letterheading">
    <w:name w:val="Letterheading"/>
    <w:basedOn w:val="Normal"/>
    <w:rsid w:val="00066E07"/>
    <w:pPr>
      <w:tabs>
        <w:tab w:val="left" w:pos="567"/>
        <w:tab w:val="left" w:pos="993"/>
      </w:tabs>
      <w:adjustRightInd w:val="0"/>
      <w:spacing w:before="20" w:after="20"/>
      <w:jc w:val="both"/>
      <w:textAlignment w:val="baseline"/>
    </w:pPr>
    <w:rPr>
      <w:sz w:val="22"/>
      <w:szCs w:val="20"/>
      <w:lang w:val="en-GB"/>
    </w:rPr>
  </w:style>
  <w:style w:type="paragraph" w:styleId="ListBullet4">
    <w:name w:val="List Bullet 4"/>
    <w:basedOn w:val="ListBullet3"/>
    <w:autoRedefine/>
    <w:rsid w:val="00066E07"/>
    <w:pPr>
      <w:tabs>
        <w:tab w:val="clear" w:pos="1778"/>
        <w:tab w:val="num" w:pos="360"/>
        <w:tab w:val="left" w:pos="1985"/>
      </w:tabs>
    </w:pPr>
  </w:style>
  <w:style w:type="paragraph" w:customStyle="1" w:styleId="ListTypeIndenta">
    <w:name w:val="List Type Indent (a)"/>
    <w:basedOn w:val="Normal"/>
    <w:rsid w:val="00066E07"/>
    <w:pPr>
      <w:widowControl w:val="0"/>
      <w:tabs>
        <w:tab w:val="num" w:pos="567"/>
      </w:tabs>
      <w:adjustRightInd w:val="0"/>
      <w:spacing w:line="280" w:lineRule="atLeast"/>
      <w:ind w:left="567" w:hanging="567"/>
      <w:jc w:val="both"/>
      <w:textAlignment w:val="baseline"/>
    </w:pPr>
    <w:rPr>
      <w:sz w:val="22"/>
      <w:szCs w:val="20"/>
      <w:lang w:val="en-GB"/>
    </w:rPr>
  </w:style>
  <w:style w:type="paragraph" w:customStyle="1" w:styleId="listtypeitwo">
    <w:name w:val="list type (i) two"/>
    <w:basedOn w:val="Normal"/>
    <w:rsid w:val="00066E07"/>
    <w:pPr>
      <w:widowControl w:val="0"/>
      <w:adjustRightInd w:val="0"/>
      <w:spacing w:line="280" w:lineRule="atLeast"/>
      <w:jc w:val="both"/>
      <w:textAlignment w:val="baseline"/>
    </w:pPr>
    <w:rPr>
      <w:sz w:val="22"/>
      <w:szCs w:val="20"/>
      <w:lang w:val="en-GB"/>
    </w:rPr>
  </w:style>
  <w:style w:type="paragraph" w:customStyle="1" w:styleId="xl24">
    <w:name w:val="xl24"/>
    <w:basedOn w:val="Normal"/>
    <w:rsid w:val="00066E07"/>
    <w:pPr>
      <w:pBdr>
        <w:left w:val="single" w:sz="4" w:space="0" w:color="auto"/>
        <w:right w:val="single" w:sz="4" w:space="0" w:color="auto"/>
      </w:pBdr>
      <w:adjustRightInd w:val="0"/>
      <w:spacing w:before="100" w:beforeAutospacing="1" w:after="100" w:afterAutospacing="1"/>
      <w:jc w:val="both"/>
      <w:textAlignment w:val="baseline"/>
    </w:pPr>
  </w:style>
  <w:style w:type="paragraph" w:customStyle="1" w:styleId="xl25">
    <w:name w:val="xl25"/>
    <w:basedOn w:val="Normal"/>
    <w:rsid w:val="00066E07"/>
    <w:pPr>
      <w:pBdr>
        <w:left w:val="single" w:sz="4" w:space="0" w:color="auto"/>
        <w:bottom w:val="single" w:sz="4" w:space="0" w:color="auto"/>
        <w:right w:val="single" w:sz="4" w:space="0" w:color="auto"/>
      </w:pBdr>
      <w:adjustRightInd w:val="0"/>
      <w:spacing w:before="100" w:beforeAutospacing="1" w:after="100" w:afterAutospacing="1"/>
      <w:jc w:val="both"/>
      <w:textAlignment w:val="baseline"/>
    </w:pPr>
  </w:style>
  <w:style w:type="paragraph" w:customStyle="1" w:styleId="xl26">
    <w:name w:val="xl26"/>
    <w:basedOn w:val="Normal"/>
    <w:rsid w:val="00066E07"/>
    <w:pPr>
      <w:pBdr>
        <w:top w:val="single" w:sz="4" w:space="0" w:color="auto"/>
        <w:left w:val="single" w:sz="4" w:space="0" w:color="auto"/>
        <w:right w:val="single" w:sz="4" w:space="0" w:color="auto"/>
      </w:pBdr>
      <w:adjustRightInd w:val="0"/>
      <w:spacing w:before="100" w:beforeAutospacing="1" w:after="100" w:afterAutospacing="1"/>
      <w:jc w:val="both"/>
      <w:textAlignment w:val="baseline"/>
    </w:pPr>
  </w:style>
  <w:style w:type="paragraph" w:customStyle="1" w:styleId="xl51">
    <w:name w:val="xl51"/>
    <w:basedOn w:val="Normal"/>
    <w:rsid w:val="00066E07"/>
    <w:pPr>
      <w:pBdr>
        <w:top w:val="single" w:sz="4" w:space="0" w:color="auto"/>
        <w:lef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xl52">
    <w:name w:val="xl52"/>
    <w:basedOn w:val="Normal"/>
    <w:rsid w:val="00066E07"/>
    <w:pPr>
      <w:pBdr>
        <w:top w:val="single" w:sz="4" w:space="0" w:color="auto"/>
        <w:righ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xl53">
    <w:name w:val="xl53"/>
    <w:basedOn w:val="Normal"/>
    <w:rsid w:val="00066E07"/>
    <w:pPr>
      <w:pBdr>
        <w:lef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font0">
    <w:name w:val="font0"/>
    <w:basedOn w:val="Normal"/>
    <w:rsid w:val="00066E07"/>
    <w:pPr>
      <w:adjustRightInd w:val="0"/>
      <w:spacing w:before="100" w:beforeAutospacing="1" w:after="100" w:afterAutospacing="1"/>
      <w:jc w:val="both"/>
      <w:textAlignment w:val="baseline"/>
    </w:pPr>
    <w:rPr>
      <w:rFonts w:ascii="Arial" w:hAnsi="Arial" w:cs="Arial"/>
      <w:sz w:val="20"/>
      <w:szCs w:val="20"/>
    </w:rPr>
  </w:style>
  <w:style w:type="paragraph" w:customStyle="1" w:styleId="font5">
    <w:name w:val="font5"/>
    <w:basedOn w:val="Normal"/>
    <w:rsid w:val="00066E07"/>
    <w:pPr>
      <w:adjustRightInd w:val="0"/>
      <w:spacing w:before="100" w:beforeAutospacing="1" w:after="100" w:afterAutospacing="1"/>
      <w:jc w:val="both"/>
      <w:textAlignment w:val="baseline"/>
    </w:pPr>
    <w:rPr>
      <w:rFonts w:ascii="Arial" w:hAnsi="Arial" w:cs="Arial"/>
      <w:b/>
      <w:bCs/>
    </w:rPr>
  </w:style>
  <w:style w:type="paragraph" w:customStyle="1" w:styleId="font6">
    <w:name w:val="font6"/>
    <w:basedOn w:val="Normal"/>
    <w:rsid w:val="00066E07"/>
    <w:pPr>
      <w:adjustRightInd w:val="0"/>
      <w:spacing w:before="100" w:beforeAutospacing="1" w:after="100" w:afterAutospacing="1"/>
      <w:jc w:val="both"/>
      <w:textAlignment w:val="baseline"/>
    </w:pPr>
    <w:rPr>
      <w:rFonts w:ascii="Arial" w:hAnsi="Arial" w:cs="Arial"/>
      <w:sz w:val="20"/>
      <w:szCs w:val="20"/>
    </w:rPr>
  </w:style>
  <w:style w:type="paragraph" w:customStyle="1" w:styleId="BoxHeading">
    <w:name w:val="Box Heading"/>
    <w:basedOn w:val="Normal"/>
    <w:rsid w:val="00066E07"/>
    <w:pPr>
      <w:adjustRightInd w:val="0"/>
      <w:spacing w:before="120" w:after="120"/>
      <w:jc w:val="center"/>
      <w:textAlignment w:val="baseline"/>
    </w:pPr>
    <w:rPr>
      <w:rFonts w:ascii="Arial" w:hAnsi="Arial"/>
      <w:b/>
      <w:sz w:val="18"/>
      <w:szCs w:val="20"/>
      <w:lang w:val="en-GB"/>
    </w:rPr>
  </w:style>
  <w:style w:type="paragraph" w:customStyle="1" w:styleId="BoxText">
    <w:name w:val="Box Text"/>
    <w:basedOn w:val="Normal"/>
    <w:rsid w:val="00066E07"/>
    <w:pPr>
      <w:adjustRightInd w:val="0"/>
      <w:spacing w:before="80" w:after="120" w:line="240" w:lineRule="atLeast"/>
      <w:jc w:val="both"/>
      <w:textAlignment w:val="baseline"/>
    </w:pPr>
    <w:rPr>
      <w:sz w:val="18"/>
      <w:szCs w:val="20"/>
      <w:lang w:val="en-GB"/>
    </w:rPr>
  </w:style>
  <w:style w:type="paragraph" w:customStyle="1" w:styleId="BodyText1cm">
    <w:name w:val="Body Text + 1cm"/>
    <w:basedOn w:val="BodyText"/>
    <w:link w:val="BodyText1cmChar"/>
    <w:rsid w:val="00066E07"/>
    <w:pPr>
      <w:tabs>
        <w:tab w:val="left" w:pos="1418"/>
      </w:tabs>
      <w:adjustRightInd w:val="0"/>
      <w:spacing w:before="120" w:after="120"/>
      <w:ind w:left="1418"/>
      <w:textAlignment w:val="baseline"/>
    </w:pPr>
    <w:rPr>
      <w:sz w:val="22"/>
      <w:lang w:val="en-GB"/>
    </w:rPr>
  </w:style>
  <w:style w:type="character" w:customStyle="1" w:styleId="BodyText1cmChar">
    <w:name w:val="Body Text + 1cm Char"/>
    <w:link w:val="BodyText1cm"/>
    <w:rsid w:val="00066E07"/>
    <w:rPr>
      <w:sz w:val="22"/>
      <w:lang w:eastAsia="en-US"/>
    </w:rPr>
  </w:style>
  <w:style w:type="paragraph" w:customStyle="1" w:styleId="ListTypei">
    <w:name w:val="List Type (i)"/>
    <w:basedOn w:val="BodyText"/>
    <w:rsid w:val="00066E07"/>
    <w:pPr>
      <w:tabs>
        <w:tab w:val="num" w:pos="1985"/>
      </w:tabs>
      <w:adjustRightInd w:val="0"/>
      <w:spacing w:before="120" w:after="120"/>
      <w:ind w:left="1985" w:hanging="567"/>
      <w:textAlignment w:val="baseline"/>
    </w:pPr>
    <w:rPr>
      <w:sz w:val="22"/>
      <w:lang w:val="en-GB"/>
    </w:rPr>
  </w:style>
  <w:style w:type="paragraph" w:customStyle="1" w:styleId="doubleindent">
    <w:name w:val="double indent"/>
    <w:basedOn w:val="BodyText"/>
    <w:rsid w:val="00066E07"/>
    <w:pPr>
      <w:tabs>
        <w:tab w:val="left" w:pos="1418"/>
      </w:tabs>
      <w:adjustRightInd w:val="0"/>
      <w:spacing w:before="120" w:after="120"/>
      <w:ind w:left="1985"/>
      <w:textAlignment w:val="baseline"/>
    </w:pPr>
    <w:rPr>
      <w:sz w:val="22"/>
    </w:rPr>
  </w:style>
  <w:style w:type="paragraph" w:customStyle="1" w:styleId="ListNumbering1">
    <w:name w:val="List Numbering (1)"/>
    <w:basedOn w:val="BodyText"/>
    <w:rsid w:val="00066E07"/>
    <w:pPr>
      <w:tabs>
        <w:tab w:val="num" w:pos="1418"/>
      </w:tabs>
      <w:adjustRightInd w:val="0"/>
      <w:spacing w:before="120" w:after="120"/>
      <w:ind w:left="1418" w:hanging="567"/>
      <w:textAlignment w:val="baseline"/>
    </w:pPr>
    <w:rPr>
      <w:sz w:val="22"/>
      <w:lang w:val="en-GB"/>
    </w:rPr>
  </w:style>
  <w:style w:type="paragraph" w:customStyle="1" w:styleId="ListBullet3-indent">
    <w:name w:val="List Bullet 3 - indent"/>
    <w:basedOn w:val="ListBullet3"/>
    <w:rsid w:val="00066E07"/>
    <w:pPr>
      <w:tabs>
        <w:tab w:val="clear" w:pos="1701"/>
        <w:tab w:val="clear" w:pos="1778"/>
        <w:tab w:val="left" w:pos="2552"/>
        <w:tab w:val="left" w:pos="3119"/>
      </w:tabs>
      <w:spacing w:before="120" w:line="240" w:lineRule="auto"/>
      <w:ind w:left="3119" w:hanging="567"/>
    </w:pPr>
    <w:rPr>
      <w:lang w:val="en-US"/>
    </w:rPr>
  </w:style>
  <w:style w:type="paragraph" w:customStyle="1" w:styleId="BodyText2cm">
    <w:name w:val="Body Text + 2cm"/>
    <w:basedOn w:val="BodyText1cm"/>
    <w:link w:val="BodyText2cmChar"/>
    <w:rsid w:val="00066E07"/>
    <w:pPr>
      <w:ind w:left="2552"/>
    </w:pPr>
  </w:style>
  <w:style w:type="character" w:customStyle="1" w:styleId="BodyText2cmChar">
    <w:name w:val="Body Text + 2cm Char"/>
    <w:link w:val="BodyText2cm"/>
    <w:rsid w:val="00066E07"/>
    <w:rPr>
      <w:sz w:val="22"/>
      <w:lang w:eastAsia="en-US"/>
    </w:rPr>
  </w:style>
  <w:style w:type="paragraph" w:customStyle="1" w:styleId="ListIndentNum1">
    <w:name w:val="List Indent Num (1)"/>
    <w:basedOn w:val="ListNumbering1"/>
    <w:rsid w:val="00066E07"/>
    <w:pPr>
      <w:tabs>
        <w:tab w:val="clear" w:pos="1418"/>
        <w:tab w:val="num" w:pos="3119"/>
      </w:tabs>
      <w:ind w:left="3119"/>
    </w:pPr>
  </w:style>
  <w:style w:type="character" w:customStyle="1" w:styleId="ListTypeaChar">
    <w:name w:val="List Type (a) Char"/>
    <w:rsid w:val="00066E07"/>
    <w:rPr>
      <w:noProof w:val="0"/>
      <w:sz w:val="22"/>
      <w:lang w:val="en-GB" w:eastAsia="en-US" w:bidi="ar-SA"/>
    </w:rPr>
  </w:style>
  <w:style w:type="character" w:customStyle="1" w:styleId="ListTypeIndentaChar">
    <w:name w:val="List Type Indent (a) Char"/>
    <w:rsid w:val="00066E07"/>
    <w:rPr>
      <w:noProof w:val="0"/>
      <w:sz w:val="22"/>
      <w:lang w:val="en-GB" w:eastAsia="en-US" w:bidi="ar-SA"/>
    </w:rPr>
  </w:style>
  <w:style w:type="paragraph" w:customStyle="1" w:styleId="indentedlist">
    <w:name w:val="indented list"/>
    <w:basedOn w:val="BodyText1cm"/>
    <w:rsid w:val="00066E07"/>
    <w:pPr>
      <w:tabs>
        <w:tab w:val="left" w:pos="1701"/>
        <w:tab w:val="left" w:pos="2268"/>
        <w:tab w:val="num" w:pos="2498"/>
        <w:tab w:val="left" w:pos="2835"/>
      </w:tabs>
      <w:ind w:left="2498" w:hanging="360"/>
    </w:pPr>
  </w:style>
  <w:style w:type="paragraph" w:customStyle="1" w:styleId="dble-indentlist">
    <w:name w:val="dble-indent list"/>
    <w:basedOn w:val="indentedlist"/>
    <w:rsid w:val="00066E07"/>
    <w:pPr>
      <w:tabs>
        <w:tab w:val="clear" w:pos="2498"/>
        <w:tab w:val="left" w:pos="1985"/>
      </w:tabs>
      <w:ind w:left="2552" w:hanging="284"/>
    </w:pPr>
  </w:style>
  <w:style w:type="paragraph" w:customStyle="1" w:styleId="HeaderLandScape">
    <w:name w:val="HeaderLandScape"/>
    <w:basedOn w:val="Header"/>
    <w:rsid w:val="00066E07"/>
    <w:pPr>
      <w:tabs>
        <w:tab w:val="clear" w:pos="4320"/>
        <w:tab w:val="clear" w:pos="8640"/>
        <w:tab w:val="center" w:pos="6985"/>
        <w:tab w:val="right" w:pos="13971"/>
      </w:tabs>
      <w:adjustRightInd w:val="0"/>
      <w:jc w:val="both"/>
      <w:textAlignment w:val="baseline"/>
    </w:pPr>
    <w:rPr>
      <w:sz w:val="18"/>
    </w:rPr>
  </w:style>
  <w:style w:type="paragraph" w:customStyle="1" w:styleId="HeadingFour">
    <w:name w:val="Heading Four"/>
    <w:basedOn w:val="Heading4"/>
    <w:autoRedefine/>
    <w:rsid w:val="00D26B9A"/>
    <w:pPr>
      <w:numPr>
        <w:ilvl w:val="0"/>
        <w:numId w:val="0"/>
      </w:numPr>
      <w:adjustRightInd w:val="0"/>
      <w:spacing w:before="0" w:after="0"/>
      <w:ind w:left="1080" w:hanging="1080"/>
      <w:textAlignment w:val="baseline"/>
    </w:pPr>
    <w:rPr>
      <w:b/>
      <w:bCs w:val="0"/>
      <w:smallCaps/>
      <w:szCs w:val="24"/>
    </w:rPr>
  </w:style>
  <w:style w:type="paragraph" w:customStyle="1" w:styleId="Tabletext0">
    <w:name w:val="Table text"/>
    <w:basedOn w:val="BodyText"/>
    <w:rsid w:val="00066E07"/>
    <w:pPr>
      <w:keepNext/>
      <w:keepLines/>
      <w:widowControl w:val="0"/>
      <w:adjustRightInd w:val="0"/>
      <w:spacing w:before="60" w:after="60" w:line="280" w:lineRule="atLeast"/>
      <w:ind w:right="-109"/>
      <w:jc w:val="center"/>
      <w:textAlignment w:val="baseline"/>
    </w:pPr>
    <w:rPr>
      <w:sz w:val="22"/>
      <w:lang w:val="en-GB"/>
    </w:rPr>
  </w:style>
  <w:style w:type="paragraph" w:customStyle="1" w:styleId="BodyTextTechSpec">
    <w:name w:val="Body Text_Tech Spec"/>
    <w:basedOn w:val="BodyText"/>
    <w:rsid w:val="00066E07"/>
    <w:pPr>
      <w:ind w:left="720"/>
    </w:pPr>
    <w:rPr>
      <w:rFonts w:ascii="Arial" w:eastAsia="SimSun" w:hAnsi="Arial"/>
      <w:sz w:val="20"/>
    </w:rPr>
  </w:style>
  <w:style w:type="paragraph" w:customStyle="1" w:styleId="ClauseHeading">
    <w:name w:val="Clause Heading"/>
    <w:basedOn w:val="BodyText"/>
    <w:rsid w:val="00066E07"/>
    <w:pPr>
      <w:ind w:left="720" w:hanging="720"/>
    </w:pPr>
    <w:rPr>
      <w:rFonts w:ascii="Arial" w:eastAsia="SimSun" w:hAnsi="Arial"/>
      <w:b/>
      <w:sz w:val="20"/>
    </w:rPr>
  </w:style>
  <w:style w:type="paragraph" w:customStyle="1" w:styleId="BodyTextTechSpecIndent">
    <w:name w:val="Body Text_Tech Spec_Indent"/>
    <w:basedOn w:val="BodyTextTechSpec"/>
    <w:rsid w:val="00066E07"/>
    <w:pPr>
      <w:tabs>
        <w:tab w:val="left" w:pos="357"/>
      </w:tabs>
      <w:ind w:left="357"/>
    </w:pPr>
    <w:rPr>
      <w:kern w:val="2"/>
    </w:rPr>
  </w:style>
  <w:style w:type="table" w:customStyle="1" w:styleId="Style3">
    <w:name w:val="Style3"/>
    <w:basedOn w:val="TableSimple1"/>
    <w:uiPriority w:val="99"/>
    <w:qFormat/>
    <w:rsid w:val="00066E07"/>
    <w:pPr>
      <w:widowControl/>
      <w:adjustRightInd/>
      <w:spacing w:line="240" w:lineRule="auto"/>
      <w:jc w:val="left"/>
      <w:textAlignment w:val="auto"/>
    </w:pPr>
    <w:rPr>
      <w:rFonts w:ascii="Malgun Gothic" w:hAnsi="Malgun Gothic"/>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unhideWhenUsed/>
    <w:rsid w:val="00066E07"/>
    <w:pPr>
      <w:widowControl w:val="0"/>
      <w:adjustRightInd w:val="0"/>
      <w:spacing w:line="280" w:lineRule="atLeast"/>
      <w:jc w:val="both"/>
      <w:textAlignment w:val="baseline"/>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Indent3">
    <w:name w:val="Body Text Indent 3"/>
    <w:basedOn w:val="Normal"/>
    <w:link w:val="BodyTextIndent3Char"/>
    <w:rsid w:val="00066E07"/>
    <w:pPr>
      <w:spacing w:after="120"/>
      <w:ind w:left="360"/>
    </w:pPr>
    <w:rPr>
      <w:sz w:val="16"/>
      <w:szCs w:val="16"/>
    </w:rPr>
  </w:style>
  <w:style w:type="character" w:customStyle="1" w:styleId="BodyTextIndent3Char">
    <w:name w:val="Body Text Indent 3 Char"/>
    <w:basedOn w:val="DefaultParagraphFont"/>
    <w:link w:val="BodyTextIndent3"/>
    <w:rsid w:val="00066E07"/>
    <w:rPr>
      <w:sz w:val="16"/>
      <w:szCs w:val="16"/>
      <w:lang w:val="en-US" w:eastAsia="en-US"/>
    </w:rPr>
  </w:style>
  <w:style w:type="character" w:customStyle="1" w:styleId="BodyTextIndent2Char">
    <w:name w:val="Body Text Indent 2 Char"/>
    <w:link w:val="BodyTextIndent2"/>
    <w:rsid w:val="00066E07"/>
    <w:rPr>
      <w:sz w:val="24"/>
      <w:szCs w:val="24"/>
      <w:lang w:val="en-US" w:eastAsia="en-US"/>
    </w:rPr>
  </w:style>
  <w:style w:type="paragraph" w:styleId="PlainText">
    <w:name w:val="Plain Text"/>
    <w:basedOn w:val="Normal"/>
    <w:link w:val="PlainTextChar"/>
    <w:uiPriority w:val="99"/>
    <w:unhideWhenUsed/>
    <w:rsid w:val="00072870"/>
    <w:rPr>
      <w:rFonts w:ascii="Consolas" w:eastAsia="Calibri" w:hAnsi="Consolas"/>
      <w:sz w:val="21"/>
      <w:szCs w:val="21"/>
    </w:rPr>
  </w:style>
  <w:style w:type="character" w:customStyle="1" w:styleId="PlainTextChar">
    <w:name w:val="Plain Text Char"/>
    <w:basedOn w:val="DefaultParagraphFont"/>
    <w:link w:val="PlainText"/>
    <w:uiPriority w:val="99"/>
    <w:rsid w:val="00072870"/>
    <w:rPr>
      <w:rFonts w:ascii="Consolas" w:eastAsia="Calibri" w:hAnsi="Consolas"/>
      <w:sz w:val="21"/>
      <w:szCs w:val="21"/>
      <w:lang w:val="en-US" w:eastAsia="en-US"/>
    </w:rPr>
  </w:style>
  <w:style w:type="character" w:customStyle="1" w:styleId="CommentTextChar">
    <w:name w:val="Comment Text Char"/>
    <w:link w:val="CommentText"/>
    <w:semiHidden/>
    <w:rsid w:val="00072870"/>
    <w:rPr>
      <w:lang w:val="en-US" w:eastAsia="en-US"/>
    </w:rPr>
  </w:style>
  <w:style w:type="character" w:customStyle="1" w:styleId="Style2Char">
    <w:name w:val="Style2 Char"/>
    <w:rsid w:val="00072870"/>
    <w:rPr>
      <w:rFonts w:ascii="Book Antiqua" w:eastAsia="Calibri"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51135">
      <w:bodyDiv w:val="1"/>
      <w:marLeft w:val="0"/>
      <w:marRight w:val="0"/>
      <w:marTop w:val="0"/>
      <w:marBottom w:val="0"/>
      <w:divBdr>
        <w:top w:val="none" w:sz="0" w:space="0" w:color="auto"/>
        <w:left w:val="none" w:sz="0" w:space="0" w:color="auto"/>
        <w:bottom w:val="none" w:sz="0" w:space="0" w:color="auto"/>
        <w:right w:val="none" w:sz="0" w:space="0" w:color="auto"/>
      </w:divBdr>
    </w:div>
    <w:div w:id="196085148">
      <w:bodyDiv w:val="1"/>
      <w:marLeft w:val="0"/>
      <w:marRight w:val="0"/>
      <w:marTop w:val="0"/>
      <w:marBottom w:val="0"/>
      <w:divBdr>
        <w:top w:val="none" w:sz="0" w:space="0" w:color="auto"/>
        <w:left w:val="none" w:sz="0" w:space="0" w:color="auto"/>
        <w:bottom w:val="none" w:sz="0" w:space="0" w:color="auto"/>
        <w:right w:val="none" w:sz="0" w:space="0" w:color="auto"/>
      </w:divBdr>
    </w:div>
    <w:div w:id="204492275">
      <w:bodyDiv w:val="1"/>
      <w:marLeft w:val="0"/>
      <w:marRight w:val="0"/>
      <w:marTop w:val="0"/>
      <w:marBottom w:val="0"/>
      <w:divBdr>
        <w:top w:val="none" w:sz="0" w:space="0" w:color="auto"/>
        <w:left w:val="none" w:sz="0" w:space="0" w:color="auto"/>
        <w:bottom w:val="none" w:sz="0" w:space="0" w:color="auto"/>
        <w:right w:val="none" w:sz="0" w:space="0" w:color="auto"/>
      </w:divBdr>
    </w:div>
    <w:div w:id="279335647">
      <w:bodyDiv w:val="1"/>
      <w:marLeft w:val="0"/>
      <w:marRight w:val="0"/>
      <w:marTop w:val="0"/>
      <w:marBottom w:val="0"/>
      <w:divBdr>
        <w:top w:val="none" w:sz="0" w:space="0" w:color="auto"/>
        <w:left w:val="none" w:sz="0" w:space="0" w:color="auto"/>
        <w:bottom w:val="none" w:sz="0" w:space="0" w:color="auto"/>
        <w:right w:val="none" w:sz="0" w:space="0" w:color="auto"/>
      </w:divBdr>
    </w:div>
    <w:div w:id="288366064">
      <w:bodyDiv w:val="1"/>
      <w:marLeft w:val="0"/>
      <w:marRight w:val="0"/>
      <w:marTop w:val="0"/>
      <w:marBottom w:val="0"/>
      <w:divBdr>
        <w:top w:val="none" w:sz="0" w:space="0" w:color="auto"/>
        <w:left w:val="none" w:sz="0" w:space="0" w:color="auto"/>
        <w:bottom w:val="none" w:sz="0" w:space="0" w:color="auto"/>
        <w:right w:val="none" w:sz="0" w:space="0" w:color="auto"/>
      </w:divBdr>
    </w:div>
    <w:div w:id="294025385">
      <w:bodyDiv w:val="1"/>
      <w:marLeft w:val="0"/>
      <w:marRight w:val="0"/>
      <w:marTop w:val="0"/>
      <w:marBottom w:val="0"/>
      <w:divBdr>
        <w:top w:val="none" w:sz="0" w:space="0" w:color="auto"/>
        <w:left w:val="none" w:sz="0" w:space="0" w:color="auto"/>
        <w:bottom w:val="none" w:sz="0" w:space="0" w:color="auto"/>
        <w:right w:val="none" w:sz="0" w:space="0" w:color="auto"/>
      </w:divBdr>
    </w:div>
    <w:div w:id="381368321">
      <w:bodyDiv w:val="1"/>
      <w:marLeft w:val="0"/>
      <w:marRight w:val="0"/>
      <w:marTop w:val="0"/>
      <w:marBottom w:val="0"/>
      <w:divBdr>
        <w:top w:val="none" w:sz="0" w:space="0" w:color="auto"/>
        <w:left w:val="none" w:sz="0" w:space="0" w:color="auto"/>
        <w:bottom w:val="none" w:sz="0" w:space="0" w:color="auto"/>
        <w:right w:val="none" w:sz="0" w:space="0" w:color="auto"/>
      </w:divBdr>
    </w:div>
    <w:div w:id="398866137">
      <w:bodyDiv w:val="1"/>
      <w:marLeft w:val="0"/>
      <w:marRight w:val="0"/>
      <w:marTop w:val="0"/>
      <w:marBottom w:val="0"/>
      <w:divBdr>
        <w:top w:val="none" w:sz="0" w:space="0" w:color="auto"/>
        <w:left w:val="none" w:sz="0" w:space="0" w:color="auto"/>
        <w:bottom w:val="none" w:sz="0" w:space="0" w:color="auto"/>
        <w:right w:val="none" w:sz="0" w:space="0" w:color="auto"/>
      </w:divBdr>
    </w:div>
    <w:div w:id="408118398">
      <w:bodyDiv w:val="1"/>
      <w:marLeft w:val="0"/>
      <w:marRight w:val="0"/>
      <w:marTop w:val="0"/>
      <w:marBottom w:val="0"/>
      <w:divBdr>
        <w:top w:val="none" w:sz="0" w:space="0" w:color="auto"/>
        <w:left w:val="none" w:sz="0" w:space="0" w:color="auto"/>
        <w:bottom w:val="none" w:sz="0" w:space="0" w:color="auto"/>
        <w:right w:val="none" w:sz="0" w:space="0" w:color="auto"/>
      </w:divBdr>
    </w:div>
    <w:div w:id="448402121">
      <w:bodyDiv w:val="1"/>
      <w:marLeft w:val="0"/>
      <w:marRight w:val="0"/>
      <w:marTop w:val="0"/>
      <w:marBottom w:val="0"/>
      <w:divBdr>
        <w:top w:val="none" w:sz="0" w:space="0" w:color="auto"/>
        <w:left w:val="none" w:sz="0" w:space="0" w:color="auto"/>
        <w:bottom w:val="none" w:sz="0" w:space="0" w:color="auto"/>
        <w:right w:val="none" w:sz="0" w:space="0" w:color="auto"/>
      </w:divBdr>
    </w:div>
    <w:div w:id="475535103">
      <w:bodyDiv w:val="1"/>
      <w:marLeft w:val="0"/>
      <w:marRight w:val="0"/>
      <w:marTop w:val="0"/>
      <w:marBottom w:val="0"/>
      <w:divBdr>
        <w:top w:val="none" w:sz="0" w:space="0" w:color="auto"/>
        <w:left w:val="none" w:sz="0" w:space="0" w:color="auto"/>
        <w:bottom w:val="none" w:sz="0" w:space="0" w:color="auto"/>
        <w:right w:val="none" w:sz="0" w:space="0" w:color="auto"/>
      </w:divBdr>
    </w:div>
    <w:div w:id="483670449">
      <w:bodyDiv w:val="1"/>
      <w:marLeft w:val="0"/>
      <w:marRight w:val="0"/>
      <w:marTop w:val="0"/>
      <w:marBottom w:val="0"/>
      <w:divBdr>
        <w:top w:val="none" w:sz="0" w:space="0" w:color="auto"/>
        <w:left w:val="none" w:sz="0" w:space="0" w:color="auto"/>
        <w:bottom w:val="none" w:sz="0" w:space="0" w:color="auto"/>
        <w:right w:val="none" w:sz="0" w:space="0" w:color="auto"/>
      </w:divBdr>
    </w:div>
    <w:div w:id="491484231">
      <w:bodyDiv w:val="1"/>
      <w:marLeft w:val="0"/>
      <w:marRight w:val="0"/>
      <w:marTop w:val="0"/>
      <w:marBottom w:val="0"/>
      <w:divBdr>
        <w:top w:val="none" w:sz="0" w:space="0" w:color="auto"/>
        <w:left w:val="none" w:sz="0" w:space="0" w:color="auto"/>
        <w:bottom w:val="none" w:sz="0" w:space="0" w:color="auto"/>
        <w:right w:val="none" w:sz="0" w:space="0" w:color="auto"/>
      </w:divBdr>
    </w:div>
    <w:div w:id="504134249">
      <w:bodyDiv w:val="1"/>
      <w:marLeft w:val="0"/>
      <w:marRight w:val="0"/>
      <w:marTop w:val="0"/>
      <w:marBottom w:val="0"/>
      <w:divBdr>
        <w:top w:val="none" w:sz="0" w:space="0" w:color="auto"/>
        <w:left w:val="none" w:sz="0" w:space="0" w:color="auto"/>
        <w:bottom w:val="none" w:sz="0" w:space="0" w:color="auto"/>
        <w:right w:val="none" w:sz="0" w:space="0" w:color="auto"/>
      </w:divBdr>
    </w:div>
    <w:div w:id="738602580">
      <w:bodyDiv w:val="1"/>
      <w:marLeft w:val="0"/>
      <w:marRight w:val="0"/>
      <w:marTop w:val="0"/>
      <w:marBottom w:val="0"/>
      <w:divBdr>
        <w:top w:val="none" w:sz="0" w:space="0" w:color="auto"/>
        <w:left w:val="none" w:sz="0" w:space="0" w:color="auto"/>
        <w:bottom w:val="none" w:sz="0" w:space="0" w:color="auto"/>
        <w:right w:val="none" w:sz="0" w:space="0" w:color="auto"/>
      </w:divBdr>
    </w:div>
    <w:div w:id="845940266">
      <w:bodyDiv w:val="1"/>
      <w:marLeft w:val="0"/>
      <w:marRight w:val="0"/>
      <w:marTop w:val="0"/>
      <w:marBottom w:val="0"/>
      <w:divBdr>
        <w:top w:val="none" w:sz="0" w:space="0" w:color="auto"/>
        <w:left w:val="none" w:sz="0" w:space="0" w:color="auto"/>
        <w:bottom w:val="none" w:sz="0" w:space="0" w:color="auto"/>
        <w:right w:val="none" w:sz="0" w:space="0" w:color="auto"/>
      </w:divBdr>
    </w:div>
    <w:div w:id="872772322">
      <w:bodyDiv w:val="1"/>
      <w:marLeft w:val="0"/>
      <w:marRight w:val="0"/>
      <w:marTop w:val="0"/>
      <w:marBottom w:val="0"/>
      <w:divBdr>
        <w:top w:val="none" w:sz="0" w:space="0" w:color="auto"/>
        <w:left w:val="none" w:sz="0" w:space="0" w:color="auto"/>
        <w:bottom w:val="none" w:sz="0" w:space="0" w:color="auto"/>
        <w:right w:val="none" w:sz="0" w:space="0" w:color="auto"/>
      </w:divBdr>
    </w:div>
    <w:div w:id="923803935">
      <w:bodyDiv w:val="1"/>
      <w:marLeft w:val="0"/>
      <w:marRight w:val="0"/>
      <w:marTop w:val="0"/>
      <w:marBottom w:val="0"/>
      <w:divBdr>
        <w:top w:val="none" w:sz="0" w:space="0" w:color="auto"/>
        <w:left w:val="none" w:sz="0" w:space="0" w:color="auto"/>
        <w:bottom w:val="none" w:sz="0" w:space="0" w:color="auto"/>
        <w:right w:val="none" w:sz="0" w:space="0" w:color="auto"/>
      </w:divBdr>
    </w:div>
    <w:div w:id="961425333">
      <w:bodyDiv w:val="1"/>
      <w:marLeft w:val="0"/>
      <w:marRight w:val="0"/>
      <w:marTop w:val="0"/>
      <w:marBottom w:val="0"/>
      <w:divBdr>
        <w:top w:val="none" w:sz="0" w:space="0" w:color="auto"/>
        <w:left w:val="none" w:sz="0" w:space="0" w:color="auto"/>
        <w:bottom w:val="none" w:sz="0" w:space="0" w:color="auto"/>
        <w:right w:val="none" w:sz="0" w:space="0" w:color="auto"/>
      </w:divBdr>
    </w:div>
    <w:div w:id="1053584040">
      <w:bodyDiv w:val="1"/>
      <w:marLeft w:val="0"/>
      <w:marRight w:val="0"/>
      <w:marTop w:val="0"/>
      <w:marBottom w:val="0"/>
      <w:divBdr>
        <w:top w:val="none" w:sz="0" w:space="0" w:color="auto"/>
        <w:left w:val="none" w:sz="0" w:space="0" w:color="auto"/>
        <w:bottom w:val="none" w:sz="0" w:space="0" w:color="auto"/>
        <w:right w:val="none" w:sz="0" w:space="0" w:color="auto"/>
      </w:divBdr>
    </w:div>
    <w:div w:id="1060130244">
      <w:bodyDiv w:val="1"/>
      <w:marLeft w:val="0"/>
      <w:marRight w:val="0"/>
      <w:marTop w:val="0"/>
      <w:marBottom w:val="0"/>
      <w:divBdr>
        <w:top w:val="none" w:sz="0" w:space="0" w:color="auto"/>
        <w:left w:val="none" w:sz="0" w:space="0" w:color="auto"/>
        <w:bottom w:val="none" w:sz="0" w:space="0" w:color="auto"/>
        <w:right w:val="none" w:sz="0" w:space="0" w:color="auto"/>
      </w:divBdr>
    </w:div>
    <w:div w:id="1128208564">
      <w:bodyDiv w:val="1"/>
      <w:marLeft w:val="0"/>
      <w:marRight w:val="0"/>
      <w:marTop w:val="0"/>
      <w:marBottom w:val="0"/>
      <w:divBdr>
        <w:top w:val="none" w:sz="0" w:space="0" w:color="auto"/>
        <w:left w:val="none" w:sz="0" w:space="0" w:color="auto"/>
        <w:bottom w:val="none" w:sz="0" w:space="0" w:color="auto"/>
        <w:right w:val="none" w:sz="0" w:space="0" w:color="auto"/>
      </w:divBdr>
    </w:div>
    <w:div w:id="1145929432">
      <w:bodyDiv w:val="1"/>
      <w:marLeft w:val="0"/>
      <w:marRight w:val="0"/>
      <w:marTop w:val="0"/>
      <w:marBottom w:val="0"/>
      <w:divBdr>
        <w:top w:val="none" w:sz="0" w:space="0" w:color="auto"/>
        <w:left w:val="none" w:sz="0" w:space="0" w:color="auto"/>
        <w:bottom w:val="none" w:sz="0" w:space="0" w:color="auto"/>
        <w:right w:val="none" w:sz="0" w:space="0" w:color="auto"/>
      </w:divBdr>
    </w:div>
    <w:div w:id="1175724945">
      <w:bodyDiv w:val="1"/>
      <w:marLeft w:val="0"/>
      <w:marRight w:val="0"/>
      <w:marTop w:val="0"/>
      <w:marBottom w:val="0"/>
      <w:divBdr>
        <w:top w:val="none" w:sz="0" w:space="0" w:color="auto"/>
        <w:left w:val="none" w:sz="0" w:space="0" w:color="auto"/>
        <w:bottom w:val="none" w:sz="0" w:space="0" w:color="auto"/>
        <w:right w:val="none" w:sz="0" w:space="0" w:color="auto"/>
      </w:divBdr>
    </w:div>
    <w:div w:id="1186600968">
      <w:bodyDiv w:val="1"/>
      <w:marLeft w:val="0"/>
      <w:marRight w:val="0"/>
      <w:marTop w:val="0"/>
      <w:marBottom w:val="0"/>
      <w:divBdr>
        <w:top w:val="none" w:sz="0" w:space="0" w:color="auto"/>
        <w:left w:val="none" w:sz="0" w:space="0" w:color="auto"/>
        <w:bottom w:val="none" w:sz="0" w:space="0" w:color="auto"/>
        <w:right w:val="none" w:sz="0" w:space="0" w:color="auto"/>
      </w:divBdr>
    </w:div>
    <w:div w:id="1206134473">
      <w:bodyDiv w:val="1"/>
      <w:marLeft w:val="0"/>
      <w:marRight w:val="0"/>
      <w:marTop w:val="0"/>
      <w:marBottom w:val="0"/>
      <w:divBdr>
        <w:top w:val="none" w:sz="0" w:space="0" w:color="auto"/>
        <w:left w:val="none" w:sz="0" w:space="0" w:color="auto"/>
        <w:bottom w:val="none" w:sz="0" w:space="0" w:color="auto"/>
        <w:right w:val="none" w:sz="0" w:space="0" w:color="auto"/>
      </w:divBdr>
    </w:div>
    <w:div w:id="1274440706">
      <w:bodyDiv w:val="1"/>
      <w:marLeft w:val="0"/>
      <w:marRight w:val="0"/>
      <w:marTop w:val="0"/>
      <w:marBottom w:val="0"/>
      <w:divBdr>
        <w:top w:val="none" w:sz="0" w:space="0" w:color="auto"/>
        <w:left w:val="none" w:sz="0" w:space="0" w:color="auto"/>
        <w:bottom w:val="none" w:sz="0" w:space="0" w:color="auto"/>
        <w:right w:val="none" w:sz="0" w:space="0" w:color="auto"/>
      </w:divBdr>
    </w:div>
    <w:div w:id="1287353517">
      <w:bodyDiv w:val="1"/>
      <w:marLeft w:val="0"/>
      <w:marRight w:val="0"/>
      <w:marTop w:val="0"/>
      <w:marBottom w:val="0"/>
      <w:divBdr>
        <w:top w:val="none" w:sz="0" w:space="0" w:color="auto"/>
        <w:left w:val="none" w:sz="0" w:space="0" w:color="auto"/>
        <w:bottom w:val="none" w:sz="0" w:space="0" w:color="auto"/>
        <w:right w:val="none" w:sz="0" w:space="0" w:color="auto"/>
      </w:divBdr>
    </w:div>
    <w:div w:id="1361661479">
      <w:bodyDiv w:val="1"/>
      <w:marLeft w:val="0"/>
      <w:marRight w:val="0"/>
      <w:marTop w:val="0"/>
      <w:marBottom w:val="0"/>
      <w:divBdr>
        <w:top w:val="none" w:sz="0" w:space="0" w:color="auto"/>
        <w:left w:val="none" w:sz="0" w:space="0" w:color="auto"/>
        <w:bottom w:val="none" w:sz="0" w:space="0" w:color="auto"/>
        <w:right w:val="none" w:sz="0" w:space="0" w:color="auto"/>
      </w:divBdr>
    </w:div>
    <w:div w:id="1379476398">
      <w:bodyDiv w:val="1"/>
      <w:marLeft w:val="0"/>
      <w:marRight w:val="0"/>
      <w:marTop w:val="0"/>
      <w:marBottom w:val="0"/>
      <w:divBdr>
        <w:top w:val="none" w:sz="0" w:space="0" w:color="auto"/>
        <w:left w:val="none" w:sz="0" w:space="0" w:color="auto"/>
        <w:bottom w:val="none" w:sz="0" w:space="0" w:color="auto"/>
        <w:right w:val="none" w:sz="0" w:space="0" w:color="auto"/>
      </w:divBdr>
    </w:div>
    <w:div w:id="1431396083">
      <w:bodyDiv w:val="1"/>
      <w:marLeft w:val="0"/>
      <w:marRight w:val="0"/>
      <w:marTop w:val="0"/>
      <w:marBottom w:val="0"/>
      <w:divBdr>
        <w:top w:val="none" w:sz="0" w:space="0" w:color="auto"/>
        <w:left w:val="none" w:sz="0" w:space="0" w:color="auto"/>
        <w:bottom w:val="none" w:sz="0" w:space="0" w:color="auto"/>
        <w:right w:val="none" w:sz="0" w:space="0" w:color="auto"/>
      </w:divBdr>
    </w:div>
    <w:div w:id="1456800909">
      <w:bodyDiv w:val="1"/>
      <w:marLeft w:val="0"/>
      <w:marRight w:val="0"/>
      <w:marTop w:val="0"/>
      <w:marBottom w:val="0"/>
      <w:divBdr>
        <w:top w:val="none" w:sz="0" w:space="0" w:color="auto"/>
        <w:left w:val="none" w:sz="0" w:space="0" w:color="auto"/>
        <w:bottom w:val="none" w:sz="0" w:space="0" w:color="auto"/>
        <w:right w:val="none" w:sz="0" w:space="0" w:color="auto"/>
      </w:divBdr>
    </w:div>
    <w:div w:id="1535920077">
      <w:bodyDiv w:val="1"/>
      <w:marLeft w:val="0"/>
      <w:marRight w:val="0"/>
      <w:marTop w:val="0"/>
      <w:marBottom w:val="0"/>
      <w:divBdr>
        <w:top w:val="none" w:sz="0" w:space="0" w:color="auto"/>
        <w:left w:val="none" w:sz="0" w:space="0" w:color="auto"/>
        <w:bottom w:val="none" w:sz="0" w:space="0" w:color="auto"/>
        <w:right w:val="none" w:sz="0" w:space="0" w:color="auto"/>
      </w:divBdr>
    </w:div>
    <w:div w:id="1544827970">
      <w:bodyDiv w:val="1"/>
      <w:marLeft w:val="0"/>
      <w:marRight w:val="0"/>
      <w:marTop w:val="0"/>
      <w:marBottom w:val="0"/>
      <w:divBdr>
        <w:top w:val="none" w:sz="0" w:space="0" w:color="auto"/>
        <w:left w:val="none" w:sz="0" w:space="0" w:color="auto"/>
        <w:bottom w:val="none" w:sz="0" w:space="0" w:color="auto"/>
        <w:right w:val="none" w:sz="0" w:space="0" w:color="auto"/>
      </w:divBdr>
    </w:div>
    <w:div w:id="1553036886">
      <w:bodyDiv w:val="1"/>
      <w:marLeft w:val="0"/>
      <w:marRight w:val="0"/>
      <w:marTop w:val="0"/>
      <w:marBottom w:val="0"/>
      <w:divBdr>
        <w:top w:val="none" w:sz="0" w:space="0" w:color="auto"/>
        <w:left w:val="none" w:sz="0" w:space="0" w:color="auto"/>
        <w:bottom w:val="none" w:sz="0" w:space="0" w:color="auto"/>
        <w:right w:val="none" w:sz="0" w:space="0" w:color="auto"/>
      </w:divBdr>
    </w:div>
    <w:div w:id="1553662720">
      <w:bodyDiv w:val="1"/>
      <w:marLeft w:val="0"/>
      <w:marRight w:val="0"/>
      <w:marTop w:val="0"/>
      <w:marBottom w:val="0"/>
      <w:divBdr>
        <w:top w:val="none" w:sz="0" w:space="0" w:color="auto"/>
        <w:left w:val="none" w:sz="0" w:space="0" w:color="auto"/>
        <w:bottom w:val="none" w:sz="0" w:space="0" w:color="auto"/>
        <w:right w:val="none" w:sz="0" w:space="0" w:color="auto"/>
      </w:divBdr>
    </w:div>
    <w:div w:id="1574729816">
      <w:bodyDiv w:val="1"/>
      <w:marLeft w:val="0"/>
      <w:marRight w:val="0"/>
      <w:marTop w:val="0"/>
      <w:marBottom w:val="0"/>
      <w:divBdr>
        <w:top w:val="none" w:sz="0" w:space="0" w:color="auto"/>
        <w:left w:val="none" w:sz="0" w:space="0" w:color="auto"/>
        <w:bottom w:val="none" w:sz="0" w:space="0" w:color="auto"/>
        <w:right w:val="none" w:sz="0" w:space="0" w:color="auto"/>
      </w:divBdr>
    </w:div>
    <w:div w:id="1620452094">
      <w:bodyDiv w:val="1"/>
      <w:marLeft w:val="0"/>
      <w:marRight w:val="0"/>
      <w:marTop w:val="0"/>
      <w:marBottom w:val="0"/>
      <w:divBdr>
        <w:top w:val="none" w:sz="0" w:space="0" w:color="auto"/>
        <w:left w:val="none" w:sz="0" w:space="0" w:color="auto"/>
        <w:bottom w:val="none" w:sz="0" w:space="0" w:color="auto"/>
        <w:right w:val="none" w:sz="0" w:space="0" w:color="auto"/>
      </w:divBdr>
    </w:div>
    <w:div w:id="1779711389">
      <w:bodyDiv w:val="1"/>
      <w:marLeft w:val="0"/>
      <w:marRight w:val="0"/>
      <w:marTop w:val="0"/>
      <w:marBottom w:val="0"/>
      <w:divBdr>
        <w:top w:val="none" w:sz="0" w:space="0" w:color="auto"/>
        <w:left w:val="none" w:sz="0" w:space="0" w:color="auto"/>
        <w:bottom w:val="none" w:sz="0" w:space="0" w:color="auto"/>
        <w:right w:val="none" w:sz="0" w:space="0" w:color="auto"/>
      </w:divBdr>
    </w:div>
    <w:div w:id="1785268247">
      <w:bodyDiv w:val="1"/>
      <w:marLeft w:val="0"/>
      <w:marRight w:val="0"/>
      <w:marTop w:val="0"/>
      <w:marBottom w:val="0"/>
      <w:divBdr>
        <w:top w:val="none" w:sz="0" w:space="0" w:color="auto"/>
        <w:left w:val="none" w:sz="0" w:space="0" w:color="auto"/>
        <w:bottom w:val="none" w:sz="0" w:space="0" w:color="auto"/>
        <w:right w:val="none" w:sz="0" w:space="0" w:color="auto"/>
      </w:divBdr>
    </w:div>
    <w:div w:id="1869101734">
      <w:bodyDiv w:val="1"/>
      <w:marLeft w:val="0"/>
      <w:marRight w:val="0"/>
      <w:marTop w:val="0"/>
      <w:marBottom w:val="0"/>
      <w:divBdr>
        <w:top w:val="none" w:sz="0" w:space="0" w:color="auto"/>
        <w:left w:val="none" w:sz="0" w:space="0" w:color="auto"/>
        <w:bottom w:val="none" w:sz="0" w:space="0" w:color="auto"/>
        <w:right w:val="none" w:sz="0" w:space="0" w:color="auto"/>
      </w:divBdr>
    </w:div>
    <w:div w:id="1882093463">
      <w:bodyDiv w:val="1"/>
      <w:marLeft w:val="0"/>
      <w:marRight w:val="0"/>
      <w:marTop w:val="0"/>
      <w:marBottom w:val="0"/>
      <w:divBdr>
        <w:top w:val="none" w:sz="0" w:space="0" w:color="auto"/>
        <w:left w:val="none" w:sz="0" w:space="0" w:color="auto"/>
        <w:bottom w:val="none" w:sz="0" w:space="0" w:color="auto"/>
        <w:right w:val="none" w:sz="0" w:space="0" w:color="auto"/>
      </w:divBdr>
    </w:div>
    <w:div w:id="1885630634">
      <w:bodyDiv w:val="1"/>
      <w:marLeft w:val="0"/>
      <w:marRight w:val="0"/>
      <w:marTop w:val="0"/>
      <w:marBottom w:val="0"/>
      <w:divBdr>
        <w:top w:val="none" w:sz="0" w:space="0" w:color="auto"/>
        <w:left w:val="none" w:sz="0" w:space="0" w:color="auto"/>
        <w:bottom w:val="none" w:sz="0" w:space="0" w:color="auto"/>
        <w:right w:val="none" w:sz="0" w:space="0" w:color="auto"/>
      </w:divBdr>
    </w:div>
    <w:div w:id="1900020803">
      <w:bodyDiv w:val="1"/>
      <w:marLeft w:val="0"/>
      <w:marRight w:val="0"/>
      <w:marTop w:val="0"/>
      <w:marBottom w:val="0"/>
      <w:divBdr>
        <w:top w:val="none" w:sz="0" w:space="0" w:color="auto"/>
        <w:left w:val="none" w:sz="0" w:space="0" w:color="auto"/>
        <w:bottom w:val="none" w:sz="0" w:space="0" w:color="auto"/>
        <w:right w:val="none" w:sz="0" w:space="0" w:color="auto"/>
      </w:divBdr>
    </w:div>
    <w:div w:id="1932472202">
      <w:bodyDiv w:val="1"/>
      <w:marLeft w:val="0"/>
      <w:marRight w:val="0"/>
      <w:marTop w:val="0"/>
      <w:marBottom w:val="0"/>
      <w:divBdr>
        <w:top w:val="none" w:sz="0" w:space="0" w:color="auto"/>
        <w:left w:val="none" w:sz="0" w:space="0" w:color="auto"/>
        <w:bottom w:val="none" w:sz="0" w:space="0" w:color="auto"/>
        <w:right w:val="none" w:sz="0" w:space="0" w:color="auto"/>
      </w:divBdr>
    </w:div>
    <w:div w:id="1944069852">
      <w:bodyDiv w:val="1"/>
      <w:marLeft w:val="0"/>
      <w:marRight w:val="0"/>
      <w:marTop w:val="0"/>
      <w:marBottom w:val="0"/>
      <w:divBdr>
        <w:top w:val="none" w:sz="0" w:space="0" w:color="auto"/>
        <w:left w:val="none" w:sz="0" w:space="0" w:color="auto"/>
        <w:bottom w:val="none" w:sz="0" w:space="0" w:color="auto"/>
        <w:right w:val="none" w:sz="0" w:space="0" w:color="auto"/>
      </w:divBdr>
    </w:div>
    <w:div w:id="1945073649">
      <w:bodyDiv w:val="1"/>
      <w:marLeft w:val="0"/>
      <w:marRight w:val="0"/>
      <w:marTop w:val="0"/>
      <w:marBottom w:val="0"/>
      <w:divBdr>
        <w:top w:val="none" w:sz="0" w:space="0" w:color="auto"/>
        <w:left w:val="none" w:sz="0" w:space="0" w:color="auto"/>
        <w:bottom w:val="none" w:sz="0" w:space="0" w:color="auto"/>
        <w:right w:val="none" w:sz="0" w:space="0" w:color="auto"/>
      </w:divBdr>
    </w:div>
    <w:div w:id="2025980586">
      <w:bodyDiv w:val="1"/>
      <w:marLeft w:val="0"/>
      <w:marRight w:val="0"/>
      <w:marTop w:val="0"/>
      <w:marBottom w:val="0"/>
      <w:divBdr>
        <w:top w:val="none" w:sz="0" w:space="0" w:color="auto"/>
        <w:left w:val="none" w:sz="0" w:space="0" w:color="auto"/>
        <w:bottom w:val="none" w:sz="0" w:space="0" w:color="auto"/>
        <w:right w:val="none" w:sz="0" w:space="0" w:color="auto"/>
      </w:divBdr>
    </w:div>
    <w:div w:id="2031452072">
      <w:bodyDiv w:val="1"/>
      <w:marLeft w:val="0"/>
      <w:marRight w:val="0"/>
      <w:marTop w:val="0"/>
      <w:marBottom w:val="0"/>
      <w:divBdr>
        <w:top w:val="none" w:sz="0" w:space="0" w:color="auto"/>
        <w:left w:val="none" w:sz="0" w:space="0" w:color="auto"/>
        <w:bottom w:val="none" w:sz="0" w:space="0" w:color="auto"/>
        <w:right w:val="none" w:sz="0" w:space="0" w:color="auto"/>
      </w:divBdr>
    </w:div>
    <w:div w:id="2034725260">
      <w:bodyDiv w:val="1"/>
      <w:marLeft w:val="0"/>
      <w:marRight w:val="0"/>
      <w:marTop w:val="0"/>
      <w:marBottom w:val="0"/>
      <w:divBdr>
        <w:top w:val="none" w:sz="0" w:space="0" w:color="auto"/>
        <w:left w:val="none" w:sz="0" w:space="0" w:color="auto"/>
        <w:bottom w:val="none" w:sz="0" w:space="0" w:color="auto"/>
        <w:right w:val="none" w:sz="0" w:space="0" w:color="auto"/>
      </w:divBdr>
    </w:div>
    <w:div w:id="2052610190">
      <w:bodyDiv w:val="1"/>
      <w:marLeft w:val="0"/>
      <w:marRight w:val="0"/>
      <w:marTop w:val="0"/>
      <w:marBottom w:val="0"/>
      <w:divBdr>
        <w:top w:val="none" w:sz="0" w:space="0" w:color="auto"/>
        <w:left w:val="none" w:sz="0" w:space="0" w:color="auto"/>
        <w:bottom w:val="none" w:sz="0" w:space="0" w:color="auto"/>
        <w:right w:val="none" w:sz="0" w:space="0" w:color="auto"/>
      </w:divBdr>
    </w:div>
    <w:div w:id="2073693563">
      <w:bodyDiv w:val="1"/>
      <w:marLeft w:val="0"/>
      <w:marRight w:val="0"/>
      <w:marTop w:val="0"/>
      <w:marBottom w:val="0"/>
      <w:divBdr>
        <w:top w:val="none" w:sz="0" w:space="0" w:color="auto"/>
        <w:left w:val="none" w:sz="0" w:space="0" w:color="auto"/>
        <w:bottom w:val="none" w:sz="0" w:space="0" w:color="auto"/>
        <w:right w:val="none" w:sz="0" w:space="0" w:color="auto"/>
      </w:divBdr>
    </w:div>
    <w:div w:id="2099324725">
      <w:bodyDiv w:val="1"/>
      <w:marLeft w:val="0"/>
      <w:marRight w:val="0"/>
      <w:marTop w:val="0"/>
      <w:marBottom w:val="0"/>
      <w:divBdr>
        <w:top w:val="none" w:sz="0" w:space="0" w:color="auto"/>
        <w:left w:val="none" w:sz="0" w:space="0" w:color="auto"/>
        <w:bottom w:val="none" w:sz="0" w:space="0" w:color="auto"/>
        <w:right w:val="none" w:sz="0" w:space="0" w:color="auto"/>
      </w:divBdr>
    </w:div>
    <w:div w:id="211120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glossaryDocument" Target="glossary/document.xml"/><Relationship Id="rId21" Type="http://schemas.openxmlformats.org/officeDocument/2006/relationships/image" Target="media/image8.jpeg"/><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eader" Target="header3.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image" Target="media/image4.jpeg"/><Relationship Id="rId19" Type="http://schemas.openxmlformats.org/officeDocument/2006/relationships/image" Target="media/image7.emf"/><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7.xml"/><Relationship Id="rId35"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979B6FAF34450E8FE390193EBC915A"/>
        <w:category>
          <w:name w:val="General"/>
          <w:gallery w:val="placeholder"/>
        </w:category>
        <w:types>
          <w:type w:val="bbPlcHdr"/>
        </w:types>
        <w:behaviors>
          <w:behavior w:val="content"/>
        </w:behaviors>
        <w:guid w:val="{38D226AF-5F33-415F-8366-F587D52ABEE6}"/>
      </w:docPartPr>
      <w:docPartBody>
        <w:p w:rsidR="00830059" w:rsidRDefault="00830059" w:rsidP="00830059">
          <w:pPr>
            <w:pStyle w:val="12979B6FAF34450E8FE390193EBC915A"/>
          </w:pPr>
          <w:r>
            <w:rPr>
              <w:rFonts w:asciiTheme="majorHAnsi" w:eastAsiaTheme="majorEastAsia" w:hAnsiTheme="majorHAnsi" w:cstheme="majorBidi"/>
              <w:sz w:val="32"/>
              <w:szCs w:val="32"/>
            </w:rPr>
            <w:t>[Type the document title]</w:t>
          </w:r>
        </w:p>
      </w:docPartBody>
    </w:docPart>
    <w:docPart>
      <w:docPartPr>
        <w:name w:val="DFFBE772CE514CD2ACF7438CC32539F1"/>
        <w:category>
          <w:name w:val="General"/>
          <w:gallery w:val="placeholder"/>
        </w:category>
        <w:types>
          <w:type w:val="bbPlcHdr"/>
        </w:types>
        <w:behaviors>
          <w:behavior w:val="content"/>
        </w:behaviors>
        <w:guid w:val="{46BD0380-5B69-486B-8C05-2B934A0D24E5}"/>
      </w:docPartPr>
      <w:docPartBody>
        <w:p w:rsidR="00244659" w:rsidRDefault="00BC04D6" w:rsidP="00BC04D6">
          <w:pPr>
            <w:pStyle w:val="DFFBE772CE514CD2ACF7438CC32539F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LMAKK+Arial,Bold">
    <w:altName w:val="Arial"/>
    <w:panose1 w:val="00000000000000000000"/>
    <w:charset w:val="00"/>
    <w:family w:val="swiss"/>
    <w:notTrueType/>
    <w:pitch w:val="default"/>
    <w:sig w:usb0="00000003" w:usb1="00000000" w:usb2="00000000" w:usb3="00000000" w:csb0="00000001" w:csb1="00000000"/>
  </w:font>
  <w:font w:name="LucidaSans">
    <w:altName w:val="Courier New"/>
    <w:charset w:val="00"/>
    <w:family w:val="auto"/>
    <w:pitch w:val="variable"/>
    <w:sig w:usb0="00000001" w:usb1="00000000" w:usb2="00000000" w:usb3="00000000" w:csb0="00000009" w:csb1="00000000"/>
  </w:font>
  <w:font w:name="SimSun">
    <w:altName w:val="宋体"/>
    <w:panose1 w:val="02010600030101010101"/>
    <w:charset w:val="86"/>
    <w:family w:val="auto"/>
    <w:pitch w:val="variable"/>
    <w:sig w:usb0="00000203" w:usb1="288F0000" w:usb2="00000016" w:usb3="00000000" w:csb0="00040001" w:csb1="00000000"/>
  </w:font>
  <w:font w:name="Malgun Gothic">
    <w:altName w:val="Arial Unicode MS"/>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altName w:val="Times New Roman"/>
    <w:panose1 w:val="00000000000000000000"/>
    <w:charset w:val="00"/>
    <w:family w:val="roman"/>
    <w:notTrueType/>
    <w:pitch w:val="default"/>
    <w:sig w:usb0="00000003" w:usb1="00000000" w:usb2="00000000" w:usb3="00000000" w:csb0="00000001" w:csb1="00000000"/>
  </w:font>
  <w:font w:name="+mj-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0059"/>
    <w:rsid w:val="0002374A"/>
    <w:rsid w:val="00030DE9"/>
    <w:rsid w:val="000E7007"/>
    <w:rsid w:val="000F3C47"/>
    <w:rsid w:val="0016601A"/>
    <w:rsid w:val="00171709"/>
    <w:rsid w:val="00173E0E"/>
    <w:rsid w:val="00191A82"/>
    <w:rsid w:val="001A2377"/>
    <w:rsid w:val="001C4FD7"/>
    <w:rsid w:val="001D0096"/>
    <w:rsid w:val="001D3565"/>
    <w:rsid w:val="00240A4B"/>
    <w:rsid w:val="00244659"/>
    <w:rsid w:val="00270260"/>
    <w:rsid w:val="002A6B74"/>
    <w:rsid w:val="00306E8D"/>
    <w:rsid w:val="003127C5"/>
    <w:rsid w:val="00383A6D"/>
    <w:rsid w:val="0040322F"/>
    <w:rsid w:val="00410F34"/>
    <w:rsid w:val="0041496E"/>
    <w:rsid w:val="00436E16"/>
    <w:rsid w:val="0046703B"/>
    <w:rsid w:val="004A6625"/>
    <w:rsid w:val="0053092E"/>
    <w:rsid w:val="00540457"/>
    <w:rsid w:val="00556D31"/>
    <w:rsid w:val="00573DDE"/>
    <w:rsid w:val="00576BE6"/>
    <w:rsid w:val="005A0AAE"/>
    <w:rsid w:val="005F4D26"/>
    <w:rsid w:val="005F68AE"/>
    <w:rsid w:val="00605C0F"/>
    <w:rsid w:val="006A6B52"/>
    <w:rsid w:val="006C77B6"/>
    <w:rsid w:val="006F1EC1"/>
    <w:rsid w:val="007D39E1"/>
    <w:rsid w:val="007D443D"/>
    <w:rsid w:val="007E60D6"/>
    <w:rsid w:val="00812D7D"/>
    <w:rsid w:val="00830059"/>
    <w:rsid w:val="0089760C"/>
    <w:rsid w:val="008A0C7F"/>
    <w:rsid w:val="008B5D7D"/>
    <w:rsid w:val="008C4F2E"/>
    <w:rsid w:val="00903E39"/>
    <w:rsid w:val="009B0E9C"/>
    <w:rsid w:val="009B308E"/>
    <w:rsid w:val="009C458A"/>
    <w:rsid w:val="00A44D48"/>
    <w:rsid w:val="00A75A50"/>
    <w:rsid w:val="00AE2E70"/>
    <w:rsid w:val="00AE732A"/>
    <w:rsid w:val="00AF51BF"/>
    <w:rsid w:val="00AF6615"/>
    <w:rsid w:val="00B02770"/>
    <w:rsid w:val="00B648FC"/>
    <w:rsid w:val="00BA1429"/>
    <w:rsid w:val="00BB2A0A"/>
    <w:rsid w:val="00BB4E80"/>
    <w:rsid w:val="00BC04D6"/>
    <w:rsid w:val="00C23449"/>
    <w:rsid w:val="00C24C33"/>
    <w:rsid w:val="00C3353B"/>
    <w:rsid w:val="00CF65D9"/>
    <w:rsid w:val="00D47876"/>
    <w:rsid w:val="00D73D44"/>
    <w:rsid w:val="00E04B05"/>
    <w:rsid w:val="00E135C2"/>
    <w:rsid w:val="00E2383A"/>
    <w:rsid w:val="00E604E4"/>
    <w:rsid w:val="00E63D69"/>
    <w:rsid w:val="00E86EE0"/>
    <w:rsid w:val="00F25836"/>
    <w:rsid w:val="00F646E4"/>
    <w:rsid w:val="00FA6E2D"/>
    <w:rsid w:val="00FD3D00"/>
    <w:rsid w:val="00FF3034"/>
    <w:rsid w:val="00FF3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8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979B6FAF34450E8FE390193EBC915A">
    <w:name w:val="12979B6FAF34450E8FE390193EBC915A"/>
    <w:rsid w:val="00830059"/>
  </w:style>
  <w:style w:type="paragraph" w:customStyle="1" w:styleId="DFFBE772CE514CD2ACF7438CC32539F1">
    <w:name w:val="DFFBE772CE514CD2ACF7438CC32539F1"/>
    <w:rsid w:val="00BC04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894C2D-9566-4910-BE15-5F9F20C25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18228</Words>
  <Characters>103901</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Final Feasibility Report For Alentu Small Scale Irrigation Project in Dodolla Woreda of West Arsi Zone</vt:lpstr>
    </vt:vector>
  </TitlesOfParts>
  <Company>CDSCo</Company>
  <LinksUpToDate>false</LinksUpToDate>
  <CharactersWithSpaces>121886</CharactersWithSpaces>
  <SharedDoc>false</SharedDoc>
  <HLinks>
    <vt:vector size="432" baseType="variant">
      <vt:variant>
        <vt:i4>2490454</vt:i4>
      </vt:variant>
      <vt:variant>
        <vt:i4>516</vt:i4>
      </vt:variant>
      <vt:variant>
        <vt:i4>0</vt:i4>
      </vt:variant>
      <vt:variant>
        <vt:i4>5</vt:i4>
      </vt:variant>
      <vt:variant>
        <vt:lpwstr>http://en.wikipedia.org/wiki/Empirical_formula</vt:lpwstr>
      </vt:variant>
      <vt:variant>
        <vt:lpwstr>Use_in_physics</vt:lpwstr>
      </vt:variant>
      <vt:variant>
        <vt:i4>2490454</vt:i4>
      </vt:variant>
      <vt:variant>
        <vt:i4>507</vt:i4>
      </vt:variant>
      <vt:variant>
        <vt:i4>0</vt:i4>
      </vt:variant>
      <vt:variant>
        <vt:i4>5</vt:i4>
      </vt:variant>
      <vt:variant>
        <vt:lpwstr>http://en.wikipedia.org/wiki/Empirical_formula</vt:lpwstr>
      </vt:variant>
      <vt:variant>
        <vt:lpwstr>Use_in_physics</vt:lpwstr>
      </vt:variant>
      <vt:variant>
        <vt:i4>2490454</vt:i4>
      </vt:variant>
      <vt:variant>
        <vt:i4>471</vt:i4>
      </vt:variant>
      <vt:variant>
        <vt:i4>0</vt:i4>
      </vt:variant>
      <vt:variant>
        <vt:i4>5</vt:i4>
      </vt:variant>
      <vt:variant>
        <vt:lpwstr>http://en.wikipedia.org/wiki/Empirical_formula</vt:lpwstr>
      </vt:variant>
      <vt:variant>
        <vt:lpwstr>Use_in_physics</vt:lpwstr>
      </vt:variant>
      <vt:variant>
        <vt:i4>1638461</vt:i4>
      </vt:variant>
      <vt:variant>
        <vt:i4>416</vt:i4>
      </vt:variant>
      <vt:variant>
        <vt:i4>0</vt:i4>
      </vt:variant>
      <vt:variant>
        <vt:i4>5</vt:i4>
      </vt:variant>
      <vt:variant>
        <vt:lpwstr/>
      </vt:variant>
      <vt:variant>
        <vt:lpwstr>_Toc262040981</vt:lpwstr>
      </vt:variant>
      <vt:variant>
        <vt:i4>1638461</vt:i4>
      </vt:variant>
      <vt:variant>
        <vt:i4>410</vt:i4>
      </vt:variant>
      <vt:variant>
        <vt:i4>0</vt:i4>
      </vt:variant>
      <vt:variant>
        <vt:i4>5</vt:i4>
      </vt:variant>
      <vt:variant>
        <vt:lpwstr/>
      </vt:variant>
      <vt:variant>
        <vt:lpwstr>_Toc262040980</vt:lpwstr>
      </vt:variant>
      <vt:variant>
        <vt:i4>1441853</vt:i4>
      </vt:variant>
      <vt:variant>
        <vt:i4>404</vt:i4>
      </vt:variant>
      <vt:variant>
        <vt:i4>0</vt:i4>
      </vt:variant>
      <vt:variant>
        <vt:i4>5</vt:i4>
      </vt:variant>
      <vt:variant>
        <vt:lpwstr/>
      </vt:variant>
      <vt:variant>
        <vt:lpwstr>_Toc262040979</vt:lpwstr>
      </vt:variant>
      <vt:variant>
        <vt:i4>1441853</vt:i4>
      </vt:variant>
      <vt:variant>
        <vt:i4>398</vt:i4>
      </vt:variant>
      <vt:variant>
        <vt:i4>0</vt:i4>
      </vt:variant>
      <vt:variant>
        <vt:i4>5</vt:i4>
      </vt:variant>
      <vt:variant>
        <vt:lpwstr/>
      </vt:variant>
      <vt:variant>
        <vt:lpwstr>_Toc262040978</vt:lpwstr>
      </vt:variant>
      <vt:variant>
        <vt:i4>1441853</vt:i4>
      </vt:variant>
      <vt:variant>
        <vt:i4>392</vt:i4>
      </vt:variant>
      <vt:variant>
        <vt:i4>0</vt:i4>
      </vt:variant>
      <vt:variant>
        <vt:i4>5</vt:i4>
      </vt:variant>
      <vt:variant>
        <vt:lpwstr/>
      </vt:variant>
      <vt:variant>
        <vt:lpwstr>_Toc262040977</vt:lpwstr>
      </vt:variant>
      <vt:variant>
        <vt:i4>1310772</vt:i4>
      </vt:variant>
      <vt:variant>
        <vt:i4>383</vt:i4>
      </vt:variant>
      <vt:variant>
        <vt:i4>0</vt:i4>
      </vt:variant>
      <vt:variant>
        <vt:i4>5</vt:i4>
      </vt:variant>
      <vt:variant>
        <vt:lpwstr/>
      </vt:variant>
      <vt:variant>
        <vt:lpwstr>_Toc262041049</vt:lpwstr>
      </vt:variant>
      <vt:variant>
        <vt:i4>1310772</vt:i4>
      </vt:variant>
      <vt:variant>
        <vt:i4>377</vt:i4>
      </vt:variant>
      <vt:variant>
        <vt:i4>0</vt:i4>
      </vt:variant>
      <vt:variant>
        <vt:i4>5</vt:i4>
      </vt:variant>
      <vt:variant>
        <vt:lpwstr/>
      </vt:variant>
      <vt:variant>
        <vt:lpwstr>_Toc262041048</vt:lpwstr>
      </vt:variant>
      <vt:variant>
        <vt:i4>1310772</vt:i4>
      </vt:variant>
      <vt:variant>
        <vt:i4>371</vt:i4>
      </vt:variant>
      <vt:variant>
        <vt:i4>0</vt:i4>
      </vt:variant>
      <vt:variant>
        <vt:i4>5</vt:i4>
      </vt:variant>
      <vt:variant>
        <vt:lpwstr/>
      </vt:variant>
      <vt:variant>
        <vt:lpwstr>_Toc262041047</vt:lpwstr>
      </vt:variant>
      <vt:variant>
        <vt:i4>1310772</vt:i4>
      </vt:variant>
      <vt:variant>
        <vt:i4>365</vt:i4>
      </vt:variant>
      <vt:variant>
        <vt:i4>0</vt:i4>
      </vt:variant>
      <vt:variant>
        <vt:i4>5</vt:i4>
      </vt:variant>
      <vt:variant>
        <vt:lpwstr/>
      </vt:variant>
      <vt:variant>
        <vt:lpwstr>_Toc262041046</vt:lpwstr>
      </vt:variant>
      <vt:variant>
        <vt:i4>1310772</vt:i4>
      </vt:variant>
      <vt:variant>
        <vt:i4>359</vt:i4>
      </vt:variant>
      <vt:variant>
        <vt:i4>0</vt:i4>
      </vt:variant>
      <vt:variant>
        <vt:i4>5</vt:i4>
      </vt:variant>
      <vt:variant>
        <vt:lpwstr/>
      </vt:variant>
      <vt:variant>
        <vt:lpwstr>_Toc262041045</vt:lpwstr>
      </vt:variant>
      <vt:variant>
        <vt:i4>1310772</vt:i4>
      </vt:variant>
      <vt:variant>
        <vt:i4>353</vt:i4>
      </vt:variant>
      <vt:variant>
        <vt:i4>0</vt:i4>
      </vt:variant>
      <vt:variant>
        <vt:i4>5</vt:i4>
      </vt:variant>
      <vt:variant>
        <vt:lpwstr/>
      </vt:variant>
      <vt:variant>
        <vt:lpwstr>_Toc262041044</vt:lpwstr>
      </vt:variant>
      <vt:variant>
        <vt:i4>1310772</vt:i4>
      </vt:variant>
      <vt:variant>
        <vt:i4>347</vt:i4>
      </vt:variant>
      <vt:variant>
        <vt:i4>0</vt:i4>
      </vt:variant>
      <vt:variant>
        <vt:i4>5</vt:i4>
      </vt:variant>
      <vt:variant>
        <vt:lpwstr/>
      </vt:variant>
      <vt:variant>
        <vt:lpwstr>_Toc262041043</vt:lpwstr>
      </vt:variant>
      <vt:variant>
        <vt:i4>1310772</vt:i4>
      </vt:variant>
      <vt:variant>
        <vt:i4>341</vt:i4>
      </vt:variant>
      <vt:variant>
        <vt:i4>0</vt:i4>
      </vt:variant>
      <vt:variant>
        <vt:i4>5</vt:i4>
      </vt:variant>
      <vt:variant>
        <vt:lpwstr/>
      </vt:variant>
      <vt:variant>
        <vt:lpwstr>_Toc262041042</vt:lpwstr>
      </vt:variant>
      <vt:variant>
        <vt:i4>1310772</vt:i4>
      </vt:variant>
      <vt:variant>
        <vt:i4>335</vt:i4>
      </vt:variant>
      <vt:variant>
        <vt:i4>0</vt:i4>
      </vt:variant>
      <vt:variant>
        <vt:i4>5</vt:i4>
      </vt:variant>
      <vt:variant>
        <vt:lpwstr/>
      </vt:variant>
      <vt:variant>
        <vt:lpwstr>_Toc262041041</vt:lpwstr>
      </vt:variant>
      <vt:variant>
        <vt:i4>1310772</vt:i4>
      </vt:variant>
      <vt:variant>
        <vt:i4>329</vt:i4>
      </vt:variant>
      <vt:variant>
        <vt:i4>0</vt:i4>
      </vt:variant>
      <vt:variant>
        <vt:i4>5</vt:i4>
      </vt:variant>
      <vt:variant>
        <vt:lpwstr/>
      </vt:variant>
      <vt:variant>
        <vt:lpwstr>_Toc262041040</vt:lpwstr>
      </vt:variant>
      <vt:variant>
        <vt:i4>1245236</vt:i4>
      </vt:variant>
      <vt:variant>
        <vt:i4>323</vt:i4>
      </vt:variant>
      <vt:variant>
        <vt:i4>0</vt:i4>
      </vt:variant>
      <vt:variant>
        <vt:i4>5</vt:i4>
      </vt:variant>
      <vt:variant>
        <vt:lpwstr/>
      </vt:variant>
      <vt:variant>
        <vt:lpwstr>_Toc262041039</vt:lpwstr>
      </vt:variant>
      <vt:variant>
        <vt:i4>1245236</vt:i4>
      </vt:variant>
      <vt:variant>
        <vt:i4>317</vt:i4>
      </vt:variant>
      <vt:variant>
        <vt:i4>0</vt:i4>
      </vt:variant>
      <vt:variant>
        <vt:i4>5</vt:i4>
      </vt:variant>
      <vt:variant>
        <vt:lpwstr/>
      </vt:variant>
      <vt:variant>
        <vt:lpwstr>_Toc262041038</vt:lpwstr>
      </vt:variant>
      <vt:variant>
        <vt:i4>1441849</vt:i4>
      </vt:variant>
      <vt:variant>
        <vt:i4>308</vt:i4>
      </vt:variant>
      <vt:variant>
        <vt:i4>0</vt:i4>
      </vt:variant>
      <vt:variant>
        <vt:i4>5</vt:i4>
      </vt:variant>
      <vt:variant>
        <vt:lpwstr/>
      </vt:variant>
      <vt:variant>
        <vt:lpwstr>_Toc262104921</vt:lpwstr>
      </vt:variant>
      <vt:variant>
        <vt:i4>1441849</vt:i4>
      </vt:variant>
      <vt:variant>
        <vt:i4>302</vt:i4>
      </vt:variant>
      <vt:variant>
        <vt:i4>0</vt:i4>
      </vt:variant>
      <vt:variant>
        <vt:i4>5</vt:i4>
      </vt:variant>
      <vt:variant>
        <vt:lpwstr/>
      </vt:variant>
      <vt:variant>
        <vt:lpwstr>_Toc262104920</vt:lpwstr>
      </vt:variant>
      <vt:variant>
        <vt:i4>1376313</vt:i4>
      </vt:variant>
      <vt:variant>
        <vt:i4>296</vt:i4>
      </vt:variant>
      <vt:variant>
        <vt:i4>0</vt:i4>
      </vt:variant>
      <vt:variant>
        <vt:i4>5</vt:i4>
      </vt:variant>
      <vt:variant>
        <vt:lpwstr/>
      </vt:variant>
      <vt:variant>
        <vt:lpwstr>_Toc262104919</vt:lpwstr>
      </vt:variant>
      <vt:variant>
        <vt:i4>1376313</vt:i4>
      </vt:variant>
      <vt:variant>
        <vt:i4>290</vt:i4>
      </vt:variant>
      <vt:variant>
        <vt:i4>0</vt:i4>
      </vt:variant>
      <vt:variant>
        <vt:i4>5</vt:i4>
      </vt:variant>
      <vt:variant>
        <vt:lpwstr/>
      </vt:variant>
      <vt:variant>
        <vt:lpwstr>_Toc262104918</vt:lpwstr>
      </vt:variant>
      <vt:variant>
        <vt:i4>1376313</vt:i4>
      </vt:variant>
      <vt:variant>
        <vt:i4>284</vt:i4>
      </vt:variant>
      <vt:variant>
        <vt:i4>0</vt:i4>
      </vt:variant>
      <vt:variant>
        <vt:i4>5</vt:i4>
      </vt:variant>
      <vt:variant>
        <vt:lpwstr/>
      </vt:variant>
      <vt:variant>
        <vt:lpwstr>_Toc262104917</vt:lpwstr>
      </vt:variant>
      <vt:variant>
        <vt:i4>1376313</vt:i4>
      </vt:variant>
      <vt:variant>
        <vt:i4>278</vt:i4>
      </vt:variant>
      <vt:variant>
        <vt:i4>0</vt:i4>
      </vt:variant>
      <vt:variant>
        <vt:i4>5</vt:i4>
      </vt:variant>
      <vt:variant>
        <vt:lpwstr/>
      </vt:variant>
      <vt:variant>
        <vt:lpwstr>_Toc262104916</vt:lpwstr>
      </vt:variant>
      <vt:variant>
        <vt:i4>1376313</vt:i4>
      </vt:variant>
      <vt:variant>
        <vt:i4>272</vt:i4>
      </vt:variant>
      <vt:variant>
        <vt:i4>0</vt:i4>
      </vt:variant>
      <vt:variant>
        <vt:i4>5</vt:i4>
      </vt:variant>
      <vt:variant>
        <vt:lpwstr/>
      </vt:variant>
      <vt:variant>
        <vt:lpwstr>_Toc262104915</vt:lpwstr>
      </vt:variant>
      <vt:variant>
        <vt:i4>1376313</vt:i4>
      </vt:variant>
      <vt:variant>
        <vt:i4>266</vt:i4>
      </vt:variant>
      <vt:variant>
        <vt:i4>0</vt:i4>
      </vt:variant>
      <vt:variant>
        <vt:i4>5</vt:i4>
      </vt:variant>
      <vt:variant>
        <vt:lpwstr/>
      </vt:variant>
      <vt:variant>
        <vt:lpwstr>_Toc262104914</vt:lpwstr>
      </vt:variant>
      <vt:variant>
        <vt:i4>1376313</vt:i4>
      </vt:variant>
      <vt:variant>
        <vt:i4>260</vt:i4>
      </vt:variant>
      <vt:variant>
        <vt:i4>0</vt:i4>
      </vt:variant>
      <vt:variant>
        <vt:i4>5</vt:i4>
      </vt:variant>
      <vt:variant>
        <vt:lpwstr/>
      </vt:variant>
      <vt:variant>
        <vt:lpwstr>_Toc262104913</vt:lpwstr>
      </vt:variant>
      <vt:variant>
        <vt:i4>1376313</vt:i4>
      </vt:variant>
      <vt:variant>
        <vt:i4>254</vt:i4>
      </vt:variant>
      <vt:variant>
        <vt:i4>0</vt:i4>
      </vt:variant>
      <vt:variant>
        <vt:i4>5</vt:i4>
      </vt:variant>
      <vt:variant>
        <vt:lpwstr/>
      </vt:variant>
      <vt:variant>
        <vt:lpwstr>_Toc262104912</vt:lpwstr>
      </vt:variant>
      <vt:variant>
        <vt:i4>1376313</vt:i4>
      </vt:variant>
      <vt:variant>
        <vt:i4>248</vt:i4>
      </vt:variant>
      <vt:variant>
        <vt:i4>0</vt:i4>
      </vt:variant>
      <vt:variant>
        <vt:i4>5</vt:i4>
      </vt:variant>
      <vt:variant>
        <vt:lpwstr/>
      </vt:variant>
      <vt:variant>
        <vt:lpwstr>_Toc262104911</vt:lpwstr>
      </vt:variant>
      <vt:variant>
        <vt:i4>1376313</vt:i4>
      </vt:variant>
      <vt:variant>
        <vt:i4>242</vt:i4>
      </vt:variant>
      <vt:variant>
        <vt:i4>0</vt:i4>
      </vt:variant>
      <vt:variant>
        <vt:i4>5</vt:i4>
      </vt:variant>
      <vt:variant>
        <vt:lpwstr/>
      </vt:variant>
      <vt:variant>
        <vt:lpwstr>_Toc262104910</vt:lpwstr>
      </vt:variant>
      <vt:variant>
        <vt:i4>1310777</vt:i4>
      </vt:variant>
      <vt:variant>
        <vt:i4>236</vt:i4>
      </vt:variant>
      <vt:variant>
        <vt:i4>0</vt:i4>
      </vt:variant>
      <vt:variant>
        <vt:i4>5</vt:i4>
      </vt:variant>
      <vt:variant>
        <vt:lpwstr/>
      </vt:variant>
      <vt:variant>
        <vt:lpwstr>_Toc262104909</vt:lpwstr>
      </vt:variant>
      <vt:variant>
        <vt:i4>1310777</vt:i4>
      </vt:variant>
      <vt:variant>
        <vt:i4>230</vt:i4>
      </vt:variant>
      <vt:variant>
        <vt:i4>0</vt:i4>
      </vt:variant>
      <vt:variant>
        <vt:i4>5</vt:i4>
      </vt:variant>
      <vt:variant>
        <vt:lpwstr/>
      </vt:variant>
      <vt:variant>
        <vt:lpwstr>_Toc262104908</vt:lpwstr>
      </vt:variant>
      <vt:variant>
        <vt:i4>1310777</vt:i4>
      </vt:variant>
      <vt:variant>
        <vt:i4>224</vt:i4>
      </vt:variant>
      <vt:variant>
        <vt:i4>0</vt:i4>
      </vt:variant>
      <vt:variant>
        <vt:i4>5</vt:i4>
      </vt:variant>
      <vt:variant>
        <vt:lpwstr/>
      </vt:variant>
      <vt:variant>
        <vt:lpwstr>_Toc262104907</vt:lpwstr>
      </vt:variant>
      <vt:variant>
        <vt:i4>1310777</vt:i4>
      </vt:variant>
      <vt:variant>
        <vt:i4>218</vt:i4>
      </vt:variant>
      <vt:variant>
        <vt:i4>0</vt:i4>
      </vt:variant>
      <vt:variant>
        <vt:i4>5</vt:i4>
      </vt:variant>
      <vt:variant>
        <vt:lpwstr/>
      </vt:variant>
      <vt:variant>
        <vt:lpwstr>_Toc262104906</vt:lpwstr>
      </vt:variant>
      <vt:variant>
        <vt:i4>1310777</vt:i4>
      </vt:variant>
      <vt:variant>
        <vt:i4>212</vt:i4>
      </vt:variant>
      <vt:variant>
        <vt:i4>0</vt:i4>
      </vt:variant>
      <vt:variant>
        <vt:i4>5</vt:i4>
      </vt:variant>
      <vt:variant>
        <vt:lpwstr/>
      </vt:variant>
      <vt:variant>
        <vt:lpwstr>_Toc262104905</vt:lpwstr>
      </vt:variant>
      <vt:variant>
        <vt:i4>1310777</vt:i4>
      </vt:variant>
      <vt:variant>
        <vt:i4>206</vt:i4>
      </vt:variant>
      <vt:variant>
        <vt:i4>0</vt:i4>
      </vt:variant>
      <vt:variant>
        <vt:i4>5</vt:i4>
      </vt:variant>
      <vt:variant>
        <vt:lpwstr/>
      </vt:variant>
      <vt:variant>
        <vt:lpwstr>_Toc262104904</vt:lpwstr>
      </vt:variant>
      <vt:variant>
        <vt:i4>1310777</vt:i4>
      </vt:variant>
      <vt:variant>
        <vt:i4>200</vt:i4>
      </vt:variant>
      <vt:variant>
        <vt:i4>0</vt:i4>
      </vt:variant>
      <vt:variant>
        <vt:i4>5</vt:i4>
      </vt:variant>
      <vt:variant>
        <vt:lpwstr/>
      </vt:variant>
      <vt:variant>
        <vt:lpwstr>_Toc262104903</vt:lpwstr>
      </vt:variant>
      <vt:variant>
        <vt:i4>1310777</vt:i4>
      </vt:variant>
      <vt:variant>
        <vt:i4>194</vt:i4>
      </vt:variant>
      <vt:variant>
        <vt:i4>0</vt:i4>
      </vt:variant>
      <vt:variant>
        <vt:i4>5</vt:i4>
      </vt:variant>
      <vt:variant>
        <vt:lpwstr/>
      </vt:variant>
      <vt:variant>
        <vt:lpwstr>_Toc262104902</vt:lpwstr>
      </vt:variant>
      <vt:variant>
        <vt:i4>1310777</vt:i4>
      </vt:variant>
      <vt:variant>
        <vt:i4>188</vt:i4>
      </vt:variant>
      <vt:variant>
        <vt:i4>0</vt:i4>
      </vt:variant>
      <vt:variant>
        <vt:i4>5</vt:i4>
      </vt:variant>
      <vt:variant>
        <vt:lpwstr/>
      </vt:variant>
      <vt:variant>
        <vt:lpwstr>_Toc262104901</vt:lpwstr>
      </vt:variant>
      <vt:variant>
        <vt:i4>1310777</vt:i4>
      </vt:variant>
      <vt:variant>
        <vt:i4>182</vt:i4>
      </vt:variant>
      <vt:variant>
        <vt:i4>0</vt:i4>
      </vt:variant>
      <vt:variant>
        <vt:i4>5</vt:i4>
      </vt:variant>
      <vt:variant>
        <vt:lpwstr/>
      </vt:variant>
      <vt:variant>
        <vt:lpwstr>_Toc262104900</vt:lpwstr>
      </vt:variant>
      <vt:variant>
        <vt:i4>1900600</vt:i4>
      </vt:variant>
      <vt:variant>
        <vt:i4>176</vt:i4>
      </vt:variant>
      <vt:variant>
        <vt:i4>0</vt:i4>
      </vt:variant>
      <vt:variant>
        <vt:i4>5</vt:i4>
      </vt:variant>
      <vt:variant>
        <vt:lpwstr/>
      </vt:variant>
      <vt:variant>
        <vt:lpwstr>_Toc262104899</vt:lpwstr>
      </vt:variant>
      <vt:variant>
        <vt:i4>1900600</vt:i4>
      </vt:variant>
      <vt:variant>
        <vt:i4>170</vt:i4>
      </vt:variant>
      <vt:variant>
        <vt:i4>0</vt:i4>
      </vt:variant>
      <vt:variant>
        <vt:i4>5</vt:i4>
      </vt:variant>
      <vt:variant>
        <vt:lpwstr/>
      </vt:variant>
      <vt:variant>
        <vt:lpwstr>_Toc262104898</vt:lpwstr>
      </vt:variant>
      <vt:variant>
        <vt:i4>1900600</vt:i4>
      </vt:variant>
      <vt:variant>
        <vt:i4>164</vt:i4>
      </vt:variant>
      <vt:variant>
        <vt:i4>0</vt:i4>
      </vt:variant>
      <vt:variant>
        <vt:i4>5</vt:i4>
      </vt:variant>
      <vt:variant>
        <vt:lpwstr/>
      </vt:variant>
      <vt:variant>
        <vt:lpwstr>_Toc262104897</vt:lpwstr>
      </vt:variant>
      <vt:variant>
        <vt:i4>1900600</vt:i4>
      </vt:variant>
      <vt:variant>
        <vt:i4>158</vt:i4>
      </vt:variant>
      <vt:variant>
        <vt:i4>0</vt:i4>
      </vt:variant>
      <vt:variant>
        <vt:i4>5</vt:i4>
      </vt:variant>
      <vt:variant>
        <vt:lpwstr/>
      </vt:variant>
      <vt:variant>
        <vt:lpwstr>_Toc262104896</vt:lpwstr>
      </vt:variant>
      <vt:variant>
        <vt:i4>1900600</vt:i4>
      </vt:variant>
      <vt:variant>
        <vt:i4>152</vt:i4>
      </vt:variant>
      <vt:variant>
        <vt:i4>0</vt:i4>
      </vt:variant>
      <vt:variant>
        <vt:i4>5</vt:i4>
      </vt:variant>
      <vt:variant>
        <vt:lpwstr/>
      </vt:variant>
      <vt:variant>
        <vt:lpwstr>_Toc262104895</vt:lpwstr>
      </vt:variant>
      <vt:variant>
        <vt:i4>1900600</vt:i4>
      </vt:variant>
      <vt:variant>
        <vt:i4>146</vt:i4>
      </vt:variant>
      <vt:variant>
        <vt:i4>0</vt:i4>
      </vt:variant>
      <vt:variant>
        <vt:i4>5</vt:i4>
      </vt:variant>
      <vt:variant>
        <vt:lpwstr/>
      </vt:variant>
      <vt:variant>
        <vt:lpwstr>_Toc262104894</vt:lpwstr>
      </vt:variant>
      <vt:variant>
        <vt:i4>1900600</vt:i4>
      </vt:variant>
      <vt:variant>
        <vt:i4>140</vt:i4>
      </vt:variant>
      <vt:variant>
        <vt:i4>0</vt:i4>
      </vt:variant>
      <vt:variant>
        <vt:i4>5</vt:i4>
      </vt:variant>
      <vt:variant>
        <vt:lpwstr/>
      </vt:variant>
      <vt:variant>
        <vt:lpwstr>_Toc262104893</vt:lpwstr>
      </vt:variant>
      <vt:variant>
        <vt:i4>1900600</vt:i4>
      </vt:variant>
      <vt:variant>
        <vt:i4>134</vt:i4>
      </vt:variant>
      <vt:variant>
        <vt:i4>0</vt:i4>
      </vt:variant>
      <vt:variant>
        <vt:i4>5</vt:i4>
      </vt:variant>
      <vt:variant>
        <vt:lpwstr/>
      </vt:variant>
      <vt:variant>
        <vt:lpwstr>_Toc262104892</vt:lpwstr>
      </vt:variant>
      <vt:variant>
        <vt:i4>1900600</vt:i4>
      </vt:variant>
      <vt:variant>
        <vt:i4>128</vt:i4>
      </vt:variant>
      <vt:variant>
        <vt:i4>0</vt:i4>
      </vt:variant>
      <vt:variant>
        <vt:i4>5</vt:i4>
      </vt:variant>
      <vt:variant>
        <vt:lpwstr/>
      </vt:variant>
      <vt:variant>
        <vt:lpwstr>_Toc262104891</vt:lpwstr>
      </vt:variant>
      <vt:variant>
        <vt:i4>1900600</vt:i4>
      </vt:variant>
      <vt:variant>
        <vt:i4>122</vt:i4>
      </vt:variant>
      <vt:variant>
        <vt:i4>0</vt:i4>
      </vt:variant>
      <vt:variant>
        <vt:i4>5</vt:i4>
      </vt:variant>
      <vt:variant>
        <vt:lpwstr/>
      </vt:variant>
      <vt:variant>
        <vt:lpwstr>_Toc262104890</vt:lpwstr>
      </vt:variant>
      <vt:variant>
        <vt:i4>1835064</vt:i4>
      </vt:variant>
      <vt:variant>
        <vt:i4>116</vt:i4>
      </vt:variant>
      <vt:variant>
        <vt:i4>0</vt:i4>
      </vt:variant>
      <vt:variant>
        <vt:i4>5</vt:i4>
      </vt:variant>
      <vt:variant>
        <vt:lpwstr/>
      </vt:variant>
      <vt:variant>
        <vt:lpwstr>_Toc262104889</vt:lpwstr>
      </vt:variant>
      <vt:variant>
        <vt:i4>1835064</vt:i4>
      </vt:variant>
      <vt:variant>
        <vt:i4>110</vt:i4>
      </vt:variant>
      <vt:variant>
        <vt:i4>0</vt:i4>
      </vt:variant>
      <vt:variant>
        <vt:i4>5</vt:i4>
      </vt:variant>
      <vt:variant>
        <vt:lpwstr/>
      </vt:variant>
      <vt:variant>
        <vt:lpwstr>_Toc262104888</vt:lpwstr>
      </vt:variant>
      <vt:variant>
        <vt:i4>1835064</vt:i4>
      </vt:variant>
      <vt:variant>
        <vt:i4>104</vt:i4>
      </vt:variant>
      <vt:variant>
        <vt:i4>0</vt:i4>
      </vt:variant>
      <vt:variant>
        <vt:i4>5</vt:i4>
      </vt:variant>
      <vt:variant>
        <vt:lpwstr/>
      </vt:variant>
      <vt:variant>
        <vt:lpwstr>_Toc262104887</vt:lpwstr>
      </vt:variant>
      <vt:variant>
        <vt:i4>1835064</vt:i4>
      </vt:variant>
      <vt:variant>
        <vt:i4>98</vt:i4>
      </vt:variant>
      <vt:variant>
        <vt:i4>0</vt:i4>
      </vt:variant>
      <vt:variant>
        <vt:i4>5</vt:i4>
      </vt:variant>
      <vt:variant>
        <vt:lpwstr/>
      </vt:variant>
      <vt:variant>
        <vt:lpwstr>_Toc262104886</vt:lpwstr>
      </vt:variant>
      <vt:variant>
        <vt:i4>1835064</vt:i4>
      </vt:variant>
      <vt:variant>
        <vt:i4>92</vt:i4>
      </vt:variant>
      <vt:variant>
        <vt:i4>0</vt:i4>
      </vt:variant>
      <vt:variant>
        <vt:i4>5</vt:i4>
      </vt:variant>
      <vt:variant>
        <vt:lpwstr/>
      </vt:variant>
      <vt:variant>
        <vt:lpwstr>_Toc262104885</vt:lpwstr>
      </vt:variant>
      <vt:variant>
        <vt:i4>1835064</vt:i4>
      </vt:variant>
      <vt:variant>
        <vt:i4>86</vt:i4>
      </vt:variant>
      <vt:variant>
        <vt:i4>0</vt:i4>
      </vt:variant>
      <vt:variant>
        <vt:i4>5</vt:i4>
      </vt:variant>
      <vt:variant>
        <vt:lpwstr/>
      </vt:variant>
      <vt:variant>
        <vt:lpwstr>_Toc262104884</vt:lpwstr>
      </vt:variant>
      <vt:variant>
        <vt:i4>1835064</vt:i4>
      </vt:variant>
      <vt:variant>
        <vt:i4>80</vt:i4>
      </vt:variant>
      <vt:variant>
        <vt:i4>0</vt:i4>
      </vt:variant>
      <vt:variant>
        <vt:i4>5</vt:i4>
      </vt:variant>
      <vt:variant>
        <vt:lpwstr/>
      </vt:variant>
      <vt:variant>
        <vt:lpwstr>_Toc262104883</vt:lpwstr>
      </vt:variant>
      <vt:variant>
        <vt:i4>1835064</vt:i4>
      </vt:variant>
      <vt:variant>
        <vt:i4>74</vt:i4>
      </vt:variant>
      <vt:variant>
        <vt:i4>0</vt:i4>
      </vt:variant>
      <vt:variant>
        <vt:i4>5</vt:i4>
      </vt:variant>
      <vt:variant>
        <vt:lpwstr/>
      </vt:variant>
      <vt:variant>
        <vt:lpwstr>_Toc262104882</vt:lpwstr>
      </vt:variant>
      <vt:variant>
        <vt:i4>1835064</vt:i4>
      </vt:variant>
      <vt:variant>
        <vt:i4>68</vt:i4>
      </vt:variant>
      <vt:variant>
        <vt:i4>0</vt:i4>
      </vt:variant>
      <vt:variant>
        <vt:i4>5</vt:i4>
      </vt:variant>
      <vt:variant>
        <vt:lpwstr/>
      </vt:variant>
      <vt:variant>
        <vt:lpwstr>_Toc262104881</vt:lpwstr>
      </vt:variant>
      <vt:variant>
        <vt:i4>1835064</vt:i4>
      </vt:variant>
      <vt:variant>
        <vt:i4>62</vt:i4>
      </vt:variant>
      <vt:variant>
        <vt:i4>0</vt:i4>
      </vt:variant>
      <vt:variant>
        <vt:i4>5</vt:i4>
      </vt:variant>
      <vt:variant>
        <vt:lpwstr/>
      </vt:variant>
      <vt:variant>
        <vt:lpwstr>_Toc262104880</vt:lpwstr>
      </vt:variant>
      <vt:variant>
        <vt:i4>1245240</vt:i4>
      </vt:variant>
      <vt:variant>
        <vt:i4>56</vt:i4>
      </vt:variant>
      <vt:variant>
        <vt:i4>0</vt:i4>
      </vt:variant>
      <vt:variant>
        <vt:i4>5</vt:i4>
      </vt:variant>
      <vt:variant>
        <vt:lpwstr/>
      </vt:variant>
      <vt:variant>
        <vt:lpwstr>_Toc262104879</vt:lpwstr>
      </vt:variant>
      <vt:variant>
        <vt:i4>1245240</vt:i4>
      </vt:variant>
      <vt:variant>
        <vt:i4>50</vt:i4>
      </vt:variant>
      <vt:variant>
        <vt:i4>0</vt:i4>
      </vt:variant>
      <vt:variant>
        <vt:i4>5</vt:i4>
      </vt:variant>
      <vt:variant>
        <vt:lpwstr/>
      </vt:variant>
      <vt:variant>
        <vt:lpwstr>_Toc262104878</vt:lpwstr>
      </vt:variant>
      <vt:variant>
        <vt:i4>1245240</vt:i4>
      </vt:variant>
      <vt:variant>
        <vt:i4>44</vt:i4>
      </vt:variant>
      <vt:variant>
        <vt:i4>0</vt:i4>
      </vt:variant>
      <vt:variant>
        <vt:i4>5</vt:i4>
      </vt:variant>
      <vt:variant>
        <vt:lpwstr/>
      </vt:variant>
      <vt:variant>
        <vt:lpwstr>_Toc262104877</vt:lpwstr>
      </vt:variant>
      <vt:variant>
        <vt:i4>1245240</vt:i4>
      </vt:variant>
      <vt:variant>
        <vt:i4>38</vt:i4>
      </vt:variant>
      <vt:variant>
        <vt:i4>0</vt:i4>
      </vt:variant>
      <vt:variant>
        <vt:i4>5</vt:i4>
      </vt:variant>
      <vt:variant>
        <vt:lpwstr/>
      </vt:variant>
      <vt:variant>
        <vt:lpwstr>_Toc262104876</vt:lpwstr>
      </vt:variant>
      <vt:variant>
        <vt:i4>1245240</vt:i4>
      </vt:variant>
      <vt:variant>
        <vt:i4>32</vt:i4>
      </vt:variant>
      <vt:variant>
        <vt:i4>0</vt:i4>
      </vt:variant>
      <vt:variant>
        <vt:i4>5</vt:i4>
      </vt:variant>
      <vt:variant>
        <vt:lpwstr/>
      </vt:variant>
      <vt:variant>
        <vt:lpwstr>_Toc262104875</vt:lpwstr>
      </vt:variant>
      <vt:variant>
        <vt:i4>1245240</vt:i4>
      </vt:variant>
      <vt:variant>
        <vt:i4>26</vt:i4>
      </vt:variant>
      <vt:variant>
        <vt:i4>0</vt:i4>
      </vt:variant>
      <vt:variant>
        <vt:i4>5</vt:i4>
      </vt:variant>
      <vt:variant>
        <vt:lpwstr/>
      </vt:variant>
      <vt:variant>
        <vt:lpwstr>_Toc262104874</vt:lpwstr>
      </vt:variant>
      <vt:variant>
        <vt:i4>1245240</vt:i4>
      </vt:variant>
      <vt:variant>
        <vt:i4>20</vt:i4>
      </vt:variant>
      <vt:variant>
        <vt:i4>0</vt:i4>
      </vt:variant>
      <vt:variant>
        <vt:i4>5</vt:i4>
      </vt:variant>
      <vt:variant>
        <vt:lpwstr/>
      </vt:variant>
      <vt:variant>
        <vt:lpwstr>_Toc262104873</vt:lpwstr>
      </vt:variant>
      <vt:variant>
        <vt:i4>1245240</vt:i4>
      </vt:variant>
      <vt:variant>
        <vt:i4>14</vt:i4>
      </vt:variant>
      <vt:variant>
        <vt:i4>0</vt:i4>
      </vt:variant>
      <vt:variant>
        <vt:i4>5</vt:i4>
      </vt:variant>
      <vt:variant>
        <vt:lpwstr/>
      </vt:variant>
      <vt:variant>
        <vt:lpwstr>_Toc262104872</vt:lpwstr>
      </vt:variant>
      <vt:variant>
        <vt:i4>1245240</vt:i4>
      </vt:variant>
      <vt:variant>
        <vt:i4>8</vt:i4>
      </vt:variant>
      <vt:variant>
        <vt:i4>0</vt:i4>
      </vt:variant>
      <vt:variant>
        <vt:i4>5</vt:i4>
      </vt:variant>
      <vt:variant>
        <vt:lpwstr/>
      </vt:variant>
      <vt:variant>
        <vt:lpwstr>_Toc262104871</vt:lpwstr>
      </vt:variant>
      <vt:variant>
        <vt:i4>1245240</vt:i4>
      </vt:variant>
      <vt:variant>
        <vt:i4>2</vt:i4>
      </vt:variant>
      <vt:variant>
        <vt:i4>0</vt:i4>
      </vt:variant>
      <vt:variant>
        <vt:i4>5</vt:i4>
      </vt:variant>
      <vt:variant>
        <vt:lpwstr/>
      </vt:variant>
      <vt:variant>
        <vt:lpwstr>_Toc262104870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Feasibility Report For Alentu Small Scale Irrigation Project in Dodolla Woreda of West Arsi Zone</dc:title>
  <dc:creator>a2b</dc:creator>
  <cp:lastModifiedBy>Nigatu Negash</cp:lastModifiedBy>
  <cp:revision>2</cp:revision>
  <cp:lastPrinted>2017-01-20T11:02:00Z</cp:lastPrinted>
  <dcterms:created xsi:type="dcterms:W3CDTF">2026-02-23T05:57:00Z</dcterms:created>
  <dcterms:modified xsi:type="dcterms:W3CDTF">2026-02-23T05:57:00Z</dcterms:modified>
</cp:coreProperties>
</file>